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52D8DD" w14:textId="77777777" w:rsidR="007B6016" w:rsidRPr="00990C95" w:rsidRDefault="007B6016" w:rsidP="007B6016">
      <w:pPr>
        <w:pStyle w:val="KansiTekijt"/>
        <w:rPr>
          <w:rFonts w:ascii="Times New Roman" w:hAnsi="Times New Roman"/>
          <w:color w:val="000000"/>
          <w:sz w:val="40"/>
        </w:rPr>
      </w:pPr>
    </w:p>
    <w:p w14:paraId="4652D8DE" w14:textId="77777777" w:rsidR="007B6016" w:rsidRDefault="00B86D37" w:rsidP="007B6016">
      <w:pPr>
        <w:pStyle w:val="KansiTekijt"/>
        <w:rPr>
          <w:rFonts w:ascii="Times New Roman" w:hAnsi="Times New Roman"/>
          <w:color w:val="000000"/>
          <w:sz w:val="40"/>
        </w:rPr>
      </w:pPr>
      <w:proofErr w:type="spellStart"/>
      <w:r w:rsidRPr="00990C95">
        <w:rPr>
          <w:rFonts w:ascii="Times New Roman" w:hAnsi="Times New Roman"/>
          <w:color w:val="000000"/>
          <w:sz w:val="40"/>
        </w:rPr>
        <w:t>Moveatis</w:t>
      </w:r>
      <w:r w:rsidR="007B6016" w:rsidRPr="00990C95">
        <w:rPr>
          <w:rFonts w:ascii="Times New Roman" w:hAnsi="Times New Roman"/>
          <w:color w:val="000000"/>
          <w:sz w:val="40"/>
        </w:rPr>
        <w:t>-</w:t>
      </w:r>
      <w:r w:rsidR="00C17F1D">
        <w:rPr>
          <w:rFonts w:ascii="Times New Roman" w:hAnsi="Times New Roman"/>
          <w:color w:val="000000"/>
          <w:sz w:val="40"/>
        </w:rPr>
        <w:t>sovellus</w:t>
      </w:r>
      <w:r w:rsidR="007B6016" w:rsidRPr="00990C95">
        <w:rPr>
          <w:rFonts w:ascii="Times New Roman" w:hAnsi="Times New Roman"/>
          <w:color w:val="000000"/>
          <w:sz w:val="40"/>
        </w:rPr>
        <w:t>projekti</w:t>
      </w:r>
      <w:proofErr w:type="spellEnd"/>
    </w:p>
    <w:p w14:paraId="4652D8DF" w14:textId="77777777" w:rsidR="00BE130F" w:rsidRDefault="00BE130F" w:rsidP="00BE130F">
      <w:pPr>
        <w:pStyle w:val="KansiTekijt"/>
        <w:rPr>
          <w:rFonts w:ascii="Times New Roman" w:hAnsi="Times New Roman"/>
          <w:color w:val="000000"/>
        </w:rPr>
      </w:pPr>
    </w:p>
    <w:p w14:paraId="4652D8E0" w14:textId="77777777" w:rsidR="00BE130F" w:rsidRPr="00990C95" w:rsidRDefault="00BE130F" w:rsidP="00BE130F">
      <w:pPr>
        <w:pStyle w:val="KansiTekijt"/>
        <w:rPr>
          <w:rFonts w:ascii="Times New Roman" w:hAnsi="Times New Roman"/>
          <w:color w:val="000000"/>
        </w:rPr>
      </w:pPr>
      <w:r w:rsidRPr="00990C95">
        <w:rPr>
          <w:rFonts w:ascii="Times New Roman" w:hAnsi="Times New Roman"/>
          <w:color w:val="000000"/>
        </w:rPr>
        <w:t xml:space="preserve">Jarmo </w:t>
      </w:r>
      <w:proofErr w:type="spellStart"/>
      <w:r w:rsidRPr="00990C95">
        <w:rPr>
          <w:rFonts w:ascii="Times New Roman" w:hAnsi="Times New Roman"/>
          <w:color w:val="000000"/>
        </w:rPr>
        <w:t>Juujärvi</w:t>
      </w:r>
      <w:proofErr w:type="spellEnd"/>
    </w:p>
    <w:p w14:paraId="4652D8E1" w14:textId="77777777" w:rsidR="00BE130F" w:rsidRPr="00990C95" w:rsidRDefault="00BE130F" w:rsidP="00BE130F">
      <w:pPr>
        <w:pStyle w:val="KansiTekijt"/>
        <w:rPr>
          <w:rFonts w:ascii="Times New Roman" w:hAnsi="Times New Roman"/>
          <w:color w:val="000000"/>
        </w:rPr>
      </w:pPr>
      <w:r w:rsidRPr="00990C95">
        <w:rPr>
          <w:rFonts w:ascii="Times New Roman" w:hAnsi="Times New Roman"/>
          <w:color w:val="000000"/>
        </w:rPr>
        <w:t>Sami Kallio</w:t>
      </w:r>
    </w:p>
    <w:p w14:paraId="4652D8E2" w14:textId="77777777" w:rsidR="00BE130F" w:rsidRPr="00990C95" w:rsidRDefault="00BE130F" w:rsidP="00BE130F">
      <w:pPr>
        <w:pStyle w:val="KansiTekijt"/>
        <w:rPr>
          <w:rFonts w:ascii="Times New Roman" w:hAnsi="Times New Roman"/>
          <w:color w:val="000000"/>
        </w:rPr>
      </w:pPr>
      <w:r w:rsidRPr="00990C95">
        <w:rPr>
          <w:rFonts w:ascii="Times New Roman" w:hAnsi="Times New Roman"/>
          <w:color w:val="000000"/>
        </w:rPr>
        <w:t>Kai Korhonen</w:t>
      </w:r>
    </w:p>
    <w:p w14:paraId="4652D8E3" w14:textId="77777777" w:rsidR="00BE130F" w:rsidRPr="00990C95" w:rsidRDefault="00BE130F" w:rsidP="00BE130F">
      <w:pPr>
        <w:pStyle w:val="KansiTekijt"/>
        <w:rPr>
          <w:rFonts w:ascii="Times New Roman" w:hAnsi="Times New Roman"/>
          <w:color w:val="000000"/>
        </w:rPr>
      </w:pPr>
      <w:r w:rsidRPr="00990C95">
        <w:rPr>
          <w:rFonts w:ascii="Times New Roman" w:hAnsi="Times New Roman"/>
          <w:color w:val="000000"/>
        </w:rPr>
        <w:t>Juha Moisi</w:t>
      </w:r>
      <w:r>
        <w:rPr>
          <w:rFonts w:ascii="Times New Roman" w:hAnsi="Times New Roman"/>
          <w:color w:val="000000"/>
        </w:rPr>
        <w:t>o</w:t>
      </w:r>
    </w:p>
    <w:p w14:paraId="4652D8E4" w14:textId="77777777" w:rsidR="00BE130F" w:rsidRPr="00990C95" w:rsidRDefault="00BE130F" w:rsidP="00BE130F">
      <w:pPr>
        <w:pStyle w:val="KansiTekijt"/>
        <w:rPr>
          <w:rFonts w:ascii="Times New Roman" w:hAnsi="Times New Roman"/>
          <w:color w:val="000000"/>
        </w:rPr>
      </w:pPr>
      <w:r w:rsidRPr="00990C95">
        <w:rPr>
          <w:rFonts w:ascii="Times New Roman" w:hAnsi="Times New Roman"/>
          <w:color w:val="000000"/>
        </w:rPr>
        <w:t>Ilari Paananen</w:t>
      </w:r>
    </w:p>
    <w:p w14:paraId="4652D8E5" w14:textId="77777777" w:rsidR="00BE130F" w:rsidRPr="00990C95" w:rsidRDefault="00BE130F" w:rsidP="007B6016">
      <w:pPr>
        <w:pStyle w:val="KansiTekijt"/>
        <w:rPr>
          <w:rFonts w:ascii="Times New Roman" w:hAnsi="Times New Roman"/>
          <w:color w:val="000000"/>
          <w:sz w:val="40"/>
        </w:rPr>
      </w:pPr>
    </w:p>
    <w:p w14:paraId="4652D8E6" w14:textId="77777777" w:rsidR="007B6016" w:rsidRDefault="007B6016" w:rsidP="007B6016">
      <w:pPr>
        <w:pStyle w:val="KansiTekijt"/>
        <w:rPr>
          <w:rFonts w:ascii="Times New Roman" w:hAnsi="Times New Roman"/>
          <w:color w:val="000000"/>
          <w:sz w:val="40"/>
        </w:rPr>
      </w:pPr>
    </w:p>
    <w:p w14:paraId="4652D8E7" w14:textId="77777777" w:rsidR="007F0C77" w:rsidRDefault="007F0C77" w:rsidP="007B6016">
      <w:pPr>
        <w:pStyle w:val="KansiTekijt"/>
        <w:rPr>
          <w:rFonts w:ascii="Times New Roman" w:hAnsi="Times New Roman"/>
          <w:color w:val="000000"/>
          <w:sz w:val="40"/>
        </w:rPr>
      </w:pPr>
    </w:p>
    <w:p w14:paraId="4652D8E8" w14:textId="77777777" w:rsidR="007F0C77" w:rsidRPr="00990C95" w:rsidRDefault="007F0C77" w:rsidP="007B6016">
      <w:pPr>
        <w:pStyle w:val="KansiTekijt"/>
        <w:rPr>
          <w:rFonts w:ascii="Times New Roman" w:hAnsi="Times New Roman"/>
          <w:color w:val="000000"/>
          <w:sz w:val="40"/>
        </w:rPr>
      </w:pPr>
    </w:p>
    <w:p w14:paraId="4652D8E9" w14:textId="77777777" w:rsidR="007B6016" w:rsidRPr="00990C95" w:rsidRDefault="000B2669" w:rsidP="007B6016">
      <w:pPr>
        <w:pStyle w:val="KansiTekijt"/>
        <w:rPr>
          <w:rFonts w:ascii="Times New Roman" w:hAnsi="Times New Roman"/>
          <w:color w:val="000000"/>
        </w:rPr>
      </w:pPr>
      <w:r>
        <w:rPr>
          <w:noProof/>
          <w:lang w:eastAsia="fi-FI"/>
        </w:rPr>
        <w:drawing>
          <wp:anchor distT="0" distB="0" distL="114300" distR="114300" simplePos="0" relativeHeight="251657728" behindDoc="0" locked="0" layoutInCell="1" allowOverlap="1" wp14:anchorId="4652DF1A" wp14:editId="4652DF1B">
            <wp:simplePos x="0" y="0"/>
            <wp:positionH relativeFrom="margin">
              <wp:posOffset>1376680</wp:posOffset>
            </wp:positionH>
            <wp:positionV relativeFrom="margin">
              <wp:posOffset>2907665</wp:posOffset>
            </wp:positionV>
            <wp:extent cx="2714625" cy="2200275"/>
            <wp:effectExtent l="0" t="0" r="9525" b="9525"/>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462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2D8EA" w14:textId="77777777" w:rsidR="007B6016" w:rsidRPr="00990C95" w:rsidRDefault="007B6016" w:rsidP="007B6016">
      <w:pPr>
        <w:pStyle w:val="KansiTekijt"/>
        <w:rPr>
          <w:rFonts w:ascii="Times New Roman" w:hAnsi="Times New Roman"/>
          <w:color w:val="000000"/>
        </w:rPr>
      </w:pPr>
    </w:p>
    <w:p w14:paraId="4652D8EB" w14:textId="77777777" w:rsidR="007B6016" w:rsidRPr="00990C95" w:rsidRDefault="007B6016" w:rsidP="007B6016">
      <w:pPr>
        <w:pStyle w:val="KansiTekijt"/>
        <w:rPr>
          <w:rFonts w:ascii="Times New Roman" w:hAnsi="Times New Roman"/>
          <w:color w:val="000000"/>
        </w:rPr>
      </w:pPr>
    </w:p>
    <w:p w14:paraId="4652D8EC" w14:textId="77777777" w:rsidR="007B6016" w:rsidRPr="00990C95" w:rsidRDefault="007B6016" w:rsidP="007B6016">
      <w:pPr>
        <w:pStyle w:val="KansiTekijt"/>
        <w:rPr>
          <w:rFonts w:ascii="Times New Roman" w:hAnsi="Times New Roman"/>
          <w:color w:val="000000"/>
        </w:rPr>
      </w:pPr>
    </w:p>
    <w:p w14:paraId="4652D8ED" w14:textId="77777777" w:rsidR="007B6016" w:rsidRPr="00990C95" w:rsidRDefault="007B6016" w:rsidP="007B6016">
      <w:pPr>
        <w:pStyle w:val="KansiTekijt"/>
        <w:rPr>
          <w:rFonts w:ascii="Times New Roman" w:hAnsi="Times New Roman"/>
          <w:color w:val="000000"/>
        </w:rPr>
      </w:pPr>
    </w:p>
    <w:p w14:paraId="4652D8EE" w14:textId="77777777" w:rsidR="007B6016" w:rsidRPr="00990C95" w:rsidRDefault="007B6016" w:rsidP="007B6016">
      <w:pPr>
        <w:pStyle w:val="KansiTiedot"/>
        <w:rPr>
          <w:rFonts w:ascii="Times New Roman" w:hAnsi="Times New Roman"/>
          <w:color w:val="000000"/>
        </w:rPr>
      </w:pPr>
    </w:p>
    <w:p w14:paraId="4652D8EF" w14:textId="77777777" w:rsidR="007B6016" w:rsidRPr="00990C95" w:rsidRDefault="007B6016" w:rsidP="00BA0B8A">
      <w:pPr>
        <w:pStyle w:val="KansiTekijt"/>
        <w:rPr>
          <w:rFonts w:ascii="Times New Roman" w:hAnsi="Times New Roman"/>
          <w:bCs/>
          <w:color w:val="000000"/>
        </w:rPr>
      </w:pPr>
    </w:p>
    <w:p w14:paraId="4652D8F0" w14:textId="77777777" w:rsidR="007B6016" w:rsidRPr="00990C95" w:rsidRDefault="007B6016" w:rsidP="007B6016">
      <w:pPr>
        <w:pStyle w:val="KansiTiedot"/>
        <w:rPr>
          <w:rFonts w:ascii="Times New Roman" w:hAnsi="Times New Roman"/>
          <w:color w:val="000000"/>
        </w:rPr>
      </w:pPr>
    </w:p>
    <w:p w14:paraId="4652D8F1" w14:textId="77777777" w:rsidR="007F0C77" w:rsidRPr="00990C95" w:rsidRDefault="007F0C77" w:rsidP="007F0C77">
      <w:pPr>
        <w:pStyle w:val="KansiTekijt"/>
        <w:jc w:val="both"/>
        <w:rPr>
          <w:rFonts w:ascii="Times New Roman" w:hAnsi="Times New Roman"/>
          <w:color w:val="000000"/>
        </w:rPr>
      </w:pPr>
    </w:p>
    <w:p w14:paraId="4652D8F2" w14:textId="77777777" w:rsidR="007F0C77" w:rsidRDefault="007F0C77" w:rsidP="007F0C77">
      <w:pPr>
        <w:pStyle w:val="KansiTekijt"/>
        <w:rPr>
          <w:rFonts w:ascii="Times New Roman" w:hAnsi="Times New Roman"/>
          <w:color w:val="000000"/>
        </w:rPr>
      </w:pPr>
    </w:p>
    <w:p w14:paraId="4652D8F3" w14:textId="77777777" w:rsidR="007F0C77" w:rsidRDefault="007F0C77" w:rsidP="00811216">
      <w:pPr>
        <w:pStyle w:val="KansiTiedot"/>
        <w:jc w:val="both"/>
        <w:rPr>
          <w:rFonts w:ascii="Times New Roman" w:hAnsi="Times New Roman"/>
          <w:color w:val="000000"/>
        </w:rPr>
      </w:pPr>
    </w:p>
    <w:p w14:paraId="4652D8F4" w14:textId="77777777" w:rsidR="007F0C77" w:rsidRDefault="007F0C77" w:rsidP="007F0C77">
      <w:pPr>
        <w:pStyle w:val="KansiTekijt"/>
        <w:rPr>
          <w:rFonts w:ascii="Times New Roman" w:hAnsi="Times New Roman"/>
          <w:color w:val="000000"/>
          <w:sz w:val="40"/>
        </w:rPr>
      </w:pPr>
    </w:p>
    <w:p w14:paraId="4652D8F5" w14:textId="07F60B40" w:rsidR="007F0C77" w:rsidRPr="001E78FE" w:rsidRDefault="007F0C77" w:rsidP="001E78FE">
      <w:pPr>
        <w:pStyle w:val="KansiTekijt"/>
        <w:rPr>
          <w:rFonts w:ascii="Times New Roman" w:hAnsi="Times New Roman"/>
          <w:color w:val="000000"/>
          <w:sz w:val="40"/>
        </w:rPr>
      </w:pPr>
      <w:r w:rsidRPr="00990C95">
        <w:rPr>
          <w:rFonts w:ascii="Times New Roman" w:hAnsi="Times New Roman"/>
          <w:color w:val="000000"/>
          <w:sz w:val="40"/>
        </w:rPr>
        <w:t>Projekti</w:t>
      </w:r>
      <w:r w:rsidR="009320E7">
        <w:rPr>
          <w:rFonts w:ascii="Times New Roman" w:hAnsi="Times New Roman"/>
          <w:color w:val="000000"/>
          <w:sz w:val="40"/>
        </w:rPr>
        <w:t>raportti</w:t>
      </w:r>
    </w:p>
    <w:p w14:paraId="4652D8F6" w14:textId="77777777" w:rsidR="007B6016" w:rsidRPr="00E315F1" w:rsidRDefault="00B22E64" w:rsidP="007B6016">
      <w:pPr>
        <w:pStyle w:val="KansiTiedot"/>
        <w:rPr>
          <w:rFonts w:ascii="Times New Roman" w:hAnsi="Times New Roman"/>
          <w:b/>
          <w:color w:val="000000"/>
        </w:rPr>
      </w:pPr>
      <w:r w:rsidRPr="00E315F1">
        <w:rPr>
          <w:rFonts w:ascii="Times New Roman" w:hAnsi="Times New Roman"/>
          <w:b/>
          <w:color w:val="000000"/>
        </w:rPr>
        <w:t>Julkinen</w:t>
      </w:r>
    </w:p>
    <w:p w14:paraId="4652D8F7" w14:textId="1C8A0BD9" w:rsidR="007B6016" w:rsidRPr="00E315F1" w:rsidRDefault="00B22E64" w:rsidP="00A633BB">
      <w:pPr>
        <w:pStyle w:val="KansiTiedot"/>
        <w:spacing w:before="0"/>
        <w:rPr>
          <w:rFonts w:ascii="Times New Roman" w:hAnsi="Times New Roman"/>
          <w:b/>
          <w:color w:val="000000"/>
        </w:rPr>
      </w:pPr>
      <w:r w:rsidRPr="00E315F1">
        <w:rPr>
          <w:rFonts w:ascii="Times New Roman" w:hAnsi="Times New Roman"/>
          <w:b/>
          <w:color w:val="000000"/>
        </w:rPr>
        <w:t>Versio</w:t>
      </w:r>
      <w:r w:rsidR="009320E7">
        <w:rPr>
          <w:rFonts w:ascii="Times New Roman" w:hAnsi="Times New Roman"/>
          <w:b/>
          <w:color w:val="000000"/>
        </w:rPr>
        <w:t xml:space="preserve"> </w:t>
      </w:r>
      <w:r w:rsidR="00B77A72">
        <w:rPr>
          <w:rFonts w:ascii="Times New Roman" w:hAnsi="Times New Roman"/>
          <w:b/>
          <w:color w:val="000000"/>
        </w:rPr>
        <w:t>1</w:t>
      </w:r>
      <w:r w:rsidRPr="00E315F1">
        <w:rPr>
          <w:rFonts w:ascii="Times New Roman" w:hAnsi="Times New Roman"/>
          <w:b/>
          <w:color w:val="000000"/>
        </w:rPr>
        <w:t>.</w:t>
      </w:r>
      <w:r w:rsidR="00B77A72">
        <w:rPr>
          <w:rFonts w:ascii="Times New Roman" w:hAnsi="Times New Roman"/>
          <w:b/>
          <w:color w:val="000000"/>
        </w:rPr>
        <w:t>0</w:t>
      </w:r>
      <w:r w:rsidRPr="00E315F1">
        <w:rPr>
          <w:rFonts w:ascii="Times New Roman" w:hAnsi="Times New Roman"/>
          <w:b/>
          <w:color w:val="000000"/>
        </w:rPr>
        <w:t>.</w:t>
      </w:r>
      <w:r w:rsidR="009320E7">
        <w:rPr>
          <w:rFonts w:ascii="Times New Roman" w:hAnsi="Times New Roman"/>
          <w:b/>
          <w:color w:val="000000"/>
        </w:rPr>
        <w:t>0</w:t>
      </w:r>
    </w:p>
    <w:p w14:paraId="4652D8F8" w14:textId="33AE7C26" w:rsidR="007B6016" w:rsidRPr="00E315F1" w:rsidRDefault="00D22EE4" w:rsidP="00A633BB">
      <w:pPr>
        <w:pStyle w:val="KansiTiedot"/>
        <w:spacing w:before="0"/>
        <w:rPr>
          <w:rFonts w:ascii="Times New Roman" w:hAnsi="Times New Roman"/>
          <w:b/>
          <w:color w:val="000000"/>
        </w:rPr>
      </w:pPr>
      <w:r>
        <w:rPr>
          <w:rFonts w:ascii="Times New Roman" w:hAnsi="Times New Roman"/>
          <w:b/>
          <w:color w:val="000000"/>
        </w:rPr>
        <w:t>30</w:t>
      </w:r>
      <w:r w:rsidR="005C7570">
        <w:rPr>
          <w:rFonts w:ascii="Times New Roman" w:hAnsi="Times New Roman"/>
          <w:b/>
          <w:color w:val="000000"/>
        </w:rPr>
        <w:t>.</w:t>
      </w:r>
      <w:r>
        <w:rPr>
          <w:rFonts w:ascii="Times New Roman" w:hAnsi="Times New Roman"/>
          <w:b/>
          <w:color w:val="000000"/>
        </w:rPr>
        <w:t>8</w:t>
      </w:r>
      <w:r w:rsidR="007B6016" w:rsidRPr="00E315F1">
        <w:rPr>
          <w:rFonts w:ascii="Times New Roman" w:hAnsi="Times New Roman"/>
          <w:b/>
          <w:color w:val="000000"/>
        </w:rPr>
        <w:t>.20</w:t>
      </w:r>
      <w:r w:rsidR="00B86D37" w:rsidRPr="00E315F1">
        <w:rPr>
          <w:rFonts w:ascii="Times New Roman" w:hAnsi="Times New Roman"/>
          <w:b/>
          <w:color w:val="000000"/>
        </w:rPr>
        <w:t>16</w:t>
      </w:r>
    </w:p>
    <w:p w14:paraId="4652D8F9" w14:textId="77777777" w:rsidR="007B6016" w:rsidRPr="00990C95" w:rsidRDefault="007B6016" w:rsidP="00BA0B8A">
      <w:pPr>
        <w:pStyle w:val="StyleKansi1TimesNewRoman14pt"/>
        <w:rPr>
          <w:color w:val="000000"/>
          <w:lang w:val="fi-FI"/>
        </w:rPr>
      </w:pPr>
      <w:r w:rsidRPr="00990C95">
        <w:rPr>
          <w:color w:val="000000"/>
          <w:lang w:val="fi-FI"/>
        </w:rPr>
        <w:t>Jyväskylän yliopisto</w:t>
      </w:r>
    </w:p>
    <w:p w14:paraId="4652D8FA" w14:textId="77777777" w:rsidR="007B6016" w:rsidRPr="00990C95" w:rsidRDefault="007B6016" w:rsidP="007B6016">
      <w:pPr>
        <w:pStyle w:val="KansiTekijt"/>
        <w:rPr>
          <w:rFonts w:ascii="Times New Roman" w:hAnsi="Times New Roman"/>
          <w:color w:val="000000"/>
          <w:sz w:val="24"/>
        </w:rPr>
      </w:pPr>
      <w:r w:rsidRPr="00990C95">
        <w:rPr>
          <w:rFonts w:ascii="Times New Roman" w:hAnsi="Times New Roman"/>
          <w:color w:val="000000"/>
          <w:sz w:val="24"/>
        </w:rPr>
        <w:t>Tietotekniikan laitos</w:t>
      </w:r>
    </w:p>
    <w:p w14:paraId="4652D8FB" w14:textId="77777777" w:rsidR="00E52B52" w:rsidRDefault="00E52B52" w:rsidP="007B6016">
      <w:pPr>
        <w:pStyle w:val="KansiTekijt"/>
        <w:rPr>
          <w:rFonts w:ascii="Times New Roman" w:hAnsi="Times New Roman"/>
          <w:color w:val="000000"/>
          <w:sz w:val="24"/>
        </w:rPr>
      </w:pPr>
    </w:p>
    <w:p w14:paraId="4652D8FC" w14:textId="77777777" w:rsidR="007F0C77" w:rsidRDefault="007F0C77" w:rsidP="007B6016">
      <w:pPr>
        <w:pStyle w:val="KansiTekijt"/>
        <w:rPr>
          <w:rFonts w:ascii="Times New Roman" w:hAnsi="Times New Roman"/>
          <w:color w:val="000000"/>
          <w:sz w:val="24"/>
        </w:rPr>
      </w:pPr>
    </w:p>
    <w:p w14:paraId="4652D8FD" w14:textId="77777777" w:rsidR="005101E9" w:rsidRPr="00990C95" w:rsidRDefault="005101E9" w:rsidP="007B6016">
      <w:pPr>
        <w:pStyle w:val="KansiTekijt"/>
        <w:rPr>
          <w:rFonts w:ascii="Times New Roman" w:hAnsi="Times New Roman"/>
          <w:color w:val="000000"/>
          <w:sz w:val="24"/>
        </w:rPr>
      </w:pPr>
    </w:p>
    <w:p w14:paraId="4652D8FE" w14:textId="77777777" w:rsidR="00E52B52" w:rsidRPr="00990C95" w:rsidRDefault="00E52B52" w:rsidP="007B6016">
      <w:pPr>
        <w:pStyle w:val="KansiTekijt"/>
        <w:rPr>
          <w:rFonts w:ascii="Times New Roman" w:hAnsi="Times New Roman"/>
          <w:color w:val="000000"/>
          <w:sz w:val="24"/>
        </w:rPr>
      </w:pPr>
    </w:p>
    <w:tbl>
      <w:tblPr>
        <w:tblpPr w:leftFromText="180" w:rightFromText="180" w:vertAnchor="text" w:horzAnchor="page" w:tblpX="973" w:tblpY="9717"/>
        <w:tblW w:w="10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1568"/>
        <w:gridCol w:w="3138"/>
        <w:gridCol w:w="3524"/>
      </w:tblGrid>
      <w:tr w:rsidR="007B6016" w:rsidRPr="00990C95" w14:paraId="4652D903" w14:textId="77777777" w:rsidTr="002D21FE">
        <w:trPr>
          <w:trHeight w:val="564"/>
        </w:trPr>
        <w:tc>
          <w:tcPr>
            <w:tcW w:w="1963" w:type="dxa"/>
            <w:vAlign w:val="center"/>
          </w:tcPr>
          <w:p w14:paraId="4652D8FF" w14:textId="77777777" w:rsidR="007B6016" w:rsidRPr="00990C95" w:rsidRDefault="007B6016" w:rsidP="00893705">
            <w:pPr>
              <w:snapToGrid w:val="0"/>
              <w:spacing w:after="0" w:line="360" w:lineRule="auto"/>
              <w:jc w:val="left"/>
              <w:rPr>
                <w:rFonts w:ascii="Times New Roman" w:hAnsi="Times New Roman"/>
                <w:b/>
                <w:color w:val="000000"/>
                <w:lang w:val="fi-FI"/>
              </w:rPr>
            </w:pPr>
            <w:r w:rsidRPr="00990C95">
              <w:rPr>
                <w:rFonts w:ascii="Times New Roman" w:hAnsi="Times New Roman"/>
                <w:b/>
                <w:color w:val="000000"/>
                <w:lang w:val="fi-FI"/>
              </w:rPr>
              <w:lastRenderedPageBreak/>
              <w:t>Hyväksyjä</w:t>
            </w:r>
          </w:p>
        </w:tc>
        <w:tc>
          <w:tcPr>
            <w:tcW w:w="1568" w:type="dxa"/>
            <w:vAlign w:val="center"/>
          </w:tcPr>
          <w:p w14:paraId="4652D900" w14:textId="77777777" w:rsidR="007B6016" w:rsidRPr="00990C95" w:rsidRDefault="007B6016" w:rsidP="00893705">
            <w:pPr>
              <w:snapToGrid w:val="0"/>
              <w:spacing w:after="0" w:line="360" w:lineRule="auto"/>
              <w:jc w:val="left"/>
              <w:rPr>
                <w:rFonts w:ascii="Times New Roman" w:hAnsi="Times New Roman"/>
                <w:b/>
                <w:color w:val="000000"/>
                <w:lang w:val="fi-FI"/>
              </w:rPr>
            </w:pPr>
            <w:r w:rsidRPr="00990C95">
              <w:rPr>
                <w:rFonts w:ascii="Times New Roman" w:hAnsi="Times New Roman"/>
                <w:b/>
                <w:color w:val="000000"/>
                <w:lang w:val="fi-FI"/>
              </w:rPr>
              <w:t>Päivämäärä</w:t>
            </w:r>
          </w:p>
        </w:tc>
        <w:tc>
          <w:tcPr>
            <w:tcW w:w="3138" w:type="dxa"/>
            <w:vAlign w:val="center"/>
          </w:tcPr>
          <w:p w14:paraId="4652D901" w14:textId="77777777" w:rsidR="007B6016" w:rsidRPr="00990C95" w:rsidRDefault="007B6016" w:rsidP="00893705">
            <w:pPr>
              <w:snapToGrid w:val="0"/>
              <w:spacing w:after="0" w:line="360" w:lineRule="auto"/>
              <w:jc w:val="left"/>
              <w:rPr>
                <w:rFonts w:ascii="Times New Roman" w:hAnsi="Times New Roman"/>
                <w:b/>
                <w:color w:val="000000"/>
                <w:lang w:val="fi-FI"/>
              </w:rPr>
            </w:pPr>
            <w:r w:rsidRPr="00990C95">
              <w:rPr>
                <w:rFonts w:ascii="Times New Roman" w:hAnsi="Times New Roman"/>
                <w:b/>
                <w:color w:val="000000"/>
                <w:lang w:val="fi-FI"/>
              </w:rPr>
              <w:t>Allekirjoitus</w:t>
            </w:r>
          </w:p>
        </w:tc>
        <w:tc>
          <w:tcPr>
            <w:tcW w:w="3524" w:type="dxa"/>
            <w:vAlign w:val="center"/>
          </w:tcPr>
          <w:p w14:paraId="4652D902" w14:textId="77777777" w:rsidR="007B6016" w:rsidRPr="009111EE" w:rsidRDefault="007B6016" w:rsidP="00893705">
            <w:pPr>
              <w:snapToGrid w:val="0"/>
              <w:spacing w:after="0" w:line="360" w:lineRule="auto"/>
              <w:jc w:val="left"/>
              <w:rPr>
                <w:rFonts w:ascii="Times New Roman" w:hAnsi="Times New Roman"/>
                <w:b/>
                <w:color w:val="000000"/>
                <w:lang w:val="fi-FI"/>
              </w:rPr>
            </w:pPr>
            <w:r w:rsidRPr="00990C95">
              <w:rPr>
                <w:rFonts w:ascii="Times New Roman" w:hAnsi="Times New Roman"/>
                <w:b/>
                <w:color w:val="000000"/>
                <w:lang w:val="fi-FI"/>
              </w:rPr>
              <w:t>Nimenselvennys</w:t>
            </w:r>
          </w:p>
        </w:tc>
      </w:tr>
      <w:tr w:rsidR="007B6016" w:rsidRPr="00990C95" w14:paraId="4652D908" w14:textId="77777777" w:rsidTr="00606F85">
        <w:trPr>
          <w:trHeight w:val="692"/>
        </w:trPr>
        <w:tc>
          <w:tcPr>
            <w:tcW w:w="1963" w:type="dxa"/>
            <w:vAlign w:val="center"/>
          </w:tcPr>
          <w:p w14:paraId="4652D904" w14:textId="77777777" w:rsidR="007B6016" w:rsidRPr="009111EE" w:rsidRDefault="007B6016" w:rsidP="00606F85">
            <w:pPr>
              <w:snapToGrid w:val="0"/>
              <w:spacing w:after="0" w:line="360" w:lineRule="auto"/>
              <w:jc w:val="left"/>
              <w:rPr>
                <w:rFonts w:ascii="Times New Roman" w:hAnsi="Times New Roman"/>
                <w:color w:val="000000"/>
                <w:lang w:val="fi-FI"/>
              </w:rPr>
            </w:pPr>
            <w:r w:rsidRPr="00990C95">
              <w:rPr>
                <w:rFonts w:ascii="Times New Roman" w:hAnsi="Times New Roman"/>
                <w:color w:val="000000"/>
                <w:lang w:val="fi-FI"/>
              </w:rPr>
              <w:t>Projektipäällikkö</w:t>
            </w:r>
          </w:p>
        </w:tc>
        <w:tc>
          <w:tcPr>
            <w:tcW w:w="1568" w:type="dxa"/>
            <w:vAlign w:val="center"/>
          </w:tcPr>
          <w:p w14:paraId="4652D905" w14:textId="77777777" w:rsidR="007B6016" w:rsidRPr="009111EE" w:rsidRDefault="00A655E6" w:rsidP="00606F85">
            <w:pPr>
              <w:snapToGrid w:val="0"/>
              <w:spacing w:after="0" w:line="360" w:lineRule="auto"/>
              <w:jc w:val="left"/>
              <w:rPr>
                <w:rFonts w:ascii="Times New Roman" w:hAnsi="Times New Roman"/>
                <w:color w:val="000000"/>
                <w:lang w:val="fi-FI"/>
              </w:rPr>
            </w:pPr>
            <w:r>
              <w:rPr>
                <w:rFonts w:ascii="Times New Roman" w:hAnsi="Times New Roman"/>
                <w:color w:val="000000"/>
                <w:lang w:val="fi-FI"/>
              </w:rPr>
              <w:t>__.__.20</w:t>
            </w:r>
            <w:r w:rsidR="007B6016" w:rsidRPr="009111EE">
              <w:rPr>
                <w:rFonts w:ascii="Times New Roman" w:hAnsi="Times New Roman"/>
                <w:color w:val="000000"/>
                <w:lang w:val="fi-FI"/>
              </w:rPr>
              <w:t>__</w:t>
            </w:r>
          </w:p>
        </w:tc>
        <w:tc>
          <w:tcPr>
            <w:tcW w:w="3138" w:type="dxa"/>
            <w:vAlign w:val="center"/>
          </w:tcPr>
          <w:p w14:paraId="4652D906" w14:textId="77777777" w:rsidR="007B6016" w:rsidRPr="009111EE" w:rsidRDefault="007B6016" w:rsidP="00606F85">
            <w:pPr>
              <w:snapToGrid w:val="0"/>
              <w:spacing w:after="0"/>
              <w:jc w:val="left"/>
              <w:rPr>
                <w:rFonts w:ascii="Times New Roman" w:hAnsi="Times New Roman"/>
                <w:color w:val="000000"/>
                <w:lang w:val="fi-FI"/>
              </w:rPr>
            </w:pPr>
          </w:p>
        </w:tc>
        <w:tc>
          <w:tcPr>
            <w:tcW w:w="3524" w:type="dxa"/>
            <w:vAlign w:val="center"/>
          </w:tcPr>
          <w:p w14:paraId="4652D907" w14:textId="77777777" w:rsidR="007B6016" w:rsidRPr="009111EE" w:rsidRDefault="007B6016" w:rsidP="00606F85">
            <w:pPr>
              <w:snapToGrid w:val="0"/>
              <w:spacing w:after="0"/>
              <w:jc w:val="left"/>
              <w:rPr>
                <w:rFonts w:ascii="Times New Roman" w:hAnsi="Times New Roman"/>
                <w:color w:val="000000"/>
                <w:lang w:val="fi-FI"/>
              </w:rPr>
            </w:pPr>
          </w:p>
        </w:tc>
      </w:tr>
      <w:tr w:rsidR="007B6016" w:rsidRPr="00990C95" w14:paraId="4652D90D" w14:textId="77777777" w:rsidTr="00606F85">
        <w:trPr>
          <w:trHeight w:val="692"/>
        </w:trPr>
        <w:tc>
          <w:tcPr>
            <w:tcW w:w="1963" w:type="dxa"/>
            <w:vAlign w:val="center"/>
          </w:tcPr>
          <w:p w14:paraId="4652D909" w14:textId="77777777" w:rsidR="007B6016" w:rsidRPr="00990C95" w:rsidRDefault="007B6016" w:rsidP="00606F85">
            <w:pPr>
              <w:snapToGrid w:val="0"/>
              <w:spacing w:after="0" w:line="360" w:lineRule="auto"/>
              <w:jc w:val="left"/>
              <w:rPr>
                <w:rFonts w:ascii="Times New Roman" w:hAnsi="Times New Roman"/>
                <w:color w:val="000000"/>
              </w:rPr>
            </w:pPr>
            <w:r w:rsidRPr="00990C95">
              <w:rPr>
                <w:rFonts w:ascii="Times New Roman" w:hAnsi="Times New Roman"/>
                <w:color w:val="000000"/>
                <w:lang w:val="fi-FI"/>
              </w:rPr>
              <w:t>Tilaaja</w:t>
            </w:r>
          </w:p>
        </w:tc>
        <w:tc>
          <w:tcPr>
            <w:tcW w:w="1568" w:type="dxa"/>
            <w:vAlign w:val="center"/>
          </w:tcPr>
          <w:p w14:paraId="4652D90A" w14:textId="77777777" w:rsidR="007B6016" w:rsidRPr="00990C95" w:rsidRDefault="00A655E6" w:rsidP="00606F85">
            <w:pPr>
              <w:snapToGrid w:val="0"/>
              <w:spacing w:after="0" w:line="360" w:lineRule="auto"/>
              <w:jc w:val="left"/>
              <w:rPr>
                <w:rFonts w:ascii="Times New Roman" w:hAnsi="Times New Roman"/>
                <w:color w:val="000000"/>
              </w:rPr>
            </w:pPr>
            <w:r>
              <w:rPr>
                <w:rFonts w:ascii="Times New Roman" w:hAnsi="Times New Roman"/>
                <w:color w:val="000000"/>
              </w:rPr>
              <w:t>__.__.20</w:t>
            </w:r>
            <w:r w:rsidR="007B6016" w:rsidRPr="00990C95">
              <w:rPr>
                <w:rFonts w:ascii="Times New Roman" w:hAnsi="Times New Roman"/>
                <w:color w:val="000000"/>
              </w:rPr>
              <w:t>__</w:t>
            </w:r>
          </w:p>
        </w:tc>
        <w:tc>
          <w:tcPr>
            <w:tcW w:w="3138" w:type="dxa"/>
            <w:vAlign w:val="center"/>
          </w:tcPr>
          <w:p w14:paraId="4652D90B" w14:textId="77777777" w:rsidR="007B6016" w:rsidRPr="00990C95" w:rsidRDefault="007B6016" w:rsidP="00606F85">
            <w:pPr>
              <w:snapToGrid w:val="0"/>
              <w:spacing w:after="0"/>
              <w:jc w:val="left"/>
              <w:rPr>
                <w:rFonts w:ascii="Times New Roman" w:hAnsi="Times New Roman"/>
                <w:color w:val="000000"/>
              </w:rPr>
            </w:pPr>
          </w:p>
        </w:tc>
        <w:tc>
          <w:tcPr>
            <w:tcW w:w="3524" w:type="dxa"/>
            <w:vAlign w:val="center"/>
          </w:tcPr>
          <w:p w14:paraId="4652D90C" w14:textId="77777777" w:rsidR="007B6016" w:rsidRPr="00990C95" w:rsidRDefault="007B6016" w:rsidP="00606F85">
            <w:pPr>
              <w:snapToGrid w:val="0"/>
              <w:spacing w:after="0"/>
              <w:jc w:val="left"/>
              <w:rPr>
                <w:rFonts w:ascii="Times New Roman" w:hAnsi="Times New Roman"/>
                <w:color w:val="000000"/>
              </w:rPr>
            </w:pPr>
          </w:p>
        </w:tc>
      </w:tr>
      <w:tr w:rsidR="007B6016" w:rsidRPr="00990C95" w14:paraId="4652D912" w14:textId="77777777" w:rsidTr="00606F85">
        <w:trPr>
          <w:trHeight w:val="692"/>
        </w:trPr>
        <w:tc>
          <w:tcPr>
            <w:tcW w:w="1963" w:type="dxa"/>
            <w:vAlign w:val="center"/>
          </w:tcPr>
          <w:p w14:paraId="4652D90E" w14:textId="77777777" w:rsidR="007B6016" w:rsidRPr="00990C95" w:rsidRDefault="007B6016" w:rsidP="00606F85">
            <w:pPr>
              <w:snapToGrid w:val="0"/>
              <w:spacing w:after="0" w:line="360" w:lineRule="auto"/>
              <w:jc w:val="left"/>
              <w:rPr>
                <w:rFonts w:ascii="Times New Roman" w:hAnsi="Times New Roman"/>
                <w:color w:val="000000"/>
              </w:rPr>
            </w:pPr>
            <w:r w:rsidRPr="00990C95">
              <w:rPr>
                <w:rFonts w:ascii="Times New Roman" w:hAnsi="Times New Roman"/>
                <w:color w:val="000000"/>
                <w:lang w:val="fi-FI"/>
              </w:rPr>
              <w:t>Ohjaaja</w:t>
            </w:r>
          </w:p>
        </w:tc>
        <w:tc>
          <w:tcPr>
            <w:tcW w:w="1568" w:type="dxa"/>
            <w:vAlign w:val="center"/>
          </w:tcPr>
          <w:p w14:paraId="4652D90F" w14:textId="77777777" w:rsidR="007B6016" w:rsidRPr="00990C95" w:rsidRDefault="00A655E6" w:rsidP="00606F85">
            <w:pPr>
              <w:snapToGrid w:val="0"/>
              <w:spacing w:after="0" w:line="360" w:lineRule="auto"/>
              <w:jc w:val="left"/>
              <w:rPr>
                <w:rFonts w:ascii="Times New Roman" w:hAnsi="Times New Roman"/>
                <w:color w:val="000000"/>
              </w:rPr>
            </w:pPr>
            <w:r>
              <w:rPr>
                <w:rFonts w:ascii="Times New Roman" w:hAnsi="Times New Roman"/>
                <w:color w:val="000000"/>
              </w:rPr>
              <w:t>__.__.20</w:t>
            </w:r>
            <w:r w:rsidR="007B6016" w:rsidRPr="00990C95">
              <w:rPr>
                <w:rFonts w:ascii="Times New Roman" w:hAnsi="Times New Roman"/>
                <w:color w:val="000000"/>
              </w:rPr>
              <w:t>__</w:t>
            </w:r>
          </w:p>
        </w:tc>
        <w:tc>
          <w:tcPr>
            <w:tcW w:w="3138" w:type="dxa"/>
            <w:vAlign w:val="center"/>
          </w:tcPr>
          <w:p w14:paraId="4652D910" w14:textId="77777777" w:rsidR="007B6016" w:rsidRPr="00990C95" w:rsidRDefault="007B6016" w:rsidP="00606F85">
            <w:pPr>
              <w:snapToGrid w:val="0"/>
              <w:spacing w:after="0"/>
              <w:jc w:val="left"/>
              <w:rPr>
                <w:rFonts w:ascii="Times New Roman" w:hAnsi="Times New Roman"/>
                <w:color w:val="000000"/>
              </w:rPr>
            </w:pPr>
          </w:p>
        </w:tc>
        <w:tc>
          <w:tcPr>
            <w:tcW w:w="3524" w:type="dxa"/>
            <w:vAlign w:val="center"/>
          </w:tcPr>
          <w:p w14:paraId="4652D911" w14:textId="77777777" w:rsidR="007B6016" w:rsidRPr="00990C95" w:rsidRDefault="007B6016" w:rsidP="00606F85">
            <w:pPr>
              <w:snapToGrid w:val="0"/>
              <w:spacing w:after="0"/>
              <w:jc w:val="left"/>
              <w:rPr>
                <w:rFonts w:ascii="Times New Roman" w:hAnsi="Times New Roman"/>
                <w:color w:val="000000"/>
              </w:rPr>
            </w:pPr>
          </w:p>
        </w:tc>
      </w:tr>
    </w:tbl>
    <w:p w14:paraId="4652D913" w14:textId="77777777" w:rsidR="007B6016" w:rsidRPr="00990C95" w:rsidRDefault="007B6016" w:rsidP="007B6016">
      <w:pPr>
        <w:pStyle w:val="KansiTekijt"/>
        <w:rPr>
          <w:color w:val="000000"/>
        </w:rPr>
        <w:sectPr w:rsidR="007B6016" w:rsidRPr="00990C95">
          <w:headerReference w:type="even" r:id="rId10"/>
          <w:headerReference w:type="default" r:id="rId11"/>
          <w:footerReference w:type="even" r:id="rId12"/>
          <w:footerReference w:type="default" r:id="rId13"/>
          <w:headerReference w:type="first" r:id="rId14"/>
          <w:footerReference w:type="first" r:id="rId15"/>
          <w:footnotePr>
            <w:pos w:val="beneathText"/>
          </w:footnotePr>
          <w:pgSz w:w="11905" w:h="16837"/>
          <w:pgMar w:top="1440" w:right="1797" w:bottom="1440" w:left="1797" w:header="720" w:footer="720" w:gutter="0"/>
          <w:cols w:space="720"/>
          <w:docGrid w:linePitch="360"/>
        </w:sectPr>
      </w:pPr>
    </w:p>
    <w:p w14:paraId="4652D914" w14:textId="77777777" w:rsidR="007B6016" w:rsidRPr="00990C95" w:rsidRDefault="007B6016" w:rsidP="007B6016">
      <w:pPr>
        <w:pStyle w:val="AlkuOtsikko"/>
        <w:rPr>
          <w:rFonts w:ascii="Times New Roman" w:hAnsi="Times New Roman"/>
          <w:b/>
          <w:color w:val="000000"/>
        </w:rPr>
      </w:pPr>
      <w:r w:rsidRPr="00990C95">
        <w:rPr>
          <w:rFonts w:ascii="Times New Roman" w:hAnsi="Times New Roman"/>
          <w:b/>
          <w:color w:val="000000"/>
        </w:rPr>
        <w:lastRenderedPageBreak/>
        <w:t>Tietoja dokumentista</w:t>
      </w:r>
    </w:p>
    <w:p w14:paraId="4652D915" w14:textId="77777777" w:rsidR="007B6016" w:rsidRPr="00990C95" w:rsidRDefault="007B6016" w:rsidP="00C15D5D">
      <w:pPr>
        <w:spacing w:line="360" w:lineRule="auto"/>
        <w:rPr>
          <w:rFonts w:ascii="Times New Roman" w:hAnsi="Times New Roman"/>
          <w:b/>
          <w:color w:val="000000"/>
          <w:lang w:val="fi-FI"/>
        </w:rPr>
      </w:pPr>
      <w:r w:rsidRPr="00990C95">
        <w:rPr>
          <w:rFonts w:ascii="Times New Roman" w:hAnsi="Times New Roman"/>
          <w:b/>
          <w:color w:val="000000"/>
          <w:lang w:val="fi-FI"/>
        </w:rPr>
        <w:t>Tekijät:</w:t>
      </w:r>
    </w:p>
    <w:tbl>
      <w:tblPr>
        <w:tblW w:w="9730" w:type="dxa"/>
        <w:jc w:val="center"/>
        <w:tblInd w:w="-318" w:type="dxa"/>
        <w:tblLayout w:type="fixed"/>
        <w:tblLook w:val="0000" w:firstRow="0" w:lastRow="0" w:firstColumn="0" w:lastColumn="0" w:noHBand="0" w:noVBand="0"/>
      </w:tblPr>
      <w:tblGrid>
        <w:gridCol w:w="2127"/>
        <w:gridCol w:w="5670"/>
        <w:gridCol w:w="1933"/>
      </w:tblGrid>
      <w:tr w:rsidR="004A2A42" w:rsidRPr="00990C95" w14:paraId="32314D0B" w14:textId="77777777" w:rsidTr="00677B20">
        <w:trPr>
          <w:trHeight w:val="447"/>
          <w:jc w:val="center"/>
        </w:trPr>
        <w:tc>
          <w:tcPr>
            <w:tcW w:w="2127" w:type="dxa"/>
          </w:tcPr>
          <w:p w14:paraId="2A8224E4" w14:textId="77777777" w:rsidR="004A2A42" w:rsidRPr="00990C95" w:rsidRDefault="004A2A42" w:rsidP="0007251B">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 xml:space="preserve">Jarmo </w:t>
            </w:r>
            <w:proofErr w:type="spellStart"/>
            <w:r w:rsidRPr="00990C95">
              <w:rPr>
                <w:rFonts w:ascii="Times New Roman" w:hAnsi="Times New Roman"/>
                <w:color w:val="000000"/>
                <w:lang w:val="fi-FI"/>
              </w:rPr>
              <w:t>Juujärvi</w:t>
            </w:r>
            <w:proofErr w:type="spellEnd"/>
          </w:p>
        </w:tc>
        <w:tc>
          <w:tcPr>
            <w:tcW w:w="5670" w:type="dxa"/>
          </w:tcPr>
          <w:p w14:paraId="5DCE196A" w14:textId="77777777" w:rsidR="004A2A42" w:rsidRPr="00E90612" w:rsidRDefault="00926F7E" w:rsidP="0007251B">
            <w:pPr>
              <w:snapToGrid w:val="0"/>
              <w:spacing w:after="120" w:line="360" w:lineRule="auto"/>
              <w:ind w:left="360"/>
              <w:rPr>
                <w:rFonts w:ascii="Courier New" w:hAnsi="Courier New" w:cs="Courier New"/>
                <w:color w:val="000000"/>
                <w:spacing w:val="20"/>
                <w:lang w:val="fi-FI"/>
              </w:rPr>
            </w:pPr>
            <w:hyperlink r:id="rId16" w:history="1">
              <w:r w:rsidR="004A2A42" w:rsidRPr="00E90612">
                <w:rPr>
                  <w:rFonts w:ascii="Courier New" w:hAnsi="Courier New" w:cs="Courier New"/>
                  <w:color w:val="000000"/>
                  <w:spacing w:val="20"/>
                  <w:lang w:val="fi-FI"/>
                </w:rPr>
                <w:t>jarmojuujarvi@gmail.com</w:t>
              </w:r>
            </w:hyperlink>
          </w:p>
        </w:tc>
        <w:tc>
          <w:tcPr>
            <w:tcW w:w="1933" w:type="dxa"/>
          </w:tcPr>
          <w:p w14:paraId="46B1E880" w14:textId="77777777" w:rsidR="004A2A42" w:rsidRPr="00990C95" w:rsidRDefault="004A2A42" w:rsidP="0007251B">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050-3651136</w:t>
            </w:r>
          </w:p>
        </w:tc>
      </w:tr>
      <w:tr w:rsidR="004A2A42" w:rsidRPr="00990C95" w14:paraId="2CA4E27E" w14:textId="77777777" w:rsidTr="00677B20">
        <w:trPr>
          <w:trHeight w:val="447"/>
          <w:jc w:val="center"/>
        </w:trPr>
        <w:tc>
          <w:tcPr>
            <w:tcW w:w="2127" w:type="dxa"/>
          </w:tcPr>
          <w:p w14:paraId="286570F8" w14:textId="77777777" w:rsidR="004A2A42" w:rsidRPr="00990C95" w:rsidRDefault="004A2A42" w:rsidP="0007251B">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Sami Kallio</w:t>
            </w:r>
          </w:p>
        </w:tc>
        <w:tc>
          <w:tcPr>
            <w:tcW w:w="5670" w:type="dxa"/>
          </w:tcPr>
          <w:p w14:paraId="56ABA8FE" w14:textId="77777777" w:rsidR="004A2A42" w:rsidRPr="00E90612" w:rsidRDefault="00926F7E" w:rsidP="0007251B">
            <w:pPr>
              <w:snapToGrid w:val="0"/>
              <w:spacing w:after="120" w:line="360" w:lineRule="auto"/>
              <w:ind w:left="360"/>
              <w:rPr>
                <w:rFonts w:ascii="Courier New" w:hAnsi="Courier New" w:cs="Courier New"/>
                <w:color w:val="000000"/>
                <w:spacing w:val="20"/>
                <w:lang w:val="fi-FI"/>
              </w:rPr>
            </w:pPr>
            <w:hyperlink r:id="rId17" w:history="1">
              <w:r w:rsidR="004A2A42" w:rsidRPr="00E90612">
                <w:rPr>
                  <w:rFonts w:ascii="Courier New" w:hAnsi="Courier New" w:cs="Courier New"/>
                  <w:color w:val="000000"/>
                  <w:spacing w:val="20"/>
                  <w:lang w:val="fi-FI"/>
                </w:rPr>
                <w:t>sami.m.j.kallio@student.jyu.fi</w:t>
              </w:r>
            </w:hyperlink>
          </w:p>
        </w:tc>
        <w:tc>
          <w:tcPr>
            <w:tcW w:w="1933" w:type="dxa"/>
          </w:tcPr>
          <w:p w14:paraId="127EFC61" w14:textId="77777777" w:rsidR="004A2A42" w:rsidRPr="00990C95" w:rsidRDefault="004A2A42" w:rsidP="0007251B">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046-6418125</w:t>
            </w:r>
          </w:p>
        </w:tc>
      </w:tr>
      <w:tr w:rsidR="004A2A42" w:rsidRPr="00990C95" w14:paraId="4166ED02" w14:textId="77777777" w:rsidTr="00677B20">
        <w:trPr>
          <w:trHeight w:val="447"/>
          <w:jc w:val="center"/>
        </w:trPr>
        <w:tc>
          <w:tcPr>
            <w:tcW w:w="2127" w:type="dxa"/>
          </w:tcPr>
          <w:p w14:paraId="4C91B9AA" w14:textId="77777777" w:rsidR="004A2A42" w:rsidRPr="00990C95" w:rsidRDefault="004A2A42" w:rsidP="0007251B">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Kai Korhonen</w:t>
            </w:r>
          </w:p>
          <w:p w14:paraId="0D8C89F3" w14:textId="77777777" w:rsidR="004A2A42" w:rsidRPr="00990C95" w:rsidRDefault="004A2A42" w:rsidP="0007251B">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Juha Moisio</w:t>
            </w:r>
          </w:p>
          <w:p w14:paraId="6394E4ED" w14:textId="77777777" w:rsidR="004A2A42" w:rsidRPr="00990C95" w:rsidRDefault="004A2A42" w:rsidP="0007251B">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 xml:space="preserve">Ilari </w:t>
            </w:r>
            <w:proofErr w:type="spellStart"/>
            <w:r w:rsidRPr="00990C95">
              <w:rPr>
                <w:rFonts w:ascii="Times New Roman" w:hAnsi="Times New Roman"/>
                <w:color w:val="000000"/>
                <w:lang w:val="fi-FI"/>
              </w:rPr>
              <w:t>Paanen</w:t>
            </w:r>
            <w:proofErr w:type="spellEnd"/>
          </w:p>
        </w:tc>
        <w:tc>
          <w:tcPr>
            <w:tcW w:w="5670" w:type="dxa"/>
          </w:tcPr>
          <w:p w14:paraId="621F3408" w14:textId="77777777" w:rsidR="004A2A42" w:rsidRPr="00E90612" w:rsidRDefault="004A2A42" w:rsidP="0007251B">
            <w:pPr>
              <w:snapToGrid w:val="0"/>
              <w:spacing w:after="120" w:line="360" w:lineRule="auto"/>
              <w:ind w:left="360"/>
              <w:rPr>
                <w:rFonts w:ascii="Courier New" w:hAnsi="Courier New" w:cs="Courier New"/>
                <w:color w:val="000000"/>
                <w:spacing w:val="20"/>
                <w:lang w:val="fi-FI"/>
              </w:rPr>
            </w:pPr>
            <w:r w:rsidRPr="00E90612">
              <w:rPr>
                <w:rFonts w:ascii="Courier New" w:hAnsi="Courier New" w:cs="Courier New"/>
                <w:color w:val="000000"/>
                <w:spacing w:val="20"/>
                <w:lang w:val="fi-FI"/>
              </w:rPr>
              <w:t>kaivkorhonen@gmail.com</w:t>
            </w:r>
          </w:p>
          <w:p w14:paraId="621C123D" w14:textId="77777777" w:rsidR="004A2A42" w:rsidRPr="00E90612" w:rsidRDefault="00926F7E" w:rsidP="0007251B">
            <w:pPr>
              <w:snapToGrid w:val="0"/>
              <w:spacing w:after="120" w:line="360" w:lineRule="auto"/>
              <w:ind w:left="360"/>
              <w:rPr>
                <w:rFonts w:ascii="Courier New" w:hAnsi="Courier New" w:cs="Courier New"/>
                <w:color w:val="000000"/>
                <w:spacing w:val="20"/>
                <w:lang w:val="fi-FI"/>
              </w:rPr>
            </w:pPr>
            <w:hyperlink r:id="rId18" w:history="1">
              <w:r w:rsidR="004A2A42" w:rsidRPr="00E90612">
                <w:rPr>
                  <w:rFonts w:ascii="Courier New" w:hAnsi="Courier New" w:cs="Courier New"/>
                  <w:color w:val="000000"/>
                  <w:spacing w:val="20"/>
                  <w:lang w:val="fi-FI"/>
                </w:rPr>
                <w:t>juha.pa.moisio@student.jyu.fi</w:t>
              </w:r>
            </w:hyperlink>
          </w:p>
          <w:p w14:paraId="69F4873F" w14:textId="77777777" w:rsidR="004A2A42" w:rsidRPr="00E90612" w:rsidRDefault="00926F7E" w:rsidP="0007251B">
            <w:pPr>
              <w:snapToGrid w:val="0"/>
              <w:spacing w:after="120" w:line="360" w:lineRule="auto"/>
              <w:ind w:left="360"/>
              <w:rPr>
                <w:rFonts w:ascii="Courier New" w:hAnsi="Courier New" w:cs="Courier New"/>
                <w:color w:val="000000"/>
                <w:spacing w:val="20"/>
                <w:lang w:val="fi-FI"/>
              </w:rPr>
            </w:pPr>
            <w:hyperlink r:id="rId19" w:history="1">
              <w:r w:rsidR="004A2A42" w:rsidRPr="00E90612">
                <w:rPr>
                  <w:rFonts w:ascii="Courier New" w:hAnsi="Courier New" w:cs="Courier New"/>
                  <w:color w:val="000000"/>
                  <w:spacing w:val="20"/>
                  <w:lang w:val="fi-FI"/>
                </w:rPr>
                <w:t>ilari.k.paananen@student.jyu.fi</w:t>
              </w:r>
            </w:hyperlink>
          </w:p>
        </w:tc>
        <w:tc>
          <w:tcPr>
            <w:tcW w:w="1933" w:type="dxa"/>
          </w:tcPr>
          <w:p w14:paraId="64F57AF7" w14:textId="77777777" w:rsidR="004A2A42" w:rsidRPr="00990C95" w:rsidRDefault="004A2A42" w:rsidP="0007251B">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045-6362355</w:t>
            </w:r>
          </w:p>
          <w:p w14:paraId="387B31F8" w14:textId="77777777" w:rsidR="004A2A42" w:rsidRPr="00990C95" w:rsidRDefault="004A2A42" w:rsidP="0007251B">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040-7314776</w:t>
            </w:r>
          </w:p>
          <w:p w14:paraId="6938C192" w14:textId="77777777" w:rsidR="004A2A42" w:rsidRPr="00990C95" w:rsidRDefault="004A2A42" w:rsidP="0007251B">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044-9746743</w:t>
            </w:r>
          </w:p>
        </w:tc>
      </w:tr>
    </w:tbl>
    <w:p w14:paraId="4652D91C" w14:textId="77777777" w:rsidR="007B6016" w:rsidRPr="00990C95" w:rsidRDefault="007B6016" w:rsidP="00C15D5D">
      <w:pPr>
        <w:spacing w:line="360" w:lineRule="auto"/>
        <w:rPr>
          <w:rFonts w:ascii="Times New Roman" w:hAnsi="Times New Roman"/>
          <w:color w:val="000000"/>
          <w:lang w:val="fi-FI"/>
        </w:rPr>
      </w:pPr>
    </w:p>
    <w:p w14:paraId="4652D91D" w14:textId="137DEA24" w:rsidR="007B6016" w:rsidRPr="00990C95" w:rsidRDefault="007B6016" w:rsidP="00C15D5D">
      <w:pPr>
        <w:spacing w:line="360" w:lineRule="auto"/>
        <w:rPr>
          <w:rFonts w:ascii="Times New Roman" w:hAnsi="Times New Roman"/>
          <w:color w:val="000000"/>
          <w:lang w:val="fi-FI"/>
        </w:rPr>
      </w:pPr>
      <w:r w:rsidRPr="00990C95">
        <w:rPr>
          <w:rFonts w:ascii="Times New Roman" w:hAnsi="Times New Roman"/>
          <w:b/>
          <w:color w:val="000000"/>
          <w:lang w:val="fi-FI"/>
        </w:rPr>
        <w:t>Dokumentin nimi:</w:t>
      </w:r>
      <w:r w:rsidRPr="00990C95">
        <w:rPr>
          <w:rFonts w:ascii="Times New Roman" w:hAnsi="Times New Roman"/>
          <w:color w:val="000000"/>
          <w:lang w:val="fi-FI"/>
        </w:rPr>
        <w:t xml:space="preserve"> </w:t>
      </w:r>
      <w:proofErr w:type="spellStart"/>
      <w:r w:rsidR="00F04D8F" w:rsidRPr="00990C95">
        <w:rPr>
          <w:rFonts w:ascii="Times New Roman" w:hAnsi="Times New Roman"/>
          <w:color w:val="000000"/>
          <w:lang w:val="fi-FI"/>
        </w:rPr>
        <w:t>Moveatis</w:t>
      </w:r>
      <w:r w:rsidRPr="00990C95">
        <w:rPr>
          <w:rFonts w:ascii="Times New Roman" w:hAnsi="Times New Roman"/>
          <w:color w:val="000000"/>
          <w:lang w:val="fi-FI"/>
        </w:rPr>
        <w:t>-projekti</w:t>
      </w:r>
      <w:proofErr w:type="spellEnd"/>
      <w:r w:rsidRPr="00990C95">
        <w:rPr>
          <w:rFonts w:ascii="Times New Roman" w:hAnsi="Times New Roman"/>
          <w:color w:val="000000"/>
          <w:lang w:val="fi-FI"/>
        </w:rPr>
        <w:t>, Projekti</w:t>
      </w:r>
      <w:r w:rsidR="009320E7">
        <w:rPr>
          <w:rFonts w:ascii="Times New Roman" w:hAnsi="Times New Roman"/>
          <w:color w:val="000000"/>
          <w:lang w:val="fi-FI"/>
        </w:rPr>
        <w:t>raportti</w:t>
      </w:r>
    </w:p>
    <w:p w14:paraId="4652D91E" w14:textId="0158A678" w:rsidR="007B6016" w:rsidRPr="00990C95" w:rsidRDefault="007B6016" w:rsidP="00C15D5D">
      <w:pPr>
        <w:spacing w:line="360" w:lineRule="auto"/>
        <w:rPr>
          <w:rFonts w:ascii="Times New Roman" w:hAnsi="Times New Roman"/>
          <w:color w:val="000000"/>
          <w:lang w:val="fi-FI"/>
        </w:rPr>
      </w:pPr>
      <w:r w:rsidRPr="00990C95">
        <w:rPr>
          <w:rFonts w:ascii="Times New Roman" w:hAnsi="Times New Roman"/>
          <w:b/>
          <w:color w:val="000000"/>
          <w:lang w:val="fi-FI"/>
        </w:rPr>
        <w:t>Sivumäärä:</w:t>
      </w:r>
      <w:r w:rsidR="00B43359" w:rsidRPr="00990C95">
        <w:rPr>
          <w:rFonts w:ascii="Times New Roman" w:hAnsi="Times New Roman"/>
          <w:color w:val="000000"/>
          <w:lang w:val="fi-FI"/>
        </w:rPr>
        <w:t xml:space="preserve"> </w:t>
      </w:r>
      <w:r w:rsidR="0062643A">
        <w:rPr>
          <w:rFonts w:ascii="Times New Roman" w:hAnsi="Times New Roman"/>
          <w:color w:val="000000"/>
          <w:lang w:val="fi-FI"/>
        </w:rPr>
        <w:t>7</w:t>
      </w:r>
      <w:r w:rsidR="00812849">
        <w:rPr>
          <w:rFonts w:ascii="Times New Roman" w:hAnsi="Times New Roman"/>
          <w:color w:val="000000"/>
          <w:lang w:val="fi-FI"/>
        </w:rPr>
        <w:t>2</w:t>
      </w:r>
    </w:p>
    <w:p w14:paraId="4652D91F" w14:textId="42CEC95B" w:rsidR="007B6016" w:rsidRPr="00990C95" w:rsidRDefault="007B6016" w:rsidP="00C15D5D">
      <w:pPr>
        <w:spacing w:line="360" w:lineRule="auto"/>
        <w:rPr>
          <w:rFonts w:ascii="Times New Roman" w:hAnsi="Times New Roman"/>
          <w:b/>
          <w:color w:val="000000"/>
          <w:lang w:val="fi-FI"/>
        </w:rPr>
      </w:pPr>
      <w:r w:rsidRPr="00990C95">
        <w:rPr>
          <w:rFonts w:ascii="Times New Roman" w:hAnsi="Times New Roman"/>
          <w:b/>
          <w:color w:val="000000"/>
          <w:lang w:val="fi-FI"/>
        </w:rPr>
        <w:t>Tiedosto:</w:t>
      </w:r>
      <w:r w:rsidRPr="00990C95">
        <w:rPr>
          <w:rFonts w:ascii="Times New Roman" w:hAnsi="Times New Roman"/>
          <w:color w:val="000000"/>
          <w:lang w:val="fi-FI"/>
        </w:rPr>
        <w:t xml:space="preserve"> </w:t>
      </w:r>
      <w:r w:rsidRPr="00E90612">
        <w:rPr>
          <w:rFonts w:ascii="Courier New" w:hAnsi="Courier New" w:cs="Courier New"/>
          <w:color w:val="000000"/>
          <w:spacing w:val="20"/>
          <w:lang w:val="fi-FI"/>
        </w:rPr>
        <w:fldChar w:fldCharType="begin"/>
      </w:r>
      <w:r w:rsidRPr="00E90612">
        <w:rPr>
          <w:rFonts w:ascii="Courier New" w:hAnsi="Courier New" w:cs="Courier New"/>
          <w:color w:val="000000"/>
          <w:spacing w:val="20"/>
          <w:lang w:val="fi-FI"/>
        </w:rPr>
        <w:instrText xml:space="preserve"> FILENAME </w:instrText>
      </w:r>
      <w:r w:rsidRPr="00E90612">
        <w:rPr>
          <w:rFonts w:ascii="Courier New" w:hAnsi="Courier New" w:cs="Courier New"/>
          <w:color w:val="000000"/>
          <w:spacing w:val="20"/>
          <w:lang w:val="fi-FI"/>
        </w:rPr>
        <w:fldChar w:fldCharType="separate"/>
      </w:r>
      <w:r w:rsidR="00024505">
        <w:rPr>
          <w:rFonts w:ascii="Courier New" w:hAnsi="Courier New" w:cs="Courier New"/>
          <w:color w:val="000000"/>
          <w:spacing w:val="20"/>
          <w:lang w:val="fi-FI"/>
        </w:rPr>
        <w:t>Moveatis_Projekti</w:t>
      </w:r>
      <w:r w:rsidR="009320E7">
        <w:rPr>
          <w:rFonts w:ascii="Courier New" w:hAnsi="Courier New" w:cs="Courier New"/>
          <w:color w:val="000000"/>
          <w:spacing w:val="20"/>
          <w:lang w:val="fi-FI"/>
        </w:rPr>
        <w:t>raportti</w:t>
      </w:r>
      <w:r w:rsidRPr="00E90612">
        <w:rPr>
          <w:rFonts w:ascii="Courier New" w:hAnsi="Courier New" w:cs="Courier New"/>
          <w:color w:val="000000"/>
          <w:spacing w:val="20"/>
          <w:lang w:val="fi-FI"/>
        </w:rPr>
        <w:t>.doc</w:t>
      </w:r>
      <w:r w:rsidRPr="00E90612">
        <w:rPr>
          <w:rFonts w:ascii="Courier New" w:hAnsi="Courier New" w:cs="Courier New"/>
          <w:color w:val="000000"/>
          <w:spacing w:val="20"/>
          <w:lang w:val="fi-FI"/>
        </w:rPr>
        <w:fldChar w:fldCharType="end"/>
      </w:r>
    </w:p>
    <w:p w14:paraId="48997F3A" w14:textId="0283A843" w:rsidR="00D04229" w:rsidRPr="00D04229" w:rsidRDefault="007B6016" w:rsidP="00141BB2">
      <w:pPr>
        <w:spacing w:line="360" w:lineRule="auto"/>
        <w:jc w:val="left"/>
        <w:rPr>
          <w:rFonts w:ascii="Times New Roman" w:hAnsi="Times New Roman"/>
          <w:color w:val="000000"/>
          <w:lang w:val="fi-FI"/>
        </w:rPr>
      </w:pPr>
      <w:r w:rsidRPr="00990C95">
        <w:rPr>
          <w:rFonts w:ascii="Times New Roman" w:hAnsi="Times New Roman"/>
          <w:b/>
          <w:color w:val="000000"/>
          <w:lang w:val="fi-FI"/>
        </w:rPr>
        <w:t>Tiivistelmä:</w:t>
      </w:r>
      <w:r w:rsidR="006E4E96" w:rsidRPr="00990C95">
        <w:rPr>
          <w:rFonts w:ascii="Times New Roman" w:hAnsi="Times New Roman"/>
          <w:b/>
          <w:color w:val="000000"/>
          <w:lang w:val="fi-FI"/>
        </w:rPr>
        <w:t xml:space="preserve"> </w:t>
      </w:r>
      <w:proofErr w:type="spellStart"/>
      <w:r w:rsidR="006E4E96" w:rsidRPr="00990C95">
        <w:rPr>
          <w:rFonts w:ascii="Times New Roman" w:hAnsi="Times New Roman"/>
          <w:color w:val="000000"/>
          <w:lang w:val="fi-FI"/>
        </w:rPr>
        <w:t>Moveatis-sovellusprojekti</w:t>
      </w:r>
      <w:proofErr w:type="spellEnd"/>
      <w:r w:rsidR="006E4E96" w:rsidRPr="00990C95">
        <w:rPr>
          <w:rFonts w:ascii="Times New Roman" w:hAnsi="Times New Roman"/>
          <w:color w:val="000000"/>
          <w:lang w:val="fi-FI"/>
        </w:rPr>
        <w:t xml:space="preserve"> kehitt</w:t>
      </w:r>
      <w:r w:rsidR="00D04229">
        <w:rPr>
          <w:rFonts w:ascii="Times New Roman" w:hAnsi="Times New Roman"/>
          <w:color w:val="000000"/>
          <w:lang w:val="fi-FI"/>
        </w:rPr>
        <w:t>i</w:t>
      </w:r>
      <w:r w:rsidR="006E4E96" w:rsidRPr="00990C95">
        <w:rPr>
          <w:rFonts w:ascii="Times New Roman" w:hAnsi="Times New Roman"/>
          <w:color w:val="000000"/>
          <w:lang w:val="fi-FI"/>
        </w:rPr>
        <w:t xml:space="preserve"> </w:t>
      </w:r>
      <w:r w:rsidR="00C93019" w:rsidRPr="00990C95">
        <w:rPr>
          <w:rFonts w:ascii="Times New Roman" w:hAnsi="Times New Roman"/>
          <w:color w:val="000000"/>
          <w:lang w:val="fi-FI"/>
        </w:rPr>
        <w:t xml:space="preserve">Jyväskylän yliopiston </w:t>
      </w:r>
      <w:r w:rsidR="00C93019">
        <w:rPr>
          <w:rFonts w:ascii="Times New Roman" w:hAnsi="Times New Roman"/>
          <w:color w:val="000000"/>
          <w:lang w:val="fi-FI"/>
        </w:rPr>
        <w:t>liikunta</w:t>
      </w:r>
      <w:r w:rsidR="00B911FC">
        <w:rPr>
          <w:rFonts w:ascii="Times New Roman" w:hAnsi="Times New Roman"/>
          <w:color w:val="000000"/>
          <w:lang w:val="fi-FI"/>
        </w:rPr>
        <w:t>-</w:t>
      </w:r>
      <w:r w:rsidR="00C93019">
        <w:rPr>
          <w:rFonts w:ascii="Times New Roman" w:hAnsi="Times New Roman"/>
          <w:color w:val="000000"/>
          <w:lang w:val="fi-FI"/>
        </w:rPr>
        <w:t>kasvatuksen laitokselle</w:t>
      </w:r>
      <w:r w:rsidR="00C93019" w:rsidRPr="00990C95">
        <w:rPr>
          <w:rFonts w:ascii="Times New Roman" w:hAnsi="Times New Roman"/>
          <w:color w:val="000000"/>
          <w:lang w:val="fi-FI"/>
        </w:rPr>
        <w:t xml:space="preserve"> </w:t>
      </w:r>
      <w:proofErr w:type="spellStart"/>
      <w:r w:rsidR="00C93019">
        <w:rPr>
          <w:rFonts w:ascii="Times New Roman" w:hAnsi="Times New Roman"/>
          <w:color w:val="000000"/>
          <w:lang w:val="fi-FI"/>
        </w:rPr>
        <w:t>Moveatis-sovelluksen</w:t>
      </w:r>
      <w:proofErr w:type="spellEnd"/>
      <w:r w:rsidR="00B911FC">
        <w:rPr>
          <w:rFonts w:ascii="Times New Roman" w:hAnsi="Times New Roman"/>
          <w:color w:val="000000"/>
          <w:lang w:val="fi-FI"/>
        </w:rPr>
        <w:t>,</w:t>
      </w:r>
      <w:r w:rsidR="00C93019">
        <w:rPr>
          <w:rFonts w:ascii="Times New Roman" w:hAnsi="Times New Roman"/>
          <w:color w:val="000000"/>
          <w:lang w:val="fi-FI"/>
        </w:rPr>
        <w:t xml:space="preserve"> joka korvaa </w:t>
      </w:r>
      <w:proofErr w:type="spellStart"/>
      <w:r w:rsidR="006E4E96" w:rsidRPr="00990C95">
        <w:rPr>
          <w:rFonts w:ascii="Times New Roman" w:hAnsi="Times New Roman"/>
          <w:color w:val="000000"/>
          <w:lang w:val="fi-FI"/>
        </w:rPr>
        <w:t>Lotas</w:t>
      </w:r>
      <w:proofErr w:type="spellEnd"/>
      <w:r w:rsidR="006E4E96" w:rsidRPr="00990C95">
        <w:rPr>
          <w:rFonts w:ascii="Times New Roman" w:hAnsi="Times New Roman"/>
          <w:color w:val="000000"/>
          <w:lang w:val="fi-FI"/>
        </w:rPr>
        <w:t xml:space="preserve"> </w:t>
      </w:r>
      <w:proofErr w:type="spellStart"/>
      <w:r w:rsidR="006E4E96" w:rsidRPr="00990C95">
        <w:rPr>
          <w:rFonts w:ascii="Times New Roman" w:hAnsi="Times New Roman"/>
          <w:color w:val="000000"/>
          <w:lang w:val="fi-FI"/>
        </w:rPr>
        <w:t>Observer</w:t>
      </w:r>
      <w:proofErr w:type="spellEnd"/>
      <w:r w:rsidR="006E4E96" w:rsidRPr="00990C95">
        <w:rPr>
          <w:rFonts w:ascii="Times New Roman" w:hAnsi="Times New Roman"/>
          <w:color w:val="000000"/>
          <w:lang w:val="fi-FI"/>
        </w:rPr>
        <w:t xml:space="preserve"> -ohjelma</w:t>
      </w:r>
      <w:r w:rsidR="00F61A02">
        <w:rPr>
          <w:rFonts w:ascii="Times New Roman" w:hAnsi="Times New Roman"/>
          <w:color w:val="000000"/>
          <w:lang w:val="fi-FI"/>
        </w:rPr>
        <w:t>n</w:t>
      </w:r>
      <w:r w:rsidR="00D707B5">
        <w:rPr>
          <w:rFonts w:ascii="Times New Roman" w:hAnsi="Times New Roman"/>
          <w:color w:val="000000"/>
          <w:lang w:val="fi-FI"/>
        </w:rPr>
        <w:t xml:space="preserve">. </w:t>
      </w:r>
      <w:r w:rsidR="00D04229" w:rsidRPr="00D04229">
        <w:rPr>
          <w:rFonts w:ascii="Times New Roman" w:hAnsi="Times New Roman"/>
          <w:color w:val="000000"/>
          <w:lang w:val="fi-FI"/>
        </w:rPr>
        <w:t xml:space="preserve">Projektiraportissa kuvataan sovellusprojektin </w:t>
      </w:r>
      <w:r w:rsidR="002E3777">
        <w:rPr>
          <w:rFonts w:ascii="Times New Roman" w:hAnsi="Times New Roman"/>
          <w:color w:val="000000"/>
          <w:lang w:val="fi-FI"/>
        </w:rPr>
        <w:t xml:space="preserve">toteutunutta </w:t>
      </w:r>
      <w:r w:rsidR="00D04229" w:rsidRPr="00D04229">
        <w:rPr>
          <w:rFonts w:ascii="Times New Roman" w:hAnsi="Times New Roman"/>
          <w:color w:val="000000"/>
          <w:lang w:val="fi-FI"/>
        </w:rPr>
        <w:t>läpivientiä tulosten, projektiryhmän resurssien, käytänteiden, tehtäväjaon, työmäärien, aikatau</w:t>
      </w:r>
      <w:r w:rsidR="00261C6F">
        <w:rPr>
          <w:rFonts w:ascii="Times New Roman" w:hAnsi="Times New Roman"/>
          <w:color w:val="000000"/>
          <w:lang w:val="fi-FI"/>
        </w:rPr>
        <w:t>lu</w:t>
      </w:r>
      <w:r w:rsidR="00D04229" w:rsidRPr="00D04229">
        <w:rPr>
          <w:rFonts w:ascii="Times New Roman" w:hAnsi="Times New Roman"/>
          <w:color w:val="000000"/>
          <w:lang w:val="fi-FI"/>
        </w:rPr>
        <w:t>n, riskienhallinnan ja jäsenten kokemusten osalta</w:t>
      </w:r>
      <w:r w:rsidR="00D04229">
        <w:rPr>
          <w:rFonts w:ascii="Times New Roman" w:hAnsi="Times New Roman"/>
          <w:color w:val="000000"/>
          <w:lang w:val="fi-FI"/>
        </w:rPr>
        <w:t>.</w:t>
      </w:r>
      <w:r w:rsidR="00141BB2">
        <w:rPr>
          <w:rFonts w:ascii="Times New Roman" w:hAnsi="Times New Roman"/>
          <w:color w:val="000000"/>
          <w:lang w:val="fi-FI"/>
        </w:rPr>
        <w:t xml:space="preserve"> </w:t>
      </w:r>
      <w:r w:rsidR="00141BB2" w:rsidRPr="00141BB2">
        <w:rPr>
          <w:rFonts w:ascii="Times New Roman" w:hAnsi="Times New Roman"/>
          <w:color w:val="000000"/>
          <w:lang w:val="fi-FI"/>
        </w:rPr>
        <w:t>Lisäksi raportissa verrataan toteutuma</w:t>
      </w:r>
      <w:r w:rsidR="003D32B7">
        <w:rPr>
          <w:rFonts w:ascii="Times New Roman" w:hAnsi="Times New Roman"/>
          <w:color w:val="000000"/>
          <w:lang w:val="fi-FI"/>
        </w:rPr>
        <w:t xml:space="preserve">a </w:t>
      </w:r>
      <w:r w:rsidR="00141BB2" w:rsidRPr="00141BB2">
        <w:rPr>
          <w:rFonts w:ascii="Times New Roman" w:hAnsi="Times New Roman"/>
          <w:color w:val="000000"/>
          <w:lang w:val="fi-FI"/>
        </w:rPr>
        <w:t>suunnitelmaan kuvaten poikkeami</w:t>
      </w:r>
      <w:r w:rsidR="009712C1">
        <w:rPr>
          <w:rFonts w:ascii="Times New Roman" w:hAnsi="Times New Roman"/>
          <w:color w:val="000000"/>
          <w:lang w:val="fi-FI"/>
        </w:rPr>
        <w:t>e</w:t>
      </w:r>
      <w:r w:rsidR="00141BB2" w:rsidRPr="00141BB2">
        <w:rPr>
          <w:rFonts w:ascii="Times New Roman" w:hAnsi="Times New Roman"/>
          <w:color w:val="000000"/>
          <w:lang w:val="fi-FI"/>
        </w:rPr>
        <w:t>n syitä ja vaikutuksia</w:t>
      </w:r>
      <w:r w:rsidR="00141BB2">
        <w:rPr>
          <w:rFonts w:ascii="Times New Roman" w:hAnsi="Times New Roman"/>
          <w:color w:val="000000"/>
          <w:lang w:val="fi-FI"/>
        </w:rPr>
        <w:t xml:space="preserve"> </w:t>
      </w:r>
      <w:r w:rsidR="00141BB2" w:rsidRPr="00141BB2">
        <w:rPr>
          <w:rFonts w:ascii="Times New Roman" w:hAnsi="Times New Roman"/>
          <w:color w:val="000000"/>
          <w:lang w:val="fi-FI"/>
        </w:rPr>
        <w:t>projektin läpivientiin ja tuloksiin</w:t>
      </w:r>
      <w:r w:rsidR="00EB1B73">
        <w:rPr>
          <w:rFonts w:ascii="Times New Roman" w:hAnsi="Times New Roman"/>
          <w:color w:val="000000"/>
          <w:lang w:val="fi-FI"/>
        </w:rPr>
        <w:t>.</w:t>
      </w:r>
    </w:p>
    <w:p w14:paraId="4652D921" w14:textId="661ED9E1" w:rsidR="006E4E96" w:rsidRPr="00990C95" w:rsidRDefault="006E4E96" w:rsidP="00C15D5D">
      <w:pPr>
        <w:spacing w:line="360" w:lineRule="auto"/>
        <w:jc w:val="left"/>
        <w:rPr>
          <w:rFonts w:ascii="Times New Roman" w:hAnsi="Times New Roman"/>
          <w:b/>
          <w:color w:val="000000"/>
          <w:lang w:val="fi-FI"/>
        </w:rPr>
      </w:pPr>
    </w:p>
    <w:p w14:paraId="271F2E50" w14:textId="56B37D0C" w:rsidR="00F64BF0" w:rsidRPr="00990C95" w:rsidRDefault="007B6016" w:rsidP="00C15D5D">
      <w:pPr>
        <w:spacing w:line="360" w:lineRule="auto"/>
        <w:jc w:val="left"/>
        <w:rPr>
          <w:rFonts w:ascii="Times New Roman" w:hAnsi="Times New Roman"/>
          <w:color w:val="000000"/>
          <w:lang w:val="fi-FI"/>
        </w:rPr>
      </w:pPr>
      <w:r w:rsidRPr="00990C95">
        <w:rPr>
          <w:rFonts w:ascii="Times New Roman" w:hAnsi="Times New Roman"/>
          <w:b/>
          <w:color w:val="000000"/>
          <w:lang w:val="fi-FI"/>
        </w:rPr>
        <w:t>Avainsanat:</w:t>
      </w:r>
      <w:r w:rsidRPr="00990C95">
        <w:rPr>
          <w:rFonts w:ascii="Times New Roman" w:hAnsi="Times New Roman"/>
          <w:color w:val="000000"/>
          <w:lang w:val="fi-FI"/>
        </w:rPr>
        <w:t xml:space="preserve"> </w:t>
      </w:r>
      <w:r w:rsidR="00F64BF0" w:rsidRPr="00F64BF0">
        <w:rPr>
          <w:rFonts w:ascii="Times New Roman" w:hAnsi="Times New Roman"/>
          <w:color w:val="000000"/>
          <w:lang w:val="fi-FI"/>
        </w:rPr>
        <w:t>Aikataulu, kokemuksia, käytänteet, oppimaa, projektihallinta, projektin läpivienti, projektiorganisaatio, projektiraportti, prosessimalli, resurssit, riskit, sovellusprojekti, tavoitteet, tehtäväjako, tehtävät, toteuma, työmäärät, vastuualueet</w:t>
      </w:r>
      <w:r w:rsidR="00F64BF0">
        <w:rPr>
          <w:rFonts w:ascii="Times New Roman" w:hAnsi="Times New Roman"/>
          <w:color w:val="000000"/>
          <w:lang w:val="fi-FI"/>
        </w:rPr>
        <w:t>.</w:t>
      </w:r>
    </w:p>
    <w:p w14:paraId="4652D923" w14:textId="77777777" w:rsidR="007B6016" w:rsidRPr="00990C95" w:rsidRDefault="007B6016" w:rsidP="00C15D5D">
      <w:pPr>
        <w:spacing w:line="360" w:lineRule="auto"/>
        <w:jc w:val="left"/>
        <w:rPr>
          <w:rFonts w:ascii="Times New Roman" w:hAnsi="Times New Roman"/>
          <w:color w:val="000000"/>
          <w:lang w:val="fi-FI"/>
        </w:rPr>
      </w:pPr>
      <w:r w:rsidRPr="00990C95">
        <w:rPr>
          <w:rFonts w:ascii="Times New Roman" w:hAnsi="Times New Roman"/>
          <w:color w:val="000000"/>
          <w:lang w:val="fi-FI"/>
        </w:rPr>
        <w:t xml:space="preserve"> </w:t>
      </w:r>
    </w:p>
    <w:p w14:paraId="4652D924" w14:textId="77777777" w:rsidR="007B6016" w:rsidRPr="00283D4A" w:rsidRDefault="00283D4A" w:rsidP="00283D4A">
      <w:pPr>
        <w:pStyle w:val="AlkuOtsikko"/>
        <w:rPr>
          <w:rFonts w:ascii="Times New Roman" w:hAnsi="Times New Roman"/>
          <w:b/>
          <w:color w:val="000000"/>
        </w:rPr>
      </w:pPr>
      <w:r>
        <w:rPr>
          <w:rFonts w:ascii="Times New Roman" w:hAnsi="Times New Roman"/>
          <w:b/>
          <w:color w:val="000000"/>
        </w:rPr>
        <w:br w:type="page"/>
      </w:r>
      <w:r w:rsidR="007B6016" w:rsidRPr="00283D4A">
        <w:rPr>
          <w:rFonts w:ascii="Times New Roman" w:hAnsi="Times New Roman"/>
          <w:b/>
          <w:color w:val="000000"/>
        </w:rPr>
        <w:lastRenderedPageBreak/>
        <w:t>Muutoshistoria</w:t>
      </w:r>
    </w:p>
    <w:tbl>
      <w:tblPr>
        <w:tblW w:w="9922" w:type="dxa"/>
        <w:tblInd w:w="-600" w:type="dxa"/>
        <w:tblLayout w:type="fixed"/>
        <w:tblLook w:val="0000" w:firstRow="0" w:lastRow="0" w:firstColumn="0" w:lastColumn="0" w:noHBand="0" w:noVBand="0"/>
      </w:tblPr>
      <w:tblGrid>
        <w:gridCol w:w="896"/>
        <w:gridCol w:w="1307"/>
        <w:gridCol w:w="6018"/>
        <w:gridCol w:w="1701"/>
      </w:tblGrid>
      <w:tr w:rsidR="00595109" w:rsidRPr="00990C95" w14:paraId="4652D929" w14:textId="77777777" w:rsidTr="269340B5">
        <w:trPr>
          <w:trHeight w:val="431"/>
        </w:trPr>
        <w:tc>
          <w:tcPr>
            <w:tcW w:w="896" w:type="dxa"/>
            <w:tcBorders>
              <w:top w:val="single" w:sz="4" w:space="0" w:color="000000" w:themeColor="text1"/>
              <w:left w:val="single" w:sz="4" w:space="0" w:color="000000" w:themeColor="text1"/>
              <w:bottom w:val="single" w:sz="4" w:space="0" w:color="000000" w:themeColor="text1"/>
            </w:tcBorders>
            <w:vAlign w:val="center"/>
          </w:tcPr>
          <w:p w14:paraId="4652D925" w14:textId="77777777" w:rsidR="007B6016" w:rsidRPr="00990C95" w:rsidRDefault="007B6016" w:rsidP="008C1467">
            <w:pPr>
              <w:snapToGrid w:val="0"/>
              <w:spacing w:after="0" w:line="360" w:lineRule="auto"/>
              <w:jc w:val="center"/>
              <w:rPr>
                <w:rFonts w:ascii="Times New Roman" w:hAnsi="Times New Roman"/>
                <w:b/>
                <w:color w:val="000000"/>
              </w:rPr>
            </w:pPr>
            <w:r w:rsidRPr="00990C95">
              <w:rPr>
                <w:rFonts w:ascii="Times New Roman" w:hAnsi="Times New Roman"/>
                <w:b/>
                <w:color w:val="000000"/>
                <w:lang w:val="fi-FI"/>
              </w:rPr>
              <w:t>Versio</w:t>
            </w:r>
          </w:p>
        </w:tc>
        <w:tc>
          <w:tcPr>
            <w:tcW w:w="1307" w:type="dxa"/>
            <w:tcBorders>
              <w:top w:val="single" w:sz="4" w:space="0" w:color="000000" w:themeColor="text1"/>
              <w:left w:val="single" w:sz="4" w:space="0" w:color="000000" w:themeColor="text1"/>
              <w:bottom w:val="single" w:sz="4" w:space="0" w:color="000000" w:themeColor="text1"/>
            </w:tcBorders>
            <w:vAlign w:val="center"/>
          </w:tcPr>
          <w:p w14:paraId="4652D926" w14:textId="77777777" w:rsidR="007B6016" w:rsidRPr="00990C95" w:rsidRDefault="007B6016" w:rsidP="008C1467">
            <w:pPr>
              <w:snapToGrid w:val="0"/>
              <w:spacing w:after="0" w:line="360" w:lineRule="auto"/>
              <w:jc w:val="center"/>
              <w:rPr>
                <w:rFonts w:ascii="Times New Roman" w:hAnsi="Times New Roman"/>
                <w:b/>
                <w:color w:val="000000"/>
                <w:lang w:val="fi-FI"/>
              </w:rPr>
            </w:pPr>
            <w:r w:rsidRPr="00990C95">
              <w:rPr>
                <w:rFonts w:ascii="Times New Roman" w:hAnsi="Times New Roman"/>
                <w:b/>
                <w:color w:val="000000"/>
                <w:lang w:val="fi-FI"/>
              </w:rPr>
              <w:t>Päivä</w:t>
            </w:r>
          </w:p>
        </w:tc>
        <w:tc>
          <w:tcPr>
            <w:tcW w:w="6018" w:type="dxa"/>
            <w:tcBorders>
              <w:top w:val="single" w:sz="4" w:space="0" w:color="000000" w:themeColor="text1"/>
              <w:left w:val="single" w:sz="4" w:space="0" w:color="000000" w:themeColor="text1"/>
              <w:bottom w:val="single" w:sz="4" w:space="0" w:color="000000" w:themeColor="text1"/>
            </w:tcBorders>
            <w:vAlign w:val="center"/>
          </w:tcPr>
          <w:p w14:paraId="4652D927" w14:textId="77777777" w:rsidR="007B6016" w:rsidRPr="00990C95" w:rsidRDefault="007B6016" w:rsidP="008C1467">
            <w:pPr>
              <w:snapToGrid w:val="0"/>
              <w:spacing w:after="0" w:line="360" w:lineRule="auto"/>
              <w:jc w:val="center"/>
              <w:rPr>
                <w:rFonts w:ascii="Times New Roman" w:hAnsi="Times New Roman"/>
                <w:b/>
                <w:color w:val="000000"/>
                <w:lang w:val="fi-FI"/>
              </w:rPr>
            </w:pPr>
            <w:r w:rsidRPr="00990C95">
              <w:rPr>
                <w:rFonts w:ascii="Times New Roman" w:hAnsi="Times New Roman"/>
                <w:b/>
                <w:color w:val="000000"/>
                <w:lang w:val="fi-FI"/>
              </w:rPr>
              <w:t>Muutokset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2D928" w14:textId="77777777" w:rsidR="007B6016" w:rsidRPr="00990C95" w:rsidRDefault="007B6016" w:rsidP="008C1467">
            <w:pPr>
              <w:snapToGrid w:val="0"/>
              <w:spacing w:after="0" w:line="360" w:lineRule="auto"/>
              <w:jc w:val="center"/>
              <w:rPr>
                <w:rFonts w:ascii="Times New Roman" w:hAnsi="Times New Roman"/>
                <w:b/>
                <w:color w:val="000000"/>
              </w:rPr>
            </w:pPr>
            <w:r w:rsidRPr="00990C95">
              <w:rPr>
                <w:rFonts w:ascii="Times New Roman" w:hAnsi="Times New Roman"/>
                <w:b/>
                <w:color w:val="000000"/>
                <w:lang w:val="fi-FI"/>
              </w:rPr>
              <w:t>Tekijä</w:t>
            </w:r>
          </w:p>
        </w:tc>
      </w:tr>
      <w:tr w:rsidR="00595109" w:rsidRPr="00990C95" w14:paraId="4652D92E" w14:textId="77777777" w:rsidTr="269340B5">
        <w:trPr>
          <w:trHeight w:val="260"/>
        </w:trPr>
        <w:tc>
          <w:tcPr>
            <w:tcW w:w="896" w:type="dxa"/>
            <w:tcBorders>
              <w:top w:val="single" w:sz="4" w:space="0" w:color="000000" w:themeColor="text1"/>
              <w:left w:val="single" w:sz="4" w:space="0" w:color="000000" w:themeColor="text1"/>
              <w:bottom w:val="single" w:sz="4" w:space="0" w:color="000000" w:themeColor="text1"/>
            </w:tcBorders>
          </w:tcPr>
          <w:p w14:paraId="4652D92A" w14:textId="77777777" w:rsidR="00025D6F" w:rsidRPr="00990C95" w:rsidRDefault="00025D6F" w:rsidP="00681BEA">
            <w:pPr>
              <w:spacing w:after="0" w:line="360" w:lineRule="auto"/>
              <w:jc w:val="left"/>
              <w:rPr>
                <w:rFonts w:ascii="Times New Roman" w:hAnsi="Times New Roman"/>
                <w:color w:val="000000"/>
                <w:lang w:val="fi-FI"/>
              </w:rPr>
            </w:pPr>
            <w:r w:rsidRPr="00990C95">
              <w:rPr>
                <w:rFonts w:ascii="Times New Roman" w:hAnsi="Times New Roman"/>
                <w:color w:val="000000"/>
                <w:lang w:val="fi-FI"/>
              </w:rPr>
              <w:t>0.0</w:t>
            </w:r>
            <w:r w:rsidR="008C1467">
              <w:rPr>
                <w:rFonts w:ascii="Times New Roman" w:hAnsi="Times New Roman"/>
                <w:color w:val="000000"/>
                <w:lang w:val="fi-FI"/>
              </w:rPr>
              <w:t>.</w:t>
            </w:r>
            <w:r w:rsidRPr="00990C95">
              <w:rPr>
                <w:rFonts w:ascii="Times New Roman" w:hAnsi="Times New Roman"/>
                <w:color w:val="000000"/>
                <w:lang w:val="fi-FI"/>
              </w:rPr>
              <w:t>1</w:t>
            </w:r>
          </w:p>
        </w:tc>
        <w:tc>
          <w:tcPr>
            <w:tcW w:w="1307" w:type="dxa"/>
            <w:tcBorders>
              <w:top w:val="single" w:sz="4" w:space="0" w:color="000000" w:themeColor="text1"/>
              <w:left w:val="single" w:sz="4" w:space="0" w:color="000000" w:themeColor="text1"/>
              <w:bottom w:val="single" w:sz="4" w:space="0" w:color="000000" w:themeColor="text1"/>
            </w:tcBorders>
          </w:tcPr>
          <w:p w14:paraId="4652D92B" w14:textId="77F64038" w:rsidR="00025D6F" w:rsidRPr="00990C95" w:rsidRDefault="00486BCA" w:rsidP="00681BEA">
            <w:pPr>
              <w:spacing w:after="0" w:line="360" w:lineRule="auto"/>
              <w:jc w:val="left"/>
              <w:rPr>
                <w:rFonts w:ascii="Times New Roman" w:hAnsi="Times New Roman"/>
                <w:color w:val="000000"/>
                <w:lang w:val="fi-FI"/>
              </w:rPr>
            </w:pPr>
            <w:r>
              <w:rPr>
                <w:rFonts w:ascii="Times New Roman" w:hAnsi="Times New Roman"/>
                <w:color w:val="000000"/>
                <w:lang w:val="fi-FI"/>
              </w:rPr>
              <w:t>12</w:t>
            </w:r>
            <w:r w:rsidR="00025D6F" w:rsidRPr="00990C95">
              <w:rPr>
                <w:rFonts w:ascii="Times New Roman" w:hAnsi="Times New Roman"/>
                <w:color w:val="000000"/>
                <w:lang w:val="fi-FI"/>
              </w:rPr>
              <w:t>.</w:t>
            </w:r>
            <w:r>
              <w:rPr>
                <w:rFonts w:ascii="Times New Roman" w:hAnsi="Times New Roman"/>
                <w:color w:val="000000"/>
                <w:lang w:val="fi-FI"/>
              </w:rPr>
              <w:t>4</w:t>
            </w:r>
            <w:r w:rsidR="00025D6F" w:rsidRPr="00990C95">
              <w:rPr>
                <w:rFonts w:ascii="Times New Roman" w:hAnsi="Times New Roman"/>
                <w:color w:val="000000"/>
                <w:lang w:val="fi-FI"/>
              </w:rPr>
              <w:t>.2016</w:t>
            </w:r>
          </w:p>
        </w:tc>
        <w:tc>
          <w:tcPr>
            <w:tcW w:w="6018" w:type="dxa"/>
            <w:tcBorders>
              <w:top w:val="single" w:sz="4" w:space="0" w:color="000000" w:themeColor="text1"/>
              <w:left w:val="single" w:sz="4" w:space="0" w:color="000000" w:themeColor="text1"/>
              <w:bottom w:val="single" w:sz="4" w:space="0" w:color="000000" w:themeColor="text1"/>
            </w:tcBorders>
          </w:tcPr>
          <w:p w14:paraId="4652D92C" w14:textId="4B7DEFBB" w:rsidR="00025D6F" w:rsidRPr="00990C95" w:rsidRDefault="00025D6F" w:rsidP="00681BEA">
            <w:pPr>
              <w:spacing w:after="120"/>
              <w:jc w:val="left"/>
              <w:rPr>
                <w:rFonts w:ascii="Times New Roman" w:hAnsi="Times New Roman"/>
                <w:color w:val="000000"/>
                <w:lang w:val="fi-FI"/>
              </w:rPr>
            </w:pPr>
            <w:r w:rsidRPr="00990C95">
              <w:rPr>
                <w:rFonts w:ascii="Times New Roman" w:hAnsi="Times New Roman"/>
                <w:color w:val="000000"/>
                <w:lang w:val="fi-FI"/>
              </w:rPr>
              <w:t>Projekti</w:t>
            </w:r>
            <w:r w:rsidR="00486BCA">
              <w:rPr>
                <w:rFonts w:ascii="Times New Roman" w:hAnsi="Times New Roman"/>
                <w:color w:val="000000"/>
                <w:lang w:val="fi-FI"/>
              </w:rPr>
              <w:t xml:space="preserve">raportin kirjoittaminen </w:t>
            </w:r>
            <w:r w:rsidRPr="00990C95">
              <w:rPr>
                <w:rFonts w:ascii="Times New Roman" w:hAnsi="Times New Roman"/>
                <w:color w:val="000000"/>
                <w:lang w:val="fi-FI"/>
              </w:rPr>
              <w:t>aloitett</w:t>
            </w:r>
            <w:r w:rsidR="004A2823">
              <w:rPr>
                <w:rFonts w:ascii="Times New Roman" w:hAnsi="Times New Roman"/>
                <w:color w:val="000000"/>
                <w:lang w:val="fi-FI"/>
              </w:rPr>
              <w:t>iin</w:t>
            </w:r>
            <w:r w:rsidR="00B82B5B">
              <w:rPr>
                <w:rFonts w:ascii="Times New Roman" w:hAnsi="Times New Roman"/>
                <w:color w:val="000000"/>
                <w:lang w:val="fi-FI"/>
              </w:rPr>
              <w:t xml:space="preserve"> projektisuunnitelman pohjalta</w:t>
            </w:r>
            <w:r w:rsidRPr="00990C95">
              <w:rPr>
                <w:rFonts w:ascii="Times New Roman" w:hAnsi="Times New Roman"/>
                <w:color w:val="000000"/>
                <w:lang w:val="fi-FI"/>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2D92D" w14:textId="77777777" w:rsidR="00025D6F" w:rsidRPr="00990C95" w:rsidRDefault="00025D6F" w:rsidP="00681BEA">
            <w:pPr>
              <w:spacing w:after="0" w:line="360" w:lineRule="auto"/>
              <w:jc w:val="left"/>
              <w:rPr>
                <w:rFonts w:ascii="Times New Roman" w:hAnsi="Times New Roman"/>
                <w:color w:val="000000"/>
                <w:lang w:val="fi-FI"/>
              </w:rPr>
            </w:pPr>
            <w:r w:rsidRPr="00990C95">
              <w:rPr>
                <w:rFonts w:ascii="Times New Roman" w:hAnsi="Times New Roman"/>
                <w:color w:val="000000"/>
                <w:lang w:val="fi-FI"/>
              </w:rPr>
              <w:t>Kai Korhonen</w:t>
            </w:r>
          </w:p>
        </w:tc>
      </w:tr>
      <w:tr w:rsidR="00486BCA" w:rsidRPr="00990C95" w14:paraId="4652D933" w14:textId="77777777" w:rsidTr="269340B5">
        <w:trPr>
          <w:trHeight w:val="124"/>
        </w:trPr>
        <w:tc>
          <w:tcPr>
            <w:tcW w:w="896" w:type="dxa"/>
            <w:tcBorders>
              <w:top w:val="single" w:sz="4" w:space="0" w:color="000000" w:themeColor="text1"/>
              <w:left w:val="single" w:sz="4" w:space="0" w:color="000000" w:themeColor="text1"/>
              <w:bottom w:val="single" w:sz="4" w:space="0" w:color="000000" w:themeColor="text1"/>
            </w:tcBorders>
          </w:tcPr>
          <w:p w14:paraId="4652D92F" w14:textId="188F51BE" w:rsidR="00486BCA" w:rsidRPr="00990C95" w:rsidRDefault="004D5C6B" w:rsidP="00681BEA">
            <w:pPr>
              <w:spacing w:after="0" w:line="360" w:lineRule="auto"/>
              <w:jc w:val="left"/>
              <w:rPr>
                <w:rFonts w:ascii="Times New Roman" w:hAnsi="Times New Roman"/>
                <w:color w:val="000000"/>
                <w:lang w:val="fi-FI"/>
              </w:rPr>
            </w:pPr>
            <w:r>
              <w:rPr>
                <w:rFonts w:ascii="Times New Roman" w:hAnsi="Times New Roman"/>
                <w:color w:val="000000"/>
                <w:lang w:val="fi-FI"/>
              </w:rPr>
              <w:t>0.</w:t>
            </w:r>
            <w:r w:rsidR="00DC4E7E">
              <w:rPr>
                <w:rFonts w:ascii="Times New Roman" w:hAnsi="Times New Roman"/>
                <w:color w:val="000000"/>
                <w:lang w:val="fi-FI"/>
              </w:rPr>
              <w:t>1</w:t>
            </w:r>
            <w:r>
              <w:rPr>
                <w:rFonts w:ascii="Times New Roman" w:hAnsi="Times New Roman"/>
                <w:color w:val="000000"/>
                <w:lang w:val="fi-FI"/>
              </w:rPr>
              <w:t>.</w:t>
            </w:r>
            <w:r w:rsidR="00DC4E7E">
              <w:rPr>
                <w:rFonts w:ascii="Times New Roman" w:hAnsi="Times New Roman"/>
                <w:color w:val="000000"/>
                <w:lang w:val="fi-FI"/>
              </w:rPr>
              <w:t>0</w:t>
            </w:r>
          </w:p>
        </w:tc>
        <w:tc>
          <w:tcPr>
            <w:tcW w:w="1307" w:type="dxa"/>
            <w:tcBorders>
              <w:top w:val="single" w:sz="4" w:space="0" w:color="000000" w:themeColor="text1"/>
              <w:left w:val="single" w:sz="4" w:space="0" w:color="000000" w:themeColor="text1"/>
              <w:bottom w:val="single" w:sz="4" w:space="0" w:color="000000" w:themeColor="text1"/>
            </w:tcBorders>
          </w:tcPr>
          <w:p w14:paraId="4652D930" w14:textId="3B540FBA" w:rsidR="00486BCA" w:rsidRPr="00990C95" w:rsidRDefault="007717F7" w:rsidP="00681BEA">
            <w:pPr>
              <w:spacing w:after="0" w:line="360" w:lineRule="auto"/>
              <w:jc w:val="left"/>
              <w:rPr>
                <w:rFonts w:ascii="Times New Roman" w:hAnsi="Times New Roman"/>
                <w:color w:val="000000"/>
                <w:lang w:val="fi-FI"/>
              </w:rPr>
            </w:pPr>
            <w:r>
              <w:rPr>
                <w:rFonts w:ascii="Times New Roman" w:hAnsi="Times New Roman"/>
                <w:color w:val="000000"/>
                <w:lang w:val="fi-FI"/>
              </w:rPr>
              <w:t>19.4.2016</w:t>
            </w:r>
          </w:p>
        </w:tc>
        <w:tc>
          <w:tcPr>
            <w:tcW w:w="6018" w:type="dxa"/>
            <w:tcBorders>
              <w:top w:val="single" w:sz="4" w:space="0" w:color="000000" w:themeColor="text1"/>
              <w:left w:val="single" w:sz="4" w:space="0" w:color="000000" w:themeColor="text1"/>
              <w:bottom w:val="single" w:sz="4" w:space="0" w:color="000000" w:themeColor="text1"/>
            </w:tcBorders>
          </w:tcPr>
          <w:p w14:paraId="4652D931" w14:textId="375E4A46" w:rsidR="00486BCA" w:rsidRPr="00990C95" w:rsidRDefault="007717F7" w:rsidP="00681BEA">
            <w:pPr>
              <w:spacing w:after="0" w:line="360" w:lineRule="auto"/>
              <w:jc w:val="left"/>
              <w:rPr>
                <w:rFonts w:ascii="Times New Roman" w:hAnsi="Times New Roman"/>
                <w:color w:val="000000"/>
                <w:lang w:val="fi-FI"/>
              </w:rPr>
            </w:pPr>
            <w:r>
              <w:rPr>
                <w:rFonts w:ascii="Times New Roman" w:hAnsi="Times New Roman"/>
                <w:color w:val="000000"/>
                <w:lang w:val="fi-FI"/>
              </w:rPr>
              <w:t xml:space="preserve">Lisättiin </w:t>
            </w:r>
            <w:r w:rsidR="00EC5BC9">
              <w:rPr>
                <w:rFonts w:ascii="Times New Roman" w:hAnsi="Times New Roman"/>
                <w:color w:val="000000"/>
                <w:lang w:val="fi-FI"/>
              </w:rPr>
              <w:t xml:space="preserve">sisältö </w:t>
            </w:r>
            <w:r>
              <w:rPr>
                <w:rFonts w:ascii="Times New Roman" w:hAnsi="Times New Roman"/>
                <w:color w:val="000000"/>
                <w:lang w:val="fi-FI"/>
              </w:rPr>
              <w:t>lu</w:t>
            </w:r>
            <w:r w:rsidR="00BD734C">
              <w:rPr>
                <w:rFonts w:ascii="Times New Roman" w:hAnsi="Times New Roman"/>
                <w:color w:val="000000"/>
                <w:lang w:val="fi-FI"/>
              </w:rPr>
              <w:t>kuihin</w:t>
            </w:r>
            <w:r>
              <w:rPr>
                <w:rFonts w:ascii="Times New Roman" w:hAnsi="Times New Roman"/>
                <w:color w:val="000000"/>
                <w:lang w:val="fi-FI"/>
              </w:rPr>
              <w:t xml:space="preserve"> 1 ja 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2D932" w14:textId="039EEC2E" w:rsidR="00486BCA" w:rsidRPr="00990C95" w:rsidRDefault="007717F7" w:rsidP="00681BEA">
            <w:pPr>
              <w:spacing w:after="0" w:line="360" w:lineRule="auto"/>
              <w:jc w:val="left"/>
              <w:rPr>
                <w:rFonts w:ascii="Times New Roman" w:hAnsi="Times New Roman"/>
                <w:color w:val="000000"/>
                <w:lang w:val="fi-FI"/>
              </w:rPr>
            </w:pPr>
            <w:r>
              <w:rPr>
                <w:rFonts w:ascii="Times New Roman" w:hAnsi="Times New Roman"/>
                <w:color w:val="000000"/>
                <w:lang w:val="fi-FI"/>
              </w:rPr>
              <w:t>Kai Korhonen</w:t>
            </w:r>
          </w:p>
        </w:tc>
      </w:tr>
      <w:tr w:rsidR="00486BCA" w:rsidRPr="00990C95" w14:paraId="4652D938" w14:textId="77777777" w:rsidTr="269340B5">
        <w:trPr>
          <w:trHeight w:val="431"/>
        </w:trPr>
        <w:tc>
          <w:tcPr>
            <w:tcW w:w="896" w:type="dxa"/>
            <w:tcBorders>
              <w:top w:val="single" w:sz="4" w:space="0" w:color="000000" w:themeColor="text1"/>
              <w:left w:val="single" w:sz="4" w:space="0" w:color="000000" w:themeColor="text1"/>
              <w:bottom w:val="single" w:sz="4" w:space="0" w:color="000000" w:themeColor="text1"/>
            </w:tcBorders>
          </w:tcPr>
          <w:p w14:paraId="4652D934" w14:textId="71AEAA22" w:rsidR="00486BCA" w:rsidRPr="00990C95" w:rsidRDefault="002A02FB" w:rsidP="00681BEA">
            <w:pPr>
              <w:snapToGrid w:val="0"/>
              <w:spacing w:after="0"/>
              <w:jc w:val="left"/>
              <w:rPr>
                <w:rFonts w:ascii="Times New Roman" w:hAnsi="Times New Roman"/>
                <w:color w:val="000000"/>
              </w:rPr>
            </w:pPr>
            <w:r>
              <w:rPr>
                <w:rFonts w:ascii="Times New Roman" w:hAnsi="Times New Roman"/>
                <w:color w:val="000000"/>
              </w:rPr>
              <w:t>0.</w:t>
            </w:r>
            <w:r w:rsidR="00CB5590">
              <w:rPr>
                <w:rFonts w:ascii="Times New Roman" w:hAnsi="Times New Roman"/>
                <w:color w:val="000000"/>
              </w:rPr>
              <w:t>2</w:t>
            </w:r>
            <w:r>
              <w:rPr>
                <w:rFonts w:ascii="Times New Roman" w:hAnsi="Times New Roman"/>
                <w:color w:val="000000"/>
              </w:rPr>
              <w:t>.</w:t>
            </w:r>
            <w:r w:rsidR="00CB5590">
              <w:rPr>
                <w:rFonts w:ascii="Times New Roman" w:hAnsi="Times New Roman"/>
                <w:color w:val="000000"/>
              </w:rPr>
              <w:t>0</w:t>
            </w:r>
          </w:p>
        </w:tc>
        <w:tc>
          <w:tcPr>
            <w:tcW w:w="1307" w:type="dxa"/>
            <w:tcBorders>
              <w:top w:val="single" w:sz="4" w:space="0" w:color="000000" w:themeColor="text1"/>
              <w:left w:val="single" w:sz="4" w:space="0" w:color="000000" w:themeColor="text1"/>
              <w:bottom w:val="single" w:sz="4" w:space="0" w:color="000000" w:themeColor="text1"/>
            </w:tcBorders>
          </w:tcPr>
          <w:p w14:paraId="4652D935" w14:textId="60AD159E" w:rsidR="00486BCA" w:rsidRPr="00990C95" w:rsidRDefault="002A02FB" w:rsidP="00681BEA">
            <w:pPr>
              <w:snapToGrid w:val="0"/>
              <w:spacing w:after="0"/>
              <w:jc w:val="left"/>
              <w:rPr>
                <w:rFonts w:ascii="Times New Roman" w:hAnsi="Times New Roman"/>
                <w:color w:val="000000"/>
              </w:rPr>
            </w:pPr>
            <w:r>
              <w:rPr>
                <w:rFonts w:ascii="Times New Roman" w:hAnsi="Times New Roman"/>
                <w:color w:val="000000"/>
              </w:rPr>
              <w:t>2</w:t>
            </w:r>
            <w:r w:rsidR="005E5C40">
              <w:rPr>
                <w:rFonts w:ascii="Times New Roman" w:hAnsi="Times New Roman"/>
                <w:color w:val="000000"/>
              </w:rPr>
              <w:t>5</w:t>
            </w:r>
            <w:r>
              <w:rPr>
                <w:rFonts w:ascii="Times New Roman" w:hAnsi="Times New Roman"/>
                <w:color w:val="000000"/>
              </w:rPr>
              <w:t>.4.2016</w:t>
            </w:r>
          </w:p>
        </w:tc>
        <w:tc>
          <w:tcPr>
            <w:tcW w:w="6018" w:type="dxa"/>
            <w:tcBorders>
              <w:top w:val="single" w:sz="4" w:space="0" w:color="000000" w:themeColor="text1"/>
              <w:left w:val="single" w:sz="4" w:space="0" w:color="000000" w:themeColor="text1"/>
              <w:bottom w:val="single" w:sz="4" w:space="0" w:color="000000" w:themeColor="text1"/>
            </w:tcBorders>
          </w:tcPr>
          <w:p w14:paraId="4652D936" w14:textId="502101F3" w:rsidR="00486BCA" w:rsidRPr="00990C95" w:rsidRDefault="00973882" w:rsidP="00681BEA">
            <w:pPr>
              <w:snapToGrid w:val="0"/>
              <w:spacing w:after="0"/>
              <w:jc w:val="left"/>
              <w:rPr>
                <w:rFonts w:ascii="Times New Roman" w:hAnsi="Times New Roman"/>
                <w:color w:val="000000"/>
                <w:lang w:val="fi-FI"/>
              </w:rPr>
            </w:pPr>
            <w:r>
              <w:rPr>
                <w:rFonts w:ascii="Times New Roman" w:hAnsi="Times New Roman"/>
                <w:color w:val="000000"/>
                <w:lang w:val="fi-FI"/>
              </w:rPr>
              <w:t>Lisättiin sisältö luku</w:t>
            </w:r>
            <w:r w:rsidR="00152687">
              <w:rPr>
                <w:rFonts w:ascii="Times New Roman" w:hAnsi="Times New Roman"/>
                <w:color w:val="000000"/>
                <w:lang w:val="fi-FI"/>
              </w:rPr>
              <w:t>ihi</w:t>
            </w:r>
            <w:r>
              <w:rPr>
                <w:rFonts w:ascii="Times New Roman" w:hAnsi="Times New Roman"/>
                <w:color w:val="000000"/>
                <w:lang w:val="fi-FI"/>
              </w:rPr>
              <w:t>n 3</w:t>
            </w:r>
            <w:r w:rsidR="0057528D">
              <w:rPr>
                <w:rFonts w:ascii="Times New Roman" w:hAnsi="Times New Roman"/>
                <w:color w:val="000000"/>
                <w:lang w:val="fi-FI"/>
              </w:rPr>
              <w:t xml:space="preserve">, </w:t>
            </w:r>
            <w:r w:rsidR="00152687">
              <w:rPr>
                <w:rFonts w:ascii="Times New Roman" w:hAnsi="Times New Roman"/>
                <w:color w:val="000000"/>
                <w:lang w:val="fi-FI"/>
              </w:rPr>
              <w:t>4</w:t>
            </w:r>
            <w:r w:rsidR="0057528D">
              <w:rPr>
                <w:rFonts w:ascii="Times New Roman" w:hAnsi="Times New Roman"/>
                <w:color w:val="000000"/>
                <w:lang w:val="fi-FI"/>
              </w:rPr>
              <w:t xml:space="preserve"> ja 5</w:t>
            </w:r>
            <w:r>
              <w:rPr>
                <w:rFonts w:ascii="Times New Roman" w:hAnsi="Times New Roman"/>
                <w:color w:val="000000"/>
                <w:lang w:val="fi-FI"/>
              </w:rPr>
              <w:t>.</w:t>
            </w:r>
            <w:r w:rsidR="00681BEA">
              <w:rPr>
                <w:rFonts w:ascii="Times New Roman" w:hAnsi="Times New Roman"/>
                <w:color w:val="000000"/>
                <w:lang w:val="fi-FI"/>
              </w:rPr>
              <w:t xml:space="preserve"> Kieli- ja ulkoasua korjattiin.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2D937" w14:textId="15B50FDD" w:rsidR="00486BCA" w:rsidRPr="00990C95" w:rsidRDefault="002A02FB" w:rsidP="00681BEA">
            <w:pPr>
              <w:snapToGrid w:val="0"/>
              <w:spacing w:after="0"/>
              <w:jc w:val="left"/>
              <w:rPr>
                <w:rFonts w:ascii="Times New Roman" w:hAnsi="Times New Roman"/>
                <w:color w:val="000000"/>
                <w:lang w:val="fi-FI"/>
              </w:rPr>
            </w:pPr>
            <w:r>
              <w:rPr>
                <w:rFonts w:ascii="Times New Roman" w:hAnsi="Times New Roman"/>
                <w:color w:val="000000"/>
                <w:lang w:val="fi-FI"/>
              </w:rPr>
              <w:t>Kai Korhonen</w:t>
            </w:r>
          </w:p>
        </w:tc>
      </w:tr>
      <w:tr w:rsidR="00486BCA" w:rsidRPr="003B7B39" w14:paraId="4652D93D" w14:textId="77777777" w:rsidTr="269340B5">
        <w:trPr>
          <w:trHeight w:val="431"/>
        </w:trPr>
        <w:tc>
          <w:tcPr>
            <w:tcW w:w="896" w:type="dxa"/>
            <w:tcBorders>
              <w:top w:val="single" w:sz="4" w:space="0" w:color="000000" w:themeColor="text1"/>
              <w:left w:val="single" w:sz="4" w:space="0" w:color="000000" w:themeColor="text1"/>
              <w:bottom w:val="single" w:sz="4" w:space="0" w:color="000000" w:themeColor="text1"/>
            </w:tcBorders>
          </w:tcPr>
          <w:p w14:paraId="4652D939" w14:textId="51A508C1" w:rsidR="00486BCA" w:rsidRPr="00990C95" w:rsidRDefault="003B7B39" w:rsidP="00681BEA">
            <w:pPr>
              <w:snapToGrid w:val="0"/>
              <w:spacing w:after="0"/>
              <w:jc w:val="left"/>
              <w:rPr>
                <w:rFonts w:ascii="Times New Roman" w:hAnsi="Times New Roman"/>
                <w:color w:val="000000"/>
                <w:lang w:val="fi-FI"/>
              </w:rPr>
            </w:pPr>
            <w:r>
              <w:rPr>
                <w:rFonts w:ascii="Times New Roman" w:hAnsi="Times New Roman"/>
                <w:color w:val="000000"/>
                <w:lang w:val="fi-FI"/>
              </w:rPr>
              <w:t>0.</w:t>
            </w:r>
            <w:r w:rsidR="00EF4AA8">
              <w:rPr>
                <w:rFonts w:ascii="Times New Roman" w:hAnsi="Times New Roman"/>
                <w:color w:val="000000"/>
                <w:lang w:val="fi-FI"/>
              </w:rPr>
              <w:t>5</w:t>
            </w:r>
            <w:r>
              <w:rPr>
                <w:rFonts w:ascii="Times New Roman" w:hAnsi="Times New Roman"/>
                <w:color w:val="000000"/>
                <w:lang w:val="fi-FI"/>
              </w:rPr>
              <w:t>.</w:t>
            </w:r>
            <w:r w:rsidR="00EF4AA8">
              <w:rPr>
                <w:rFonts w:ascii="Times New Roman" w:hAnsi="Times New Roman"/>
                <w:color w:val="000000"/>
                <w:lang w:val="fi-FI"/>
              </w:rPr>
              <w:t>0</w:t>
            </w:r>
          </w:p>
        </w:tc>
        <w:tc>
          <w:tcPr>
            <w:tcW w:w="1307" w:type="dxa"/>
            <w:tcBorders>
              <w:top w:val="single" w:sz="4" w:space="0" w:color="000000" w:themeColor="text1"/>
              <w:left w:val="single" w:sz="4" w:space="0" w:color="000000" w:themeColor="text1"/>
              <w:bottom w:val="single" w:sz="4" w:space="0" w:color="000000" w:themeColor="text1"/>
            </w:tcBorders>
          </w:tcPr>
          <w:p w14:paraId="4652D93A" w14:textId="6EC0067B" w:rsidR="00486BCA" w:rsidRPr="00990C95" w:rsidRDefault="002D2810" w:rsidP="00681BEA">
            <w:pPr>
              <w:snapToGrid w:val="0"/>
              <w:spacing w:after="0"/>
              <w:jc w:val="left"/>
              <w:rPr>
                <w:rFonts w:ascii="Times New Roman" w:hAnsi="Times New Roman"/>
                <w:color w:val="000000"/>
                <w:lang w:val="fi-FI"/>
              </w:rPr>
            </w:pPr>
            <w:r>
              <w:rPr>
                <w:rFonts w:ascii="Times New Roman" w:hAnsi="Times New Roman"/>
                <w:color w:val="000000"/>
                <w:lang w:val="fi-FI"/>
              </w:rPr>
              <w:t>23</w:t>
            </w:r>
            <w:r w:rsidR="003B7B39">
              <w:rPr>
                <w:rFonts w:ascii="Times New Roman" w:hAnsi="Times New Roman"/>
                <w:color w:val="000000"/>
                <w:lang w:val="fi-FI"/>
              </w:rPr>
              <w:t>.5.2016</w:t>
            </w:r>
          </w:p>
        </w:tc>
        <w:tc>
          <w:tcPr>
            <w:tcW w:w="6018" w:type="dxa"/>
            <w:tcBorders>
              <w:top w:val="single" w:sz="4" w:space="0" w:color="000000" w:themeColor="text1"/>
              <w:left w:val="single" w:sz="4" w:space="0" w:color="000000" w:themeColor="text1"/>
              <w:bottom w:val="single" w:sz="4" w:space="0" w:color="000000" w:themeColor="text1"/>
            </w:tcBorders>
          </w:tcPr>
          <w:p w14:paraId="4652D93B" w14:textId="695648A3" w:rsidR="00486BCA" w:rsidRPr="00990C95" w:rsidRDefault="003B7B39" w:rsidP="00681BEA">
            <w:pPr>
              <w:snapToGrid w:val="0"/>
              <w:spacing w:after="0"/>
              <w:jc w:val="left"/>
              <w:rPr>
                <w:rFonts w:ascii="Times New Roman" w:hAnsi="Times New Roman"/>
                <w:color w:val="000000"/>
                <w:lang w:val="fi-FI"/>
              </w:rPr>
            </w:pPr>
            <w:r>
              <w:rPr>
                <w:rFonts w:ascii="Times New Roman" w:hAnsi="Times New Roman"/>
                <w:color w:val="000000"/>
                <w:lang w:val="fi-FI"/>
              </w:rPr>
              <w:t>Lisättiin sisältö lukuihin 6,</w:t>
            </w:r>
            <w:r w:rsidR="009E09A7">
              <w:rPr>
                <w:rFonts w:ascii="Times New Roman" w:hAnsi="Times New Roman"/>
                <w:color w:val="000000"/>
                <w:lang w:val="fi-FI"/>
              </w:rPr>
              <w:t xml:space="preserve"> </w:t>
            </w:r>
            <w:r>
              <w:rPr>
                <w:rFonts w:ascii="Times New Roman" w:hAnsi="Times New Roman"/>
                <w:color w:val="000000"/>
                <w:lang w:val="fi-FI"/>
              </w:rPr>
              <w:t>7,</w:t>
            </w:r>
            <w:r w:rsidR="009E09A7">
              <w:rPr>
                <w:rFonts w:ascii="Times New Roman" w:hAnsi="Times New Roman"/>
                <w:color w:val="000000"/>
                <w:lang w:val="fi-FI"/>
              </w:rPr>
              <w:t xml:space="preserve"> </w:t>
            </w:r>
            <w:r>
              <w:rPr>
                <w:rFonts w:ascii="Times New Roman" w:hAnsi="Times New Roman"/>
                <w:color w:val="000000"/>
                <w:lang w:val="fi-FI"/>
              </w:rPr>
              <w:t>8 ja 9.</w:t>
            </w:r>
            <w:r w:rsidR="00681BEA">
              <w:rPr>
                <w:rFonts w:ascii="Times New Roman" w:hAnsi="Times New Roman"/>
                <w:color w:val="000000"/>
                <w:lang w:val="fi-FI"/>
              </w:rPr>
              <w:t xml:space="preserve"> Kieli- ja ulkoasua korjattiin.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2D93C" w14:textId="16BD337C" w:rsidR="00486BCA" w:rsidRPr="00990C95" w:rsidRDefault="003B7B39" w:rsidP="00681BEA">
            <w:pPr>
              <w:snapToGrid w:val="0"/>
              <w:spacing w:after="0"/>
              <w:jc w:val="left"/>
              <w:rPr>
                <w:rFonts w:ascii="Times New Roman" w:hAnsi="Times New Roman"/>
                <w:color w:val="000000"/>
                <w:lang w:val="fi-FI"/>
              </w:rPr>
            </w:pPr>
            <w:r>
              <w:rPr>
                <w:rFonts w:ascii="Times New Roman" w:hAnsi="Times New Roman"/>
                <w:color w:val="000000"/>
                <w:lang w:val="fi-FI"/>
              </w:rPr>
              <w:t>Kai Korhonen</w:t>
            </w:r>
          </w:p>
        </w:tc>
      </w:tr>
      <w:tr w:rsidR="00486BCA" w:rsidRPr="00DF6672" w14:paraId="4652D942" w14:textId="77777777" w:rsidTr="269340B5">
        <w:trPr>
          <w:trHeight w:val="431"/>
        </w:trPr>
        <w:tc>
          <w:tcPr>
            <w:tcW w:w="896" w:type="dxa"/>
            <w:tcBorders>
              <w:left w:val="single" w:sz="4" w:space="0" w:color="000000" w:themeColor="text1"/>
              <w:bottom w:val="single" w:sz="4" w:space="0" w:color="000000" w:themeColor="text1"/>
            </w:tcBorders>
          </w:tcPr>
          <w:p w14:paraId="4652D93E" w14:textId="552B780F" w:rsidR="00486BCA" w:rsidRPr="00990C95" w:rsidRDefault="00CF2D2A" w:rsidP="00681BEA">
            <w:pPr>
              <w:snapToGrid w:val="0"/>
              <w:spacing w:after="0"/>
              <w:jc w:val="left"/>
              <w:rPr>
                <w:rFonts w:ascii="Times New Roman" w:hAnsi="Times New Roman"/>
                <w:color w:val="000000"/>
                <w:lang w:val="fi-FI"/>
              </w:rPr>
            </w:pPr>
            <w:r>
              <w:rPr>
                <w:rFonts w:ascii="Times New Roman" w:hAnsi="Times New Roman"/>
                <w:color w:val="000000"/>
                <w:lang w:val="fi-FI"/>
              </w:rPr>
              <w:t>0.6.0</w:t>
            </w:r>
          </w:p>
        </w:tc>
        <w:tc>
          <w:tcPr>
            <w:tcW w:w="1307" w:type="dxa"/>
            <w:tcBorders>
              <w:left w:val="single" w:sz="4" w:space="0" w:color="000000" w:themeColor="text1"/>
              <w:bottom w:val="single" w:sz="4" w:space="0" w:color="000000" w:themeColor="text1"/>
            </w:tcBorders>
          </w:tcPr>
          <w:p w14:paraId="4652D93F" w14:textId="6618E5EF" w:rsidR="00486BCA" w:rsidRPr="00990C95" w:rsidRDefault="00427411" w:rsidP="00681BEA">
            <w:pPr>
              <w:snapToGrid w:val="0"/>
              <w:spacing w:after="0"/>
              <w:jc w:val="left"/>
              <w:rPr>
                <w:rFonts w:ascii="Times New Roman" w:hAnsi="Times New Roman"/>
                <w:color w:val="000000"/>
                <w:lang w:val="fi-FI"/>
              </w:rPr>
            </w:pPr>
            <w:r>
              <w:rPr>
                <w:rFonts w:ascii="Times New Roman" w:hAnsi="Times New Roman"/>
                <w:color w:val="000000"/>
                <w:lang w:val="fi-FI"/>
              </w:rPr>
              <w:t>31</w:t>
            </w:r>
            <w:r w:rsidR="00CF2D2A">
              <w:rPr>
                <w:rFonts w:ascii="Times New Roman" w:hAnsi="Times New Roman"/>
                <w:color w:val="000000"/>
                <w:lang w:val="fi-FI"/>
              </w:rPr>
              <w:t>.5.2016</w:t>
            </w:r>
          </w:p>
        </w:tc>
        <w:tc>
          <w:tcPr>
            <w:tcW w:w="6018" w:type="dxa"/>
            <w:tcBorders>
              <w:left w:val="single" w:sz="4" w:space="0" w:color="000000" w:themeColor="text1"/>
              <w:bottom w:val="single" w:sz="4" w:space="0" w:color="000000" w:themeColor="text1"/>
            </w:tcBorders>
          </w:tcPr>
          <w:p w14:paraId="4652D940" w14:textId="21FFFEBD" w:rsidR="00486BCA" w:rsidRPr="00990C95" w:rsidRDefault="001215B1" w:rsidP="00331356">
            <w:pPr>
              <w:snapToGrid w:val="0"/>
              <w:spacing w:after="0"/>
              <w:jc w:val="left"/>
              <w:rPr>
                <w:rFonts w:ascii="Times New Roman" w:hAnsi="Times New Roman"/>
                <w:color w:val="000000"/>
                <w:lang w:val="fi-FI"/>
              </w:rPr>
            </w:pPr>
            <w:r>
              <w:rPr>
                <w:rFonts w:ascii="Times New Roman" w:hAnsi="Times New Roman"/>
                <w:color w:val="000000"/>
                <w:lang w:val="fi-FI"/>
              </w:rPr>
              <w:t xml:space="preserve">Lisättiin </w:t>
            </w:r>
            <w:r w:rsidR="00DF6672">
              <w:rPr>
                <w:rFonts w:ascii="Times New Roman" w:hAnsi="Times New Roman"/>
                <w:color w:val="000000"/>
                <w:lang w:val="fi-FI"/>
              </w:rPr>
              <w:t>sisältö lukuihin</w:t>
            </w:r>
            <w:r>
              <w:rPr>
                <w:rFonts w:ascii="Times New Roman" w:hAnsi="Times New Roman"/>
                <w:color w:val="000000"/>
                <w:lang w:val="fi-FI"/>
              </w:rPr>
              <w:t xml:space="preserve"> 7.3</w:t>
            </w:r>
            <w:r w:rsidR="00331356">
              <w:rPr>
                <w:rFonts w:ascii="Times New Roman" w:hAnsi="Times New Roman"/>
                <w:color w:val="000000"/>
                <w:lang w:val="fi-FI"/>
              </w:rPr>
              <w:t>−</w:t>
            </w:r>
            <w:r>
              <w:rPr>
                <w:rFonts w:ascii="Times New Roman" w:hAnsi="Times New Roman"/>
                <w:color w:val="000000"/>
                <w:lang w:val="fi-FI"/>
              </w:rPr>
              <w:t>7.8.</w:t>
            </w:r>
            <w:r w:rsidR="00DF6672">
              <w:rPr>
                <w:rFonts w:ascii="Times New Roman" w:hAnsi="Times New Roman"/>
                <w:color w:val="000000"/>
                <w:lang w:val="fi-FI"/>
              </w:rPr>
              <w:t xml:space="preserve">  Kieli- ja ulkoasua korjattiin.</w:t>
            </w:r>
          </w:p>
        </w:tc>
        <w:tc>
          <w:tcPr>
            <w:tcW w:w="1701" w:type="dxa"/>
            <w:tcBorders>
              <w:left w:val="single" w:sz="4" w:space="0" w:color="000000" w:themeColor="text1"/>
              <w:bottom w:val="single" w:sz="4" w:space="0" w:color="000000" w:themeColor="text1"/>
              <w:right w:val="single" w:sz="4" w:space="0" w:color="000000" w:themeColor="text1"/>
            </w:tcBorders>
          </w:tcPr>
          <w:p w14:paraId="4652D941" w14:textId="487111F5" w:rsidR="00486BCA" w:rsidRPr="00990C95" w:rsidRDefault="00847C06" w:rsidP="00681BEA">
            <w:pPr>
              <w:snapToGrid w:val="0"/>
              <w:spacing w:after="0"/>
              <w:jc w:val="left"/>
              <w:rPr>
                <w:rFonts w:ascii="Times New Roman" w:hAnsi="Times New Roman"/>
                <w:color w:val="000000"/>
                <w:lang w:val="fi-FI"/>
              </w:rPr>
            </w:pPr>
            <w:r>
              <w:rPr>
                <w:rFonts w:ascii="Times New Roman" w:hAnsi="Times New Roman"/>
                <w:color w:val="000000"/>
                <w:lang w:val="fi-FI"/>
              </w:rPr>
              <w:t>Kai Korhonen</w:t>
            </w:r>
          </w:p>
        </w:tc>
      </w:tr>
      <w:tr w:rsidR="00486BCA" w:rsidRPr="00DF6672" w14:paraId="4652D947" w14:textId="77777777" w:rsidTr="269340B5">
        <w:trPr>
          <w:trHeight w:val="431"/>
        </w:trPr>
        <w:tc>
          <w:tcPr>
            <w:tcW w:w="896" w:type="dxa"/>
            <w:tcBorders>
              <w:left w:val="single" w:sz="4" w:space="0" w:color="000000" w:themeColor="text1"/>
              <w:bottom w:val="single" w:sz="4" w:space="0" w:color="000000" w:themeColor="text1"/>
            </w:tcBorders>
          </w:tcPr>
          <w:p w14:paraId="4652D943" w14:textId="5EFF7116" w:rsidR="00486BCA" w:rsidRPr="00990C95" w:rsidRDefault="00AF44CB" w:rsidP="00681BEA">
            <w:pPr>
              <w:snapToGrid w:val="0"/>
              <w:spacing w:after="0"/>
              <w:jc w:val="left"/>
              <w:rPr>
                <w:rFonts w:ascii="Times New Roman" w:hAnsi="Times New Roman"/>
                <w:color w:val="000000"/>
                <w:lang w:val="fi-FI"/>
              </w:rPr>
            </w:pPr>
            <w:r>
              <w:rPr>
                <w:rFonts w:ascii="Times New Roman" w:hAnsi="Times New Roman"/>
                <w:color w:val="000000"/>
                <w:lang w:val="fi-FI"/>
              </w:rPr>
              <w:t>0.7.0</w:t>
            </w:r>
          </w:p>
        </w:tc>
        <w:tc>
          <w:tcPr>
            <w:tcW w:w="1307" w:type="dxa"/>
            <w:tcBorders>
              <w:left w:val="single" w:sz="4" w:space="0" w:color="000000" w:themeColor="text1"/>
              <w:bottom w:val="single" w:sz="4" w:space="0" w:color="000000" w:themeColor="text1"/>
            </w:tcBorders>
          </w:tcPr>
          <w:p w14:paraId="4652D944" w14:textId="08A24D49" w:rsidR="00486BCA" w:rsidRPr="00990C95" w:rsidRDefault="00AF44CB" w:rsidP="00681BEA">
            <w:pPr>
              <w:snapToGrid w:val="0"/>
              <w:spacing w:after="0"/>
              <w:jc w:val="left"/>
              <w:rPr>
                <w:rFonts w:ascii="Times New Roman" w:hAnsi="Times New Roman"/>
                <w:color w:val="000000"/>
                <w:lang w:val="fi-FI"/>
              </w:rPr>
            </w:pPr>
            <w:r>
              <w:rPr>
                <w:rFonts w:ascii="Times New Roman" w:hAnsi="Times New Roman"/>
                <w:color w:val="000000"/>
                <w:lang w:val="fi-FI"/>
              </w:rPr>
              <w:t>3.6.2016</w:t>
            </w:r>
          </w:p>
        </w:tc>
        <w:tc>
          <w:tcPr>
            <w:tcW w:w="6018" w:type="dxa"/>
            <w:tcBorders>
              <w:left w:val="single" w:sz="4" w:space="0" w:color="000000" w:themeColor="text1"/>
              <w:bottom w:val="single" w:sz="4" w:space="0" w:color="000000" w:themeColor="text1"/>
            </w:tcBorders>
          </w:tcPr>
          <w:p w14:paraId="4652D945" w14:textId="557B9966" w:rsidR="00486BCA" w:rsidRPr="00990C95" w:rsidRDefault="00AF44CB" w:rsidP="00681BEA">
            <w:pPr>
              <w:snapToGrid w:val="0"/>
              <w:spacing w:after="0"/>
              <w:jc w:val="left"/>
              <w:rPr>
                <w:rFonts w:ascii="Times New Roman" w:hAnsi="Times New Roman"/>
                <w:color w:val="000000"/>
                <w:lang w:val="fi-FI"/>
              </w:rPr>
            </w:pPr>
            <w:r>
              <w:rPr>
                <w:rFonts w:ascii="Times New Roman" w:hAnsi="Times New Roman"/>
                <w:color w:val="000000"/>
                <w:lang w:val="fi-FI"/>
              </w:rPr>
              <w:t>Kieli- ja ulkoasua korjattiin.</w:t>
            </w:r>
          </w:p>
        </w:tc>
        <w:tc>
          <w:tcPr>
            <w:tcW w:w="1701" w:type="dxa"/>
            <w:tcBorders>
              <w:left w:val="single" w:sz="4" w:space="0" w:color="000000" w:themeColor="text1"/>
              <w:bottom w:val="single" w:sz="4" w:space="0" w:color="000000" w:themeColor="text1"/>
              <w:right w:val="single" w:sz="4" w:space="0" w:color="000000" w:themeColor="text1"/>
            </w:tcBorders>
          </w:tcPr>
          <w:p w14:paraId="4652D946" w14:textId="637C823E" w:rsidR="00486BCA" w:rsidRPr="00990C95" w:rsidRDefault="001B6FA0" w:rsidP="00681BEA">
            <w:pPr>
              <w:snapToGrid w:val="0"/>
              <w:spacing w:after="0"/>
              <w:jc w:val="left"/>
              <w:rPr>
                <w:rFonts w:ascii="Times New Roman" w:hAnsi="Times New Roman"/>
                <w:color w:val="000000"/>
                <w:lang w:val="fi-FI"/>
              </w:rPr>
            </w:pPr>
            <w:r>
              <w:rPr>
                <w:rFonts w:ascii="Times New Roman" w:hAnsi="Times New Roman"/>
                <w:color w:val="000000"/>
                <w:lang w:val="fi-FI"/>
              </w:rPr>
              <w:t>Kai Korhonen</w:t>
            </w:r>
          </w:p>
        </w:tc>
      </w:tr>
      <w:tr w:rsidR="00486BCA" w:rsidRPr="00DF6672" w14:paraId="4652D94C" w14:textId="77777777" w:rsidTr="269340B5">
        <w:trPr>
          <w:trHeight w:val="420"/>
        </w:trPr>
        <w:tc>
          <w:tcPr>
            <w:tcW w:w="896" w:type="dxa"/>
            <w:tcBorders>
              <w:left w:val="single" w:sz="4" w:space="0" w:color="000000" w:themeColor="text1"/>
              <w:bottom w:val="single" w:sz="4" w:space="0" w:color="000000" w:themeColor="text1"/>
            </w:tcBorders>
          </w:tcPr>
          <w:p w14:paraId="4652D948" w14:textId="48D23D94" w:rsidR="00486BCA" w:rsidRPr="00990C95" w:rsidRDefault="00D22EE4" w:rsidP="00681BEA">
            <w:pPr>
              <w:snapToGrid w:val="0"/>
              <w:spacing w:after="0"/>
              <w:jc w:val="left"/>
              <w:rPr>
                <w:rFonts w:ascii="Times New Roman" w:hAnsi="Times New Roman"/>
                <w:color w:val="000000"/>
                <w:lang w:val="fi-FI"/>
              </w:rPr>
            </w:pPr>
            <w:r>
              <w:rPr>
                <w:rFonts w:ascii="Times New Roman" w:hAnsi="Times New Roman"/>
                <w:color w:val="000000"/>
                <w:lang w:val="fi-FI"/>
              </w:rPr>
              <w:t>0.8.0</w:t>
            </w:r>
          </w:p>
        </w:tc>
        <w:tc>
          <w:tcPr>
            <w:tcW w:w="1307" w:type="dxa"/>
            <w:tcBorders>
              <w:left w:val="single" w:sz="4" w:space="0" w:color="000000" w:themeColor="text1"/>
              <w:bottom w:val="single" w:sz="4" w:space="0" w:color="000000" w:themeColor="text1"/>
            </w:tcBorders>
          </w:tcPr>
          <w:p w14:paraId="4652D949" w14:textId="080E9DDF" w:rsidR="00486BCA" w:rsidRPr="00990C95" w:rsidRDefault="00B77A72" w:rsidP="00681BEA">
            <w:pPr>
              <w:snapToGrid w:val="0"/>
              <w:spacing w:after="0"/>
              <w:jc w:val="left"/>
              <w:rPr>
                <w:rFonts w:ascii="Times New Roman" w:hAnsi="Times New Roman"/>
                <w:color w:val="000000"/>
                <w:lang w:val="fi-FI"/>
              </w:rPr>
            </w:pPr>
            <w:r>
              <w:rPr>
                <w:rFonts w:ascii="Times New Roman" w:hAnsi="Times New Roman"/>
                <w:color w:val="000000"/>
                <w:lang w:val="fi-FI"/>
              </w:rPr>
              <w:t>8.6.2016</w:t>
            </w:r>
          </w:p>
        </w:tc>
        <w:tc>
          <w:tcPr>
            <w:tcW w:w="6018" w:type="dxa"/>
            <w:tcBorders>
              <w:left w:val="single" w:sz="4" w:space="0" w:color="000000" w:themeColor="text1"/>
              <w:bottom w:val="single" w:sz="4" w:space="0" w:color="000000" w:themeColor="text1"/>
            </w:tcBorders>
          </w:tcPr>
          <w:p w14:paraId="4652D94A" w14:textId="33CB1A87" w:rsidR="00486BCA" w:rsidRPr="00990C95" w:rsidRDefault="00B77A72" w:rsidP="00681BEA">
            <w:pPr>
              <w:snapToGrid w:val="0"/>
              <w:spacing w:after="0"/>
              <w:jc w:val="left"/>
              <w:rPr>
                <w:rFonts w:ascii="Times New Roman" w:hAnsi="Times New Roman"/>
                <w:color w:val="000000"/>
                <w:lang w:val="fi-FI"/>
              </w:rPr>
            </w:pPr>
            <w:r>
              <w:rPr>
                <w:rFonts w:ascii="Times New Roman" w:hAnsi="Times New Roman"/>
                <w:color w:val="000000"/>
                <w:lang w:val="fi-FI"/>
              </w:rPr>
              <w:t>Kieli- ja ulkoasua korjattiin.</w:t>
            </w:r>
          </w:p>
        </w:tc>
        <w:tc>
          <w:tcPr>
            <w:tcW w:w="1701" w:type="dxa"/>
            <w:tcBorders>
              <w:left w:val="single" w:sz="4" w:space="0" w:color="000000" w:themeColor="text1"/>
              <w:bottom w:val="single" w:sz="4" w:space="0" w:color="000000" w:themeColor="text1"/>
              <w:right w:val="single" w:sz="4" w:space="0" w:color="000000" w:themeColor="text1"/>
            </w:tcBorders>
          </w:tcPr>
          <w:p w14:paraId="4652D94B" w14:textId="11C56E75" w:rsidR="00486BCA" w:rsidRPr="00990C95" w:rsidRDefault="00B77A72" w:rsidP="00681BEA">
            <w:pPr>
              <w:snapToGrid w:val="0"/>
              <w:spacing w:after="0"/>
              <w:jc w:val="left"/>
              <w:rPr>
                <w:rFonts w:ascii="Times New Roman" w:hAnsi="Times New Roman"/>
                <w:color w:val="000000"/>
                <w:lang w:val="fi-FI"/>
              </w:rPr>
            </w:pPr>
            <w:r>
              <w:rPr>
                <w:rFonts w:ascii="Times New Roman" w:hAnsi="Times New Roman"/>
                <w:color w:val="000000"/>
                <w:lang w:val="fi-FI"/>
              </w:rPr>
              <w:t>Kai Korhonen</w:t>
            </w:r>
          </w:p>
        </w:tc>
      </w:tr>
      <w:tr w:rsidR="00486BCA" w:rsidRPr="00DF6672" w14:paraId="4652D951" w14:textId="77777777" w:rsidTr="269340B5">
        <w:trPr>
          <w:trHeight w:val="431"/>
        </w:trPr>
        <w:tc>
          <w:tcPr>
            <w:tcW w:w="896" w:type="dxa"/>
            <w:tcBorders>
              <w:left w:val="single" w:sz="4" w:space="0" w:color="000000" w:themeColor="text1"/>
              <w:bottom w:val="single" w:sz="4" w:space="0" w:color="000000" w:themeColor="text1"/>
            </w:tcBorders>
          </w:tcPr>
          <w:p w14:paraId="4652D94D" w14:textId="3F45DC4D" w:rsidR="00486BCA" w:rsidRPr="00990C95" w:rsidRDefault="00D22EE4" w:rsidP="00681BEA">
            <w:pPr>
              <w:snapToGrid w:val="0"/>
              <w:spacing w:after="0"/>
              <w:jc w:val="left"/>
              <w:rPr>
                <w:rFonts w:ascii="Times New Roman" w:hAnsi="Times New Roman"/>
                <w:color w:val="000000"/>
                <w:lang w:val="fi-FI"/>
              </w:rPr>
            </w:pPr>
            <w:r>
              <w:t>0.9.0</w:t>
            </w:r>
          </w:p>
        </w:tc>
        <w:tc>
          <w:tcPr>
            <w:tcW w:w="1307" w:type="dxa"/>
            <w:tcBorders>
              <w:left w:val="single" w:sz="4" w:space="0" w:color="000000" w:themeColor="text1"/>
              <w:bottom w:val="single" w:sz="4" w:space="0" w:color="000000" w:themeColor="text1"/>
            </w:tcBorders>
          </w:tcPr>
          <w:p w14:paraId="4652D94E" w14:textId="4F627844" w:rsidR="00486BCA" w:rsidRPr="00990C95" w:rsidRDefault="269340B5" w:rsidP="00681BEA">
            <w:pPr>
              <w:snapToGrid w:val="0"/>
              <w:spacing w:after="0"/>
              <w:jc w:val="left"/>
              <w:rPr>
                <w:rFonts w:ascii="Times New Roman" w:hAnsi="Times New Roman"/>
                <w:color w:val="000000"/>
                <w:lang w:val="fi-FI"/>
              </w:rPr>
            </w:pPr>
            <w:r w:rsidRPr="269340B5">
              <w:rPr>
                <w:rFonts w:ascii="Times New Roman" w:hAnsi="Times New Roman"/>
              </w:rPr>
              <w:t>28.8.2016</w:t>
            </w:r>
          </w:p>
        </w:tc>
        <w:tc>
          <w:tcPr>
            <w:tcW w:w="6018" w:type="dxa"/>
            <w:tcBorders>
              <w:left w:val="single" w:sz="4" w:space="0" w:color="000000" w:themeColor="text1"/>
              <w:bottom w:val="single" w:sz="4" w:space="0" w:color="000000" w:themeColor="text1"/>
            </w:tcBorders>
          </w:tcPr>
          <w:p w14:paraId="4652D94F" w14:textId="60F83C0A" w:rsidR="00486BCA" w:rsidRPr="00990C95" w:rsidRDefault="269340B5" w:rsidP="00681BEA">
            <w:pPr>
              <w:snapToGrid w:val="0"/>
              <w:spacing w:after="0"/>
              <w:jc w:val="left"/>
              <w:rPr>
                <w:rFonts w:ascii="Times New Roman" w:hAnsi="Times New Roman"/>
                <w:color w:val="000000"/>
                <w:lang w:val="fi-FI"/>
              </w:rPr>
            </w:pPr>
            <w:proofErr w:type="spellStart"/>
            <w:r w:rsidRPr="269340B5">
              <w:rPr>
                <w:rFonts w:ascii="Times New Roman" w:hAnsi="Times New Roman"/>
              </w:rPr>
              <w:t>Projektin</w:t>
            </w:r>
            <w:proofErr w:type="spellEnd"/>
            <w:r w:rsidRPr="269340B5">
              <w:rPr>
                <w:rFonts w:ascii="Times New Roman" w:hAnsi="Times New Roman"/>
              </w:rPr>
              <w:t xml:space="preserve"> </w:t>
            </w:r>
            <w:proofErr w:type="spellStart"/>
            <w:r w:rsidRPr="269340B5">
              <w:rPr>
                <w:rFonts w:ascii="Times New Roman" w:hAnsi="Times New Roman"/>
              </w:rPr>
              <w:t>loppumispäivämäärä</w:t>
            </w:r>
            <w:proofErr w:type="spellEnd"/>
            <w:r w:rsidRPr="269340B5">
              <w:rPr>
                <w:rFonts w:ascii="Times New Roman" w:hAnsi="Times New Roman"/>
              </w:rPr>
              <w:t xml:space="preserve"> </w:t>
            </w:r>
            <w:proofErr w:type="spellStart"/>
            <w:r w:rsidRPr="269340B5">
              <w:rPr>
                <w:rFonts w:ascii="Times New Roman" w:hAnsi="Times New Roman"/>
              </w:rPr>
              <w:t>korjattiin</w:t>
            </w:r>
            <w:proofErr w:type="spellEnd"/>
            <w:r w:rsidRPr="269340B5">
              <w:rPr>
                <w:rFonts w:ascii="Times New Roman" w:hAnsi="Times New Roman"/>
              </w:rPr>
              <w:t>.</w:t>
            </w:r>
          </w:p>
        </w:tc>
        <w:tc>
          <w:tcPr>
            <w:tcW w:w="1701" w:type="dxa"/>
            <w:tcBorders>
              <w:left w:val="single" w:sz="4" w:space="0" w:color="000000" w:themeColor="text1"/>
              <w:bottom w:val="single" w:sz="4" w:space="0" w:color="000000" w:themeColor="text1"/>
              <w:right w:val="single" w:sz="4" w:space="0" w:color="000000" w:themeColor="text1"/>
            </w:tcBorders>
          </w:tcPr>
          <w:p w14:paraId="4652D950" w14:textId="4079517C" w:rsidR="00486BCA" w:rsidRPr="00990C95" w:rsidRDefault="269340B5" w:rsidP="00681BEA">
            <w:pPr>
              <w:snapToGrid w:val="0"/>
              <w:spacing w:after="0"/>
              <w:jc w:val="left"/>
              <w:rPr>
                <w:rFonts w:ascii="Times New Roman" w:hAnsi="Times New Roman"/>
                <w:color w:val="000000"/>
                <w:lang w:val="fi-FI"/>
              </w:rPr>
            </w:pPr>
            <w:r w:rsidRPr="269340B5">
              <w:rPr>
                <w:rFonts w:ascii="Times New Roman" w:hAnsi="Times New Roman"/>
              </w:rPr>
              <w:t>Kai Korhonen</w:t>
            </w:r>
          </w:p>
        </w:tc>
      </w:tr>
      <w:tr w:rsidR="00486BCA" w:rsidRPr="00DF6672" w14:paraId="4652D956" w14:textId="77777777" w:rsidTr="269340B5">
        <w:trPr>
          <w:trHeight w:val="431"/>
        </w:trPr>
        <w:tc>
          <w:tcPr>
            <w:tcW w:w="896" w:type="dxa"/>
            <w:tcBorders>
              <w:left w:val="single" w:sz="4" w:space="0" w:color="000000" w:themeColor="text1"/>
              <w:bottom w:val="single" w:sz="4" w:space="0" w:color="auto"/>
            </w:tcBorders>
          </w:tcPr>
          <w:p w14:paraId="4652D952" w14:textId="7621579A" w:rsidR="00486BCA" w:rsidRPr="00990C95" w:rsidRDefault="00D22EE4" w:rsidP="00681BEA">
            <w:pPr>
              <w:snapToGrid w:val="0"/>
              <w:spacing w:after="0"/>
              <w:jc w:val="left"/>
              <w:rPr>
                <w:rFonts w:ascii="Times New Roman" w:hAnsi="Times New Roman"/>
                <w:color w:val="000000"/>
                <w:lang w:val="fi-FI"/>
              </w:rPr>
            </w:pPr>
            <w:r>
              <w:rPr>
                <w:rFonts w:ascii="Times New Roman" w:hAnsi="Times New Roman"/>
                <w:color w:val="000000"/>
                <w:lang w:val="fi-FI"/>
              </w:rPr>
              <w:t>1.0.0</w:t>
            </w:r>
          </w:p>
        </w:tc>
        <w:tc>
          <w:tcPr>
            <w:tcW w:w="1307" w:type="dxa"/>
            <w:tcBorders>
              <w:left w:val="single" w:sz="4" w:space="0" w:color="000000" w:themeColor="text1"/>
              <w:bottom w:val="single" w:sz="4" w:space="0" w:color="auto"/>
            </w:tcBorders>
          </w:tcPr>
          <w:p w14:paraId="4652D953" w14:textId="782AA2C8" w:rsidR="00486BCA" w:rsidRPr="00990C95" w:rsidRDefault="00D22EE4" w:rsidP="00681BEA">
            <w:pPr>
              <w:snapToGrid w:val="0"/>
              <w:spacing w:after="0"/>
              <w:jc w:val="left"/>
              <w:rPr>
                <w:rFonts w:ascii="Times New Roman" w:hAnsi="Times New Roman"/>
                <w:color w:val="000000"/>
                <w:lang w:val="fi-FI"/>
              </w:rPr>
            </w:pPr>
            <w:r>
              <w:rPr>
                <w:rFonts w:ascii="Times New Roman" w:hAnsi="Times New Roman"/>
                <w:color w:val="000000"/>
                <w:lang w:val="fi-FI"/>
              </w:rPr>
              <w:t>30.6.2016</w:t>
            </w:r>
          </w:p>
        </w:tc>
        <w:tc>
          <w:tcPr>
            <w:tcW w:w="6018" w:type="dxa"/>
            <w:tcBorders>
              <w:left w:val="single" w:sz="4" w:space="0" w:color="000000" w:themeColor="text1"/>
              <w:bottom w:val="single" w:sz="4" w:space="0" w:color="auto"/>
            </w:tcBorders>
          </w:tcPr>
          <w:p w14:paraId="4652D954" w14:textId="16B3CBF8" w:rsidR="00486BCA" w:rsidRPr="00990C95" w:rsidRDefault="00D22EE4" w:rsidP="00681BEA">
            <w:pPr>
              <w:snapToGrid w:val="0"/>
              <w:spacing w:after="0"/>
              <w:jc w:val="left"/>
              <w:rPr>
                <w:rFonts w:ascii="Times New Roman" w:hAnsi="Times New Roman"/>
                <w:color w:val="000000"/>
                <w:lang w:val="fi-FI"/>
              </w:rPr>
            </w:pPr>
            <w:r>
              <w:rPr>
                <w:rFonts w:ascii="Times New Roman" w:hAnsi="Times New Roman"/>
                <w:color w:val="000000"/>
                <w:lang w:val="fi-FI"/>
              </w:rPr>
              <w:t>Kieli- ja ulkoasua korjattiin.</w:t>
            </w:r>
          </w:p>
        </w:tc>
        <w:tc>
          <w:tcPr>
            <w:tcW w:w="1701" w:type="dxa"/>
            <w:tcBorders>
              <w:left w:val="single" w:sz="4" w:space="0" w:color="000000" w:themeColor="text1"/>
              <w:bottom w:val="single" w:sz="4" w:space="0" w:color="auto"/>
              <w:right w:val="single" w:sz="4" w:space="0" w:color="000000" w:themeColor="text1"/>
            </w:tcBorders>
          </w:tcPr>
          <w:p w14:paraId="4652D955" w14:textId="0AA49F92" w:rsidR="00486BCA" w:rsidRPr="00990C95" w:rsidRDefault="00D22EE4" w:rsidP="00681BEA">
            <w:pPr>
              <w:snapToGrid w:val="0"/>
              <w:spacing w:after="0"/>
              <w:jc w:val="left"/>
              <w:rPr>
                <w:rFonts w:ascii="Times New Roman" w:hAnsi="Times New Roman"/>
                <w:color w:val="000000"/>
                <w:lang w:val="fi-FI"/>
              </w:rPr>
            </w:pPr>
            <w:r>
              <w:rPr>
                <w:rFonts w:ascii="Times New Roman" w:hAnsi="Times New Roman"/>
                <w:color w:val="000000"/>
                <w:lang w:val="fi-FI"/>
              </w:rPr>
              <w:t>Kai Korhonen</w:t>
            </w:r>
          </w:p>
        </w:tc>
      </w:tr>
      <w:tr w:rsidR="00486BCA" w:rsidRPr="00DF6672" w14:paraId="4652D95B" w14:textId="77777777" w:rsidTr="269340B5">
        <w:trPr>
          <w:trHeight w:val="431"/>
        </w:trPr>
        <w:tc>
          <w:tcPr>
            <w:tcW w:w="896" w:type="dxa"/>
            <w:tcBorders>
              <w:top w:val="single" w:sz="4" w:space="0" w:color="auto"/>
              <w:left w:val="single" w:sz="4" w:space="0" w:color="auto"/>
              <w:bottom w:val="single" w:sz="4" w:space="0" w:color="auto"/>
              <w:right w:val="single" w:sz="4" w:space="0" w:color="auto"/>
            </w:tcBorders>
          </w:tcPr>
          <w:p w14:paraId="4652D957" w14:textId="3075B50D" w:rsidR="00486BCA" w:rsidRDefault="00486BCA" w:rsidP="00681BEA">
            <w:pPr>
              <w:snapToGrid w:val="0"/>
              <w:spacing w:after="0"/>
              <w:jc w:val="left"/>
              <w:rPr>
                <w:rFonts w:ascii="Times New Roman" w:hAnsi="Times New Roman"/>
                <w:color w:val="000000"/>
                <w:lang w:val="fi-FI"/>
              </w:rPr>
            </w:pPr>
          </w:p>
        </w:tc>
        <w:tc>
          <w:tcPr>
            <w:tcW w:w="1307" w:type="dxa"/>
            <w:tcBorders>
              <w:top w:val="single" w:sz="4" w:space="0" w:color="auto"/>
              <w:left w:val="single" w:sz="4" w:space="0" w:color="auto"/>
              <w:bottom w:val="single" w:sz="4" w:space="0" w:color="auto"/>
              <w:right w:val="single" w:sz="4" w:space="0" w:color="auto"/>
            </w:tcBorders>
          </w:tcPr>
          <w:p w14:paraId="4652D958" w14:textId="7F81C529" w:rsidR="00486BCA" w:rsidRDefault="00486BCA" w:rsidP="00681BEA">
            <w:pPr>
              <w:snapToGrid w:val="0"/>
              <w:spacing w:after="0"/>
              <w:jc w:val="left"/>
              <w:rPr>
                <w:rFonts w:ascii="Times New Roman" w:hAnsi="Times New Roman"/>
                <w:color w:val="000000"/>
                <w:lang w:val="fi-FI"/>
              </w:rPr>
            </w:pPr>
          </w:p>
        </w:tc>
        <w:tc>
          <w:tcPr>
            <w:tcW w:w="6018" w:type="dxa"/>
            <w:tcBorders>
              <w:top w:val="single" w:sz="4" w:space="0" w:color="auto"/>
              <w:left w:val="single" w:sz="4" w:space="0" w:color="auto"/>
              <w:bottom w:val="single" w:sz="4" w:space="0" w:color="auto"/>
              <w:right w:val="single" w:sz="4" w:space="0" w:color="auto"/>
            </w:tcBorders>
          </w:tcPr>
          <w:p w14:paraId="4652D959" w14:textId="5C8F461E" w:rsidR="00486BCA" w:rsidRDefault="00486BCA" w:rsidP="00681BEA">
            <w:pPr>
              <w:snapToGrid w:val="0"/>
              <w:spacing w:after="0"/>
              <w:jc w:val="left"/>
              <w:rPr>
                <w:rFonts w:ascii="Times New Roman" w:hAnsi="Times New Roman"/>
                <w:color w:val="000000"/>
                <w:lang w:val="fi-FI"/>
              </w:rPr>
            </w:pPr>
          </w:p>
        </w:tc>
        <w:tc>
          <w:tcPr>
            <w:tcW w:w="1701" w:type="dxa"/>
            <w:tcBorders>
              <w:top w:val="single" w:sz="4" w:space="0" w:color="auto"/>
              <w:left w:val="single" w:sz="4" w:space="0" w:color="auto"/>
              <w:bottom w:val="single" w:sz="4" w:space="0" w:color="auto"/>
              <w:right w:val="single" w:sz="4" w:space="0" w:color="auto"/>
            </w:tcBorders>
          </w:tcPr>
          <w:p w14:paraId="4652D95A" w14:textId="0F1CBD1A" w:rsidR="00486BCA" w:rsidRDefault="00486BCA" w:rsidP="00681BEA">
            <w:pPr>
              <w:snapToGrid w:val="0"/>
              <w:spacing w:after="0"/>
              <w:jc w:val="left"/>
              <w:rPr>
                <w:rFonts w:ascii="Times New Roman" w:hAnsi="Times New Roman"/>
                <w:color w:val="000000"/>
                <w:lang w:val="fi-FI"/>
              </w:rPr>
            </w:pPr>
          </w:p>
        </w:tc>
      </w:tr>
      <w:tr w:rsidR="00486BCA" w:rsidRPr="00DF6672" w14:paraId="4652D960" w14:textId="77777777" w:rsidTr="269340B5">
        <w:trPr>
          <w:trHeight w:val="431"/>
        </w:trPr>
        <w:tc>
          <w:tcPr>
            <w:tcW w:w="896" w:type="dxa"/>
            <w:tcBorders>
              <w:top w:val="single" w:sz="4" w:space="0" w:color="auto"/>
              <w:left w:val="single" w:sz="4" w:space="0" w:color="auto"/>
              <w:bottom w:val="single" w:sz="4" w:space="0" w:color="auto"/>
              <w:right w:val="single" w:sz="4" w:space="0" w:color="auto"/>
            </w:tcBorders>
          </w:tcPr>
          <w:p w14:paraId="4652D95C" w14:textId="5AD29125" w:rsidR="00486BCA" w:rsidRDefault="00486BCA" w:rsidP="00681BEA">
            <w:pPr>
              <w:snapToGrid w:val="0"/>
              <w:spacing w:after="0"/>
              <w:jc w:val="left"/>
              <w:rPr>
                <w:rFonts w:ascii="Times New Roman" w:hAnsi="Times New Roman"/>
                <w:color w:val="000000"/>
                <w:lang w:val="fi-FI"/>
              </w:rPr>
            </w:pPr>
          </w:p>
        </w:tc>
        <w:tc>
          <w:tcPr>
            <w:tcW w:w="1307" w:type="dxa"/>
            <w:tcBorders>
              <w:top w:val="single" w:sz="4" w:space="0" w:color="auto"/>
              <w:left w:val="single" w:sz="4" w:space="0" w:color="auto"/>
              <w:bottom w:val="single" w:sz="4" w:space="0" w:color="auto"/>
              <w:right w:val="single" w:sz="4" w:space="0" w:color="auto"/>
            </w:tcBorders>
          </w:tcPr>
          <w:p w14:paraId="4652D95D" w14:textId="41725924" w:rsidR="00486BCA" w:rsidRDefault="00486BCA" w:rsidP="00681BEA">
            <w:pPr>
              <w:snapToGrid w:val="0"/>
              <w:spacing w:after="0"/>
              <w:jc w:val="left"/>
              <w:rPr>
                <w:rFonts w:ascii="Times New Roman" w:hAnsi="Times New Roman"/>
                <w:color w:val="000000"/>
                <w:lang w:val="fi-FI"/>
              </w:rPr>
            </w:pPr>
          </w:p>
        </w:tc>
        <w:tc>
          <w:tcPr>
            <w:tcW w:w="6018" w:type="dxa"/>
            <w:tcBorders>
              <w:top w:val="single" w:sz="4" w:space="0" w:color="auto"/>
              <w:left w:val="single" w:sz="4" w:space="0" w:color="auto"/>
              <w:bottom w:val="single" w:sz="4" w:space="0" w:color="auto"/>
              <w:right w:val="single" w:sz="4" w:space="0" w:color="auto"/>
            </w:tcBorders>
          </w:tcPr>
          <w:p w14:paraId="4652D95E" w14:textId="1B8110E8" w:rsidR="00486BCA" w:rsidRDefault="00486BCA" w:rsidP="00681BEA">
            <w:pPr>
              <w:snapToGrid w:val="0"/>
              <w:spacing w:after="0"/>
              <w:jc w:val="left"/>
              <w:rPr>
                <w:rFonts w:ascii="Times New Roman" w:hAnsi="Times New Roman"/>
                <w:color w:val="000000"/>
                <w:lang w:val="fi-FI"/>
              </w:rPr>
            </w:pPr>
          </w:p>
        </w:tc>
        <w:tc>
          <w:tcPr>
            <w:tcW w:w="1701" w:type="dxa"/>
            <w:tcBorders>
              <w:top w:val="single" w:sz="4" w:space="0" w:color="auto"/>
              <w:left w:val="single" w:sz="4" w:space="0" w:color="auto"/>
              <w:bottom w:val="single" w:sz="4" w:space="0" w:color="auto"/>
              <w:right w:val="single" w:sz="4" w:space="0" w:color="auto"/>
            </w:tcBorders>
          </w:tcPr>
          <w:p w14:paraId="4652D95F" w14:textId="2EAF70A4" w:rsidR="00486BCA" w:rsidRDefault="00486BCA" w:rsidP="00681BEA">
            <w:pPr>
              <w:snapToGrid w:val="0"/>
              <w:spacing w:after="0"/>
              <w:jc w:val="left"/>
              <w:rPr>
                <w:rFonts w:ascii="Times New Roman" w:hAnsi="Times New Roman"/>
                <w:color w:val="000000"/>
                <w:lang w:val="fi-FI"/>
              </w:rPr>
            </w:pPr>
          </w:p>
        </w:tc>
      </w:tr>
      <w:tr w:rsidR="00486BCA" w:rsidRPr="00DF6672" w14:paraId="4652D965" w14:textId="77777777" w:rsidTr="269340B5">
        <w:trPr>
          <w:trHeight w:val="431"/>
        </w:trPr>
        <w:tc>
          <w:tcPr>
            <w:tcW w:w="896" w:type="dxa"/>
            <w:tcBorders>
              <w:top w:val="single" w:sz="4" w:space="0" w:color="auto"/>
              <w:left w:val="single" w:sz="4" w:space="0" w:color="auto"/>
              <w:bottom w:val="single" w:sz="4" w:space="0" w:color="auto"/>
              <w:right w:val="single" w:sz="4" w:space="0" w:color="auto"/>
            </w:tcBorders>
          </w:tcPr>
          <w:p w14:paraId="4652D961" w14:textId="05637DE8" w:rsidR="00486BCA" w:rsidRDefault="00486BCA" w:rsidP="00681BEA">
            <w:pPr>
              <w:snapToGrid w:val="0"/>
              <w:spacing w:after="0"/>
              <w:jc w:val="left"/>
              <w:rPr>
                <w:rFonts w:ascii="Times New Roman" w:hAnsi="Times New Roman"/>
                <w:color w:val="000000"/>
                <w:lang w:val="fi-FI"/>
              </w:rPr>
            </w:pPr>
          </w:p>
        </w:tc>
        <w:tc>
          <w:tcPr>
            <w:tcW w:w="1307" w:type="dxa"/>
            <w:tcBorders>
              <w:top w:val="single" w:sz="4" w:space="0" w:color="auto"/>
              <w:left w:val="single" w:sz="4" w:space="0" w:color="auto"/>
              <w:bottom w:val="single" w:sz="4" w:space="0" w:color="auto"/>
              <w:right w:val="single" w:sz="4" w:space="0" w:color="auto"/>
            </w:tcBorders>
          </w:tcPr>
          <w:p w14:paraId="4652D962" w14:textId="14831FB1" w:rsidR="00486BCA" w:rsidRDefault="00486BCA" w:rsidP="00681BEA">
            <w:pPr>
              <w:snapToGrid w:val="0"/>
              <w:spacing w:after="0"/>
              <w:jc w:val="left"/>
              <w:rPr>
                <w:rFonts w:ascii="Times New Roman" w:hAnsi="Times New Roman"/>
                <w:color w:val="000000"/>
                <w:lang w:val="fi-FI"/>
              </w:rPr>
            </w:pPr>
          </w:p>
        </w:tc>
        <w:tc>
          <w:tcPr>
            <w:tcW w:w="6018" w:type="dxa"/>
            <w:tcBorders>
              <w:top w:val="single" w:sz="4" w:space="0" w:color="auto"/>
              <w:left w:val="single" w:sz="4" w:space="0" w:color="auto"/>
              <w:bottom w:val="single" w:sz="4" w:space="0" w:color="auto"/>
              <w:right w:val="single" w:sz="4" w:space="0" w:color="auto"/>
            </w:tcBorders>
          </w:tcPr>
          <w:p w14:paraId="4652D963" w14:textId="1F86E16F" w:rsidR="00486BCA" w:rsidRDefault="00486BCA" w:rsidP="00681BEA">
            <w:pPr>
              <w:snapToGrid w:val="0"/>
              <w:spacing w:after="0"/>
              <w:jc w:val="left"/>
              <w:rPr>
                <w:rFonts w:ascii="Times New Roman" w:hAnsi="Times New Roman"/>
                <w:color w:val="000000"/>
                <w:lang w:val="fi-FI"/>
              </w:rPr>
            </w:pPr>
          </w:p>
        </w:tc>
        <w:tc>
          <w:tcPr>
            <w:tcW w:w="1701" w:type="dxa"/>
            <w:tcBorders>
              <w:top w:val="single" w:sz="4" w:space="0" w:color="auto"/>
              <w:left w:val="single" w:sz="4" w:space="0" w:color="auto"/>
              <w:bottom w:val="single" w:sz="4" w:space="0" w:color="auto"/>
              <w:right w:val="single" w:sz="4" w:space="0" w:color="auto"/>
            </w:tcBorders>
          </w:tcPr>
          <w:p w14:paraId="4652D964" w14:textId="5B1714D4" w:rsidR="00486BCA" w:rsidRDefault="00486BCA" w:rsidP="00681BEA">
            <w:pPr>
              <w:snapToGrid w:val="0"/>
              <w:spacing w:after="0"/>
              <w:jc w:val="left"/>
              <w:rPr>
                <w:rFonts w:ascii="Times New Roman" w:hAnsi="Times New Roman"/>
                <w:color w:val="000000"/>
                <w:lang w:val="fi-FI"/>
              </w:rPr>
            </w:pPr>
          </w:p>
        </w:tc>
      </w:tr>
      <w:tr w:rsidR="00486BCA" w:rsidRPr="00DF6672" w14:paraId="4652D96A" w14:textId="77777777" w:rsidTr="269340B5">
        <w:trPr>
          <w:trHeight w:val="431"/>
        </w:trPr>
        <w:tc>
          <w:tcPr>
            <w:tcW w:w="896" w:type="dxa"/>
            <w:tcBorders>
              <w:top w:val="single" w:sz="4" w:space="0" w:color="auto"/>
              <w:left w:val="single" w:sz="4" w:space="0" w:color="auto"/>
              <w:bottom w:val="single" w:sz="4" w:space="0" w:color="auto"/>
              <w:right w:val="single" w:sz="4" w:space="0" w:color="auto"/>
            </w:tcBorders>
          </w:tcPr>
          <w:p w14:paraId="4652D966" w14:textId="158DDCC7" w:rsidR="00486BCA" w:rsidRDefault="00486BCA" w:rsidP="00681BEA">
            <w:pPr>
              <w:snapToGrid w:val="0"/>
              <w:spacing w:after="0"/>
              <w:jc w:val="left"/>
              <w:rPr>
                <w:rFonts w:ascii="Times New Roman" w:hAnsi="Times New Roman"/>
                <w:color w:val="000000"/>
                <w:lang w:val="fi-FI"/>
              </w:rPr>
            </w:pPr>
          </w:p>
        </w:tc>
        <w:tc>
          <w:tcPr>
            <w:tcW w:w="1307" w:type="dxa"/>
            <w:tcBorders>
              <w:top w:val="single" w:sz="4" w:space="0" w:color="auto"/>
              <w:left w:val="single" w:sz="4" w:space="0" w:color="auto"/>
              <w:bottom w:val="single" w:sz="4" w:space="0" w:color="auto"/>
              <w:right w:val="single" w:sz="4" w:space="0" w:color="auto"/>
            </w:tcBorders>
          </w:tcPr>
          <w:p w14:paraId="4652D967" w14:textId="0817D688" w:rsidR="00486BCA" w:rsidRDefault="00486BCA" w:rsidP="00681BEA">
            <w:pPr>
              <w:snapToGrid w:val="0"/>
              <w:spacing w:after="0"/>
              <w:jc w:val="left"/>
              <w:rPr>
                <w:rFonts w:ascii="Times New Roman" w:hAnsi="Times New Roman"/>
                <w:color w:val="000000"/>
                <w:lang w:val="fi-FI"/>
              </w:rPr>
            </w:pPr>
          </w:p>
        </w:tc>
        <w:tc>
          <w:tcPr>
            <w:tcW w:w="6018" w:type="dxa"/>
            <w:tcBorders>
              <w:top w:val="single" w:sz="4" w:space="0" w:color="auto"/>
              <w:left w:val="single" w:sz="4" w:space="0" w:color="auto"/>
              <w:bottom w:val="single" w:sz="4" w:space="0" w:color="auto"/>
              <w:right w:val="single" w:sz="4" w:space="0" w:color="auto"/>
            </w:tcBorders>
          </w:tcPr>
          <w:p w14:paraId="4652D968" w14:textId="75A9A47A" w:rsidR="00486BCA" w:rsidRDefault="00486BCA" w:rsidP="00681BEA">
            <w:pPr>
              <w:snapToGrid w:val="0"/>
              <w:spacing w:after="0"/>
              <w:jc w:val="left"/>
              <w:rPr>
                <w:rFonts w:ascii="Times New Roman" w:hAnsi="Times New Roman"/>
                <w:color w:val="000000"/>
                <w:lang w:val="fi-FI"/>
              </w:rPr>
            </w:pPr>
          </w:p>
        </w:tc>
        <w:tc>
          <w:tcPr>
            <w:tcW w:w="1701" w:type="dxa"/>
            <w:tcBorders>
              <w:top w:val="single" w:sz="4" w:space="0" w:color="auto"/>
              <w:left w:val="single" w:sz="4" w:space="0" w:color="auto"/>
              <w:bottom w:val="single" w:sz="4" w:space="0" w:color="auto"/>
              <w:right w:val="single" w:sz="4" w:space="0" w:color="auto"/>
            </w:tcBorders>
          </w:tcPr>
          <w:p w14:paraId="4652D969" w14:textId="54E1CE06" w:rsidR="00486BCA" w:rsidRDefault="00486BCA" w:rsidP="00681BEA">
            <w:pPr>
              <w:snapToGrid w:val="0"/>
              <w:spacing w:after="0"/>
              <w:jc w:val="left"/>
              <w:rPr>
                <w:rFonts w:ascii="Times New Roman" w:hAnsi="Times New Roman"/>
                <w:color w:val="000000"/>
                <w:lang w:val="fi-FI"/>
              </w:rPr>
            </w:pPr>
          </w:p>
        </w:tc>
      </w:tr>
      <w:tr w:rsidR="00486BCA" w:rsidRPr="00DF6672" w14:paraId="033D941C" w14:textId="77777777" w:rsidTr="269340B5">
        <w:trPr>
          <w:trHeight w:val="431"/>
        </w:trPr>
        <w:tc>
          <w:tcPr>
            <w:tcW w:w="896" w:type="dxa"/>
            <w:tcBorders>
              <w:top w:val="single" w:sz="4" w:space="0" w:color="auto"/>
              <w:left w:val="single" w:sz="4" w:space="0" w:color="auto"/>
              <w:bottom w:val="single" w:sz="4" w:space="0" w:color="auto"/>
              <w:right w:val="single" w:sz="4" w:space="0" w:color="auto"/>
            </w:tcBorders>
          </w:tcPr>
          <w:p w14:paraId="7E66FC1B" w14:textId="312853C9" w:rsidR="00486BCA" w:rsidRDefault="00486BCA" w:rsidP="00681BEA">
            <w:pPr>
              <w:snapToGrid w:val="0"/>
              <w:spacing w:after="0"/>
              <w:jc w:val="left"/>
              <w:rPr>
                <w:rFonts w:ascii="Times New Roman" w:hAnsi="Times New Roman"/>
                <w:color w:val="000000"/>
                <w:lang w:val="fi-FI"/>
              </w:rPr>
            </w:pPr>
          </w:p>
        </w:tc>
        <w:tc>
          <w:tcPr>
            <w:tcW w:w="1307" w:type="dxa"/>
            <w:tcBorders>
              <w:top w:val="single" w:sz="4" w:space="0" w:color="auto"/>
              <w:left w:val="single" w:sz="4" w:space="0" w:color="auto"/>
              <w:bottom w:val="single" w:sz="4" w:space="0" w:color="auto"/>
              <w:right w:val="single" w:sz="4" w:space="0" w:color="auto"/>
            </w:tcBorders>
          </w:tcPr>
          <w:p w14:paraId="4FE299BC" w14:textId="2A5244DB" w:rsidR="00486BCA" w:rsidRDefault="00486BCA" w:rsidP="00681BEA">
            <w:pPr>
              <w:snapToGrid w:val="0"/>
              <w:spacing w:after="0"/>
              <w:jc w:val="left"/>
              <w:rPr>
                <w:rFonts w:ascii="Times New Roman" w:hAnsi="Times New Roman"/>
                <w:color w:val="000000"/>
                <w:lang w:val="fi-FI"/>
              </w:rPr>
            </w:pPr>
          </w:p>
        </w:tc>
        <w:tc>
          <w:tcPr>
            <w:tcW w:w="6018" w:type="dxa"/>
            <w:tcBorders>
              <w:top w:val="single" w:sz="4" w:space="0" w:color="auto"/>
              <w:left w:val="single" w:sz="4" w:space="0" w:color="auto"/>
              <w:bottom w:val="single" w:sz="4" w:space="0" w:color="auto"/>
              <w:right w:val="single" w:sz="4" w:space="0" w:color="auto"/>
            </w:tcBorders>
          </w:tcPr>
          <w:p w14:paraId="433099F0" w14:textId="13CC93E4" w:rsidR="00486BCA" w:rsidRDefault="00486BCA" w:rsidP="00681BEA">
            <w:pPr>
              <w:snapToGrid w:val="0"/>
              <w:spacing w:after="0"/>
              <w:jc w:val="left"/>
              <w:rPr>
                <w:rFonts w:ascii="Times New Roman" w:hAnsi="Times New Roman"/>
                <w:color w:val="000000"/>
                <w:lang w:val="fi-FI"/>
              </w:rPr>
            </w:pPr>
          </w:p>
        </w:tc>
        <w:tc>
          <w:tcPr>
            <w:tcW w:w="1701" w:type="dxa"/>
            <w:tcBorders>
              <w:top w:val="single" w:sz="4" w:space="0" w:color="auto"/>
              <w:left w:val="single" w:sz="4" w:space="0" w:color="auto"/>
              <w:bottom w:val="single" w:sz="4" w:space="0" w:color="auto"/>
              <w:right w:val="single" w:sz="4" w:space="0" w:color="auto"/>
            </w:tcBorders>
          </w:tcPr>
          <w:p w14:paraId="3A8E6175" w14:textId="7E5B68B3" w:rsidR="00486BCA" w:rsidRDefault="00486BCA" w:rsidP="00681BEA">
            <w:pPr>
              <w:snapToGrid w:val="0"/>
              <w:spacing w:after="0"/>
              <w:jc w:val="left"/>
              <w:rPr>
                <w:rFonts w:ascii="Times New Roman" w:hAnsi="Times New Roman"/>
                <w:color w:val="000000"/>
                <w:lang w:val="fi-FI"/>
              </w:rPr>
            </w:pPr>
          </w:p>
        </w:tc>
      </w:tr>
    </w:tbl>
    <w:p w14:paraId="4652D96B" w14:textId="77777777" w:rsidR="007B6016" w:rsidRPr="00990C95" w:rsidRDefault="007B6016" w:rsidP="00C15D5D">
      <w:pPr>
        <w:spacing w:line="360" w:lineRule="auto"/>
        <w:rPr>
          <w:rFonts w:ascii="Times New Roman" w:hAnsi="Times New Roman"/>
          <w:color w:val="000000"/>
          <w:lang w:val="fi-FI"/>
        </w:rPr>
      </w:pPr>
    </w:p>
    <w:p w14:paraId="4652D96C" w14:textId="77777777" w:rsidR="007B6016" w:rsidRPr="00990C95" w:rsidRDefault="007B6016" w:rsidP="007B6016">
      <w:pPr>
        <w:pStyle w:val="AlkuOtsikko"/>
        <w:pageBreakBefore/>
        <w:rPr>
          <w:rFonts w:ascii="Times New Roman" w:hAnsi="Times New Roman"/>
          <w:b/>
          <w:color w:val="000000"/>
        </w:rPr>
      </w:pPr>
      <w:r w:rsidRPr="00990C95">
        <w:rPr>
          <w:rFonts w:ascii="Times New Roman" w:hAnsi="Times New Roman"/>
          <w:b/>
          <w:color w:val="000000"/>
        </w:rPr>
        <w:lastRenderedPageBreak/>
        <w:t>Tietoja projektista</w:t>
      </w:r>
    </w:p>
    <w:p w14:paraId="4652D96D" w14:textId="7B05FA93" w:rsidR="0089616F" w:rsidRPr="00990C95" w:rsidRDefault="0064549E" w:rsidP="00C15D5D">
      <w:pPr>
        <w:spacing w:line="360" w:lineRule="auto"/>
        <w:rPr>
          <w:rFonts w:ascii="Times New Roman" w:hAnsi="Times New Roman"/>
          <w:color w:val="000000"/>
          <w:lang w:val="fi-FI"/>
        </w:rPr>
      </w:pPr>
      <w:proofErr w:type="spellStart"/>
      <w:r w:rsidRPr="00990C95">
        <w:rPr>
          <w:rFonts w:ascii="Times New Roman" w:hAnsi="Times New Roman"/>
          <w:color w:val="000000"/>
          <w:lang w:val="fi-FI"/>
        </w:rPr>
        <w:t>Moveatis-projekti</w:t>
      </w:r>
      <w:proofErr w:type="spellEnd"/>
      <w:r w:rsidRPr="00990C95">
        <w:rPr>
          <w:rFonts w:ascii="Times New Roman" w:hAnsi="Times New Roman"/>
          <w:color w:val="000000"/>
          <w:lang w:val="fi-FI"/>
        </w:rPr>
        <w:t xml:space="preserve"> kehit</w:t>
      </w:r>
      <w:r w:rsidR="00C244F0">
        <w:rPr>
          <w:rFonts w:ascii="Times New Roman" w:hAnsi="Times New Roman"/>
          <w:color w:val="000000"/>
          <w:lang w:val="fi-FI"/>
        </w:rPr>
        <w:t>ti</w:t>
      </w:r>
      <w:r w:rsidR="00FA172C" w:rsidRPr="00990C95">
        <w:rPr>
          <w:rFonts w:ascii="Times New Roman" w:hAnsi="Times New Roman"/>
          <w:color w:val="000000"/>
          <w:lang w:val="fi-FI"/>
        </w:rPr>
        <w:t xml:space="preserve"> </w:t>
      </w:r>
      <w:r w:rsidR="00756998" w:rsidRPr="00990C95">
        <w:rPr>
          <w:rFonts w:ascii="Times New Roman" w:hAnsi="Times New Roman"/>
          <w:color w:val="000000"/>
          <w:lang w:val="fi-FI"/>
        </w:rPr>
        <w:t>Jyväskylän yliopiston liikuntakasvatuksen laitoksell</w:t>
      </w:r>
      <w:r w:rsidR="00756998">
        <w:rPr>
          <w:rFonts w:ascii="Times New Roman" w:hAnsi="Times New Roman"/>
          <w:color w:val="000000"/>
          <w:lang w:val="fi-FI"/>
        </w:rPr>
        <w:t xml:space="preserve">e </w:t>
      </w:r>
      <w:proofErr w:type="spellStart"/>
      <w:r w:rsidR="00756998">
        <w:rPr>
          <w:rFonts w:ascii="Times New Roman" w:hAnsi="Times New Roman"/>
          <w:color w:val="000000"/>
          <w:lang w:val="fi-FI"/>
        </w:rPr>
        <w:t>Moveatis-sovelluksen</w:t>
      </w:r>
      <w:proofErr w:type="spellEnd"/>
      <w:r w:rsidR="00AA77CB">
        <w:rPr>
          <w:rFonts w:ascii="Times New Roman" w:hAnsi="Times New Roman"/>
          <w:color w:val="000000"/>
          <w:lang w:val="fi-FI"/>
        </w:rPr>
        <w:t>,</w:t>
      </w:r>
      <w:r w:rsidR="00756998">
        <w:rPr>
          <w:rFonts w:ascii="Times New Roman" w:hAnsi="Times New Roman"/>
          <w:color w:val="000000"/>
          <w:lang w:val="fi-FI"/>
        </w:rPr>
        <w:t xml:space="preserve"> joka korvaa </w:t>
      </w:r>
      <w:proofErr w:type="spellStart"/>
      <w:r w:rsidR="00874551">
        <w:rPr>
          <w:rFonts w:ascii="Times New Roman" w:hAnsi="Times New Roman"/>
          <w:color w:val="000000"/>
          <w:lang w:val="fi-FI"/>
        </w:rPr>
        <w:t>Lotas</w:t>
      </w:r>
      <w:proofErr w:type="spellEnd"/>
      <w:r w:rsidR="00874551">
        <w:rPr>
          <w:rFonts w:ascii="Times New Roman" w:hAnsi="Times New Roman"/>
          <w:color w:val="000000"/>
          <w:lang w:val="fi-FI"/>
        </w:rPr>
        <w:t xml:space="preserve"> </w:t>
      </w:r>
      <w:proofErr w:type="spellStart"/>
      <w:r w:rsidR="00874551">
        <w:rPr>
          <w:rFonts w:ascii="Times New Roman" w:hAnsi="Times New Roman"/>
          <w:color w:val="000000"/>
          <w:lang w:val="fi-FI"/>
        </w:rPr>
        <w:t>Observer</w:t>
      </w:r>
      <w:proofErr w:type="spellEnd"/>
      <w:r w:rsidR="00874551">
        <w:rPr>
          <w:rFonts w:ascii="Times New Roman" w:hAnsi="Times New Roman"/>
          <w:color w:val="000000"/>
          <w:lang w:val="fi-FI"/>
        </w:rPr>
        <w:t xml:space="preserve"> -ohjelman</w:t>
      </w:r>
      <w:r w:rsidR="00756998">
        <w:rPr>
          <w:rFonts w:ascii="Times New Roman" w:hAnsi="Times New Roman"/>
          <w:color w:val="000000"/>
          <w:lang w:val="fi-FI"/>
        </w:rPr>
        <w:t xml:space="preserve">. Kehitettyä sovellusta </w:t>
      </w:r>
      <w:r w:rsidR="0089616F" w:rsidRPr="00990C95">
        <w:rPr>
          <w:rFonts w:ascii="Times New Roman" w:hAnsi="Times New Roman"/>
          <w:color w:val="000000"/>
          <w:lang w:val="fi-FI"/>
        </w:rPr>
        <w:t xml:space="preserve">käytetään </w:t>
      </w:r>
      <w:r w:rsidR="0007278E">
        <w:rPr>
          <w:rFonts w:ascii="Times New Roman" w:hAnsi="Times New Roman"/>
          <w:color w:val="000000"/>
          <w:lang w:val="fi-FI"/>
        </w:rPr>
        <w:t>opettaja</w:t>
      </w:r>
      <w:r w:rsidR="002F3D87">
        <w:rPr>
          <w:rFonts w:ascii="Times New Roman" w:hAnsi="Times New Roman"/>
          <w:color w:val="000000"/>
          <w:lang w:val="fi-FI"/>
        </w:rPr>
        <w:t xml:space="preserve">opiskelijoiden </w:t>
      </w:r>
      <w:r w:rsidR="0089616F" w:rsidRPr="00990C95">
        <w:rPr>
          <w:rFonts w:ascii="Times New Roman" w:hAnsi="Times New Roman"/>
          <w:color w:val="000000"/>
          <w:lang w:val="fi-FI"/>
        </w:rPr>
        <w:t>toiminnan tarkkailuun opetustilanteessa.</w:t>
      </w:r>
      <w:r w:rsidR="00FA172C" w:rsidRPr="00990C95">
        <w:rPr>
          <w:rFonts w:ascii="Times New Roman" w:hAnsi="Times New Roman"/>
          <w:color w:val="000000"/>
          <w:lang w:val="fi-FI"/>
        </w:rPr>
        <w:t xml:space="preserve"> Ohjelma kehitet</w:t>
      </w:r>
      <w:r w:rsidR="00574C1E">
        <w:rPr>
          <w:rFonts w:ascii="Times New Roman" w:hAnsi="Times New Roman"/>
          <w:color w:val="000000"/>
          <w:lang w:val="fi-FI"/>
        </w:rPr>
        <w:t>tiin</w:t>
      </w:r>
      <w:r w:rsidR="00FA172C" w:rsidRPr="00990C95">
        <w:rPr>
          <w:rFonts w:ascii="Times New Roman" w:hAnsi="Times New Roman"/>
          <w:color w:val="000000"/>
          <w:lang w:val="fi-FI"/>
        </w:rPr>
        <w:t xml:space="preserve"> </w:t>
      </w:r>
      <w:r w:rsidR="000318E1" w:rsidRPr="00990C95">
        <w:rPr>
          <w:rFonts w:ascii="Times New Roman" w:hAnsi="Times New Roman"/>
          <w:color w:val="000000"/>
          <w:lang w:val="fi-FI"/>
        </w:rPr>
        <w:t>WWW</w:t>
      </w:r>
      <w:r w:rsidR="00FA172C" w:rsidRPr="00990C95">
        <w:rPr>
          <w:rFonts w:ascii="Times New Roman" w:hAnsi="Times New Roman"/>
          <w:color w:val="000000"/>
          <w:lang w:val="fi-FI"/>
        </w:rPr>
        <w:t>-sovelluksena</w:t>
      </w:r>
      <w:r w:rsidR="001A5575">
        <w:rPr>
          <w:rFonts w:ascii="Times New Roman" w:hAnsi="Times New Roman"/>
          <w:color w:val="000000"/>
          <w:lang w:val="fi-FI"/>
        </w:rPr>
        <w:t xml:space="preserve"> pääosin</w:t>
      </w:r>
      <w:r w:rsidR="00FA172C" w:rsidRPr="00990C95">
        <w:rPr>
          <w:rFonts w:ascii="Times New Roman" w:hAnsi="Times New Roman"/>
          <w:color w:val="000000"/>
          <w:lang w:val="fi-FI"/>
        </w:rPr>
        <w:t xml:space="preserve"> Java</w:t>
      </w:r>
      <w:r w:rsidR="001809EE">
        <w:rPr>
          <w:rFonts w:ascii="Times New Roman" w:hAnsi="Times New Roman"/>
          <w:color w:val="000000"/>
          <w:lang w:val="fi-FI"/>
        </w:rPr>
        <w:t>-</w:t>
      </w:r>
      <w:r w:rsidR="00CF33E3">
        <w:rPr>
          <w:rFonts w:ascii="Times New Roman" w:hAnsi="Times New Roman"/>
          <w:color w:val="000000"/>
          <w:lang w:val="fi-FI"/>
        </w:rPr>
        <w:t xml:space="preserve"> ja Java</w:t>
      </w:r>
      <w:r w:rsidR="00EC1000">
        <w:rPr>
          <w:rFonts w:ascii="Times New Roman" w:hAnsi="Times New Roman"/>
          <w:color w:val="000000"/>
          <w:lang w:val="fi-FI"/>
        </w:rPr>
        <w:t>S</w:t>
      </w:r>
      <w:r w:rsidR="00CF33E3">
        <w:rPr>
          <w:rFonts w:ascii="Times New Roman" w:hAnsi="Times New Roman"/>
          <w:color w:val="000000"/>
          <w:lang w:val="fi-FI"/>
        </w:rPr>
        <w:t>cript</w:t>
      </w:r>
      <w:r w:rsidR="001C1497">
        <w:rPr>
          <w:rFonts w:ascii="Times New Roman" w:hAnsi="Times New Roman"/>
          <w:color w:val="000000"/>
          <w:lang w:val="fi-FI"/>
        </w:rPr>
        <w:t>-</w:t>
      </w:r>
      <w:r w:rsidR="00FA172C" w:rsidRPr="00990C95">
        <w:rPr>
          <w:rFonts w:ascii="Times New Roman" w:hAnsi="Times New Roman"/>
          <w:color w:val="000000"/>
          <w:lang w:val="fi-FI"/>
        </w:rPr>
        <w:t>ohjelmoint</w:t>
      </w:r>
      <w:r w:rsidR="006379EA" w:rsidRPr="00990C95">
        <w:rPr>
          <w:rFonts w:ascii="Times New Roman" w:hAnsi="Times New Roman"/>
          <w:color w:val="000000"/>
          <w:lang w:val="fi-FI"/>
        </w:rPr>
        <w:t>i</w:t>
      </w:r>
      <w:r w:rsidR="00FA172C" w:rsidRPr="00990C95">
        <w:rPr>
          <w:rFonts w:ascii="Times New Roman" w:hAnsi="Times New Roman"/>
          <w:color w:val="000000"/>
          <w:lang w:val="fi-FI"/>
        </w:rPr>
        <w:t>kiel</w:t>
      </w:r>
      <w:r w:rsidR="00DA3CC9">
        <w:rPr>
          <w:rFonts w:ascii="Times New Roman" w:hAnsi="Times New Roman"/>
          <w:color w:val="000000"/>
          <w:lang w:val="fi-FI"/>
        </w:rPr>
        <w:t>i</w:t>
      </w:r>
      <w:r w:rsidR="00FA172C" w:rsidRPr="00990C95">
        <w:rPr>
          <w:rFonts w:ascii="Times New Roman" w:hAnsi="Times New Roman"/>
          <w:color w:val="000000"/>
          <w:lang w:val="fi-FI"/>
        </w:rPr>
        <w:t>llä.</w:t>
      </w:r>
      <w:r w:rsidR="006379EA" w:rsidRPr="00990C95">
        <w:rPr>
          <w:rFonts w:ascii="Times New Roman" w:hAnsi="Times New Roman"/>
          <w:color w:val="000000"/>
          <w:lang w:val="fi-FI"/>
        </w:rPr>
        <w:t xml:space="preserve"> </w:t>
      </w:r>
    </w:p>
    <w:p w14:paraId="4652D96E" w14:textId="77777777" w:rsidR="007B6016" w:rsidRPr="00990C95" w:rsidRDefault="007B6016" w:rsidP="00C15D5D">
      <w:pPr>
        <w:spacing w:line="360" w:lineRule="auto"/>
        <w:rPr>
          <w:rFonts w:ascii="Times New Roman" w:hAnsi="Times New Roman"/>
          <w:color w:val="000000"/>
          <w:lang w:val="fi-FI"/>
        </w:rPr>
      </w:pPr>
    </w:p>
    <w:tbl>
      <w:tblPr>
        <w:tblW w:w="10297" w:type="dxa"/>
        <w:tblInd w:w="-743" w:type="dxa"/>
        <w:tblLayout w:type="fixed"/>
        <w:tblLook w:val="0000" w:firstRow="0" w:lastRow="0" w:firstColumn="0" w:lastColumn="0" w:noHBand="0" w:noVBand="0"/>
      </w:tblPr>
      <w:tblGrid>
        <w:gridCol w:w="2694"/>
        <w:gridCol w:w="5670"/>
        <w:gridCol w:w="1933"/>
      </w:tblGrid>
      <w:tr w:rsidR="00DE750F" w:rsidRPr="00990C95" w14:paraId="4652D972" w14:textId="77777777" w:rsidTr="00110B56">
        <w:trPr>
          <w:trHeight w:val="447"/>
        </w:trPr>
        <w:tc>
          <w:tcPr>
            <w:tcW w:w="2694" w:type="dxa"/>
          </w:tcPr>
          <w:p w14:paraId="4652D96F" w14:textId="77777777" w:rsidR="00DE750F" w:rsidRPr="00990C95" w:rsidRDefault="00DE750F" w:rsidP="00C15D5D">
            <w:pPr>
              <w:snapToGrid w:val="0"/>
              <w:spacing w:after="120" w:line="360" w:lineRule="auto"/>
              <w:ind w:left="360"/>
              <w:rPr>
                <w:rFonts w:ascii="Times New Roman" w:hAnsi="Times New Roman"/>
                <w:color w:val="000000"/>
                <w:lang w:val="fi-FI"/>
              </w:rPr>
            </w:pPr>
            <w:r w:rsidRPr="00990C95">
              <w:rPr>
                <w:rFonts w:ascii="Times New Roman" w:hAnsi="Times New Roman"/>
                <w:b/>
                <w:color w:val="000000"/>
                <w:lang w:val="fi-FI"/>
              </w:rPr>
              <w:t>Tekijät</w:t>
            </w:r>
            <w:r w:rsidRPr="00990C95">
              <w:rPr>
                <w:rFonts w:ascii="Times New Roman" w:hAnsi="Times New Roman"/>
                <w:b/>
                <w:color w:val="000000"/>
              </w:rPr>
              <w:t>:</w:t>
            </w:r>
          </w:p>
        </w:tc>
        <w:tc>
          <w:tcPr>
            <w:tcW w:w="5670" w:type="dxa"/>
          </w:tcPr>
          <w:p w14:paraId="4652D970" w14:textId="77777777" w:rsidR="00DE750F" w:rsidRPr="00E90612" w:rsidRDefault="00DE750F" w:rsidP="00C15D5D">
            <w:pPr>
              <w:snapToGrid w:val="0"/>
              <w:spacing w:after="120" w:line="360" w:lineRule="auto"/>
              <w:ind w:left="360"/>
              <w:rPr>
                <w:rFonts w:ascii="Courier New" w:hAnsi="Courier New" w:cs="Courier New"/>
                <w:color w:val="000000"/>
                <w:spacing w:val="20"/>
                <w:lang w:val="fi-FI"/>
              </w:rPr>
            </w:pPr>
          </w:p>
        </w:tc>
        <w:tc>
          <w:tcPr>
            <w:tcW w:w="1933" w:type="dxa"/>
          </w:tcPr>
          <w:p w14:paraId="4652D971" w14:textId="77777777" w:rsidR="00DE750F" w:rsidRPr="00990C95" w:rsidRDefault="00DE750F" w:rsidP="00C15D5D">
            <w:pPr>
              <w:snapToGrid w:val="0"/>
              <w:spacing w:after="120" w:line="360" w:lineRule="auto"/>
              <w:ind w:left="360"/>
              <w:rPr>
                <w:rFonts w:ascii="Times New Roman" w:hAnsi="Times New Roman"/>
                <w:color w:val="000000"/>
                <w:lang w:val="fi-FI"/>
              </w:rPr>
            </w:pPr>
          </w:p>
        </w:tc>
      </w:tr>
      <w:tr w:rsidR="00595109" w:rsidRPr="00990C95" w14:paraId="4652D976" w14:textId="77777777" w:rsidTr="00110B56">
        <w:trPr>
          <w:trHeight w:val="447"/>
        </w:trPr>
        <w:tc>
          <w:tcPr>
            <w:tcW w:w="2694" w:type="dxa"/>
          </w:tcPr>
          <w:p w14:paraId="4652D973" w14:textId="77777777" w:rsidR="007840B7" w:rsidRPr="00990C95" w:rsidRDefault="007840B7" w:rsidP="00C15D5D">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 xml:space="preserve">Jarmo </w:t>
            </w:r>
            <w:proofErr w:type="spellStart"/>
            <w:r w:rsidRPr="00990C95">
              <w:rPr>
                <w:rFonts w:ascii="Times New Roman" w:hAnsi="Times New Roman"/>
                <w:color w:val="000000"/>
                <w:lang w:val="fi-FI"/>
              </w:rPr>
              <w:t>Juujärvi</w:t>
            </w:r>
            <w:proofErr w:type="spellEnd"/>
          </w:p>
        </w:tc>
        <w:tc>
          <w:tcPr>
            <w:tcW w:w="5670" w:type="dxa"/>
          </w:tcPr>
          <w:p w14:paraId="4652D974" w14:textId="77777777" w:rsidR="007840B7" w:rsidRPr="00E90612" w:rsidRDefault="00926F7E" w:rsidP="00C15D5D">
            <w:pPr>
              <w:snapToGrid w:val="0"/>
              <w:spacing w:after="120" w:line="360" w:lineRule="auto"/>
              <w:ind w:left="360"/>
              <w:rPr>
                <w:rFonts w:ascii="Courier New" w:hAnsi="Courier New" w:cs="Courier New"/>
                <w:color w:val="000000"/>
                <w:spacing w:val="20"/>
                <w:lang w:val="fi-FI"/>
              </w:rPr>
            </w:pPr>
            <w:hyperlink r:id="rId20" w:history="1">
              <w:r w:rsidR="007840B7" w:rsidRPr="00E90612">
                <w:rPr>
                  <w:rFonts w:ascii="Courier New" w:hAnsi="Courier New" w:cs="Courier New"/>
                  <w:color w:val="000000"/>
                  <w:spacing w:val="20"/>
                  <w:lang w:val="fi-FI"/>
                </w:rPr>
                <w:t>jarmojuujarvi@gmail.com</w:t>
              </w:r>
            </w:hyperlink>
          </w:p>
        </w:tc>
        <w:tc>
          <w:tcPr>
            <w:tcW w:w="1933" w:type="dxa"/>
          </w:tcPr>
          <w:p w14:paraId="4652D975" w14:textId="77777777" w:rsidR="007840B7" w:rsidRPr="00990C95" w:rsidRDefault="007840B7" w:rsidP="00C15D5D">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050-3651136</w:t>
            </w:r>
          </w:p>
        </w:tc>
      </w:tr>
      <w:tr w:rsidR="00595109" w:rsidRPr="00990C95" w14:paraId="4652D97A" w14:textId="77777777" w:rsidTr="00110B56">
        <w:trPr>
          <w:trHeight w:val="447"/>
        </w:trPr>
        <w:tc>
          <w:tcPr>
            <w:tcW w:w="2694" w:type="dxa"/>
          </w:tcPr>
          <w:p w14:paraId="4652D977" w14:textId="77777777" w:rsidR="007840B7" w:rsidRPr="00990C95" w:rsidRDefault="007840B7" w:rsidP="00C15D5D">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Sami Kallio</w:t>
            </w:r>
          </w:p>
        </w:tc>
        <w:tc>
          <w:tcPr>
            <w:tcW w:w="5670" w:type="dxa"/>
          </w:tcPr>
          <w:p w14:paraId="4652D978" w14:textId="77777777" w:rsidR="007840B7" w:rsidRPr="00E90612" w:rsidRDefault="00926F7E" w:rsidP="00C15D5D">
            <w:pPr>
              <w:snapToGrid w:val="0"/>
              <w:spacing w:after="120" w:line="360" w:lineRule="auto"/>
              <w:ind w:left="360"/>
              <w:rPr>
                <w:rFonts w:ascii="Courier New" w:hAnsi="Courier New" w:cs="Courier New"/>
                <w:color w:val="000000"/>
                <w:spacing w:val="20"/>
                <w:lang w:val="fi-FI"/>
              </w:rPr>
            </w:pPr>
            <w:hyperlink r:id="rId21" w:history="1">
              <w:r w:rsidR="007840B7" w:rsidRPr="00E90612">
                <w:rPr>
                  <w:rFonts w:ascii="Courier New" w:hAnsi="Courier New" w:cs="Courier New"/>
                  <w:color w:val="000000"/>
                  <w:spacing w:val="20"/>
                  <w:lang w:val="fi-FI"/>
                </w:rPr>
                <w:t>sami.m.j.kallio@student.jyu.fi</w:t>
              </w:r>
            </w:hyperlink>
          </w:p>
        </w:tc>
        <w:tc>
          <w:tcPr>
            <w:tcW w:w="1933" w:type="dxa"/>
          </w:tcPr>
          <w:p w14:paraId="4652D979" w14:textId="77777777" w:rsidR="007840B7" w:rsidRPr="00990C95" w:rsidRDefault="007840B7" w:rsidP="00C15D5D">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046-6418125</w:t>
            </w:r>
          </w:p>
        </w:tc>
      </w:tr>
      <w:tr w:rsidR="00595109" w:rsidRPr="00990C95" w14:paraId="4652D984" w14:textId="77777777" w:rsidTr="00110B56">
        <w:trPr>
          <w:trHeight w:val="447"/>
        </w:trPr>
        <w:tc>
          <w:tcPr>
            <w:tcW w:w="2694" w:type="dxa"/>
          </w:tcPr>
          <w:p w14:paraId="4652D97B" w14:textId="77777777" w:rsidR="007840B7" w:rsidRPr="00990C95" w:rsidRDefault="007840B7" w:rsidP="00C15D5D">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Kai Korhonen</w:t>
            </w:r>
          </w:p>
          <w:p w14:paraId="4652D97C" w14:textId="77777777" w:rsidR="00E42C6D" w:rsidRPr="00990C95" w:rsidRDefault="00E42C6D" w:rsidP="00C15D5D">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Juha Moisio</w:t>
            </w:r>
          </w:p>
          <w:p w14:paraId="4652D97D" w14:textId="77777777" w:rsidR="00E42C6D" w:rsidRPr="00990C95" w:rsidRDefault="00E42C6D" w:rsidP="00DE750F">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 xml:space="preserve">Ilari </w:t>
            </w:r>
            <w:proofErr w:type="spellStart"/>
            <w:r w:rsidRPr="00990C95">
              <w:rPr>
                <w:rFonts w:ascii="Times New Roman" w:hAnsi="Times New Roman"/>
                <w:color w:val="000000"/>
                <w:lang w:val="fi-FI"/>
              </w:rPr>
              <w:t>Paanen</w:t>
            </w:r>
            <w:proofErr w:type="spellEnd"/>
          </w:p>
        </w:tc>
        <w:tc>
          <w:tcPr>
            <w:tcW w:w="5670" w:type="dxa"/>
          </w:tcPr>
          <w:p w14:paraId="4652D97E" w14:textId="77777777" w:rsidR="007840B7" w:rsidRPr="00E90612" w:rsidRDefault="007840B7" w:rsidP="00C15D5D">
            <w:pPr>
              <w:snapToGrid w:val="0"/>
              <w:spacing w:after="120" w:line="360" w:lineRule="auto"/>
              <w:ind w:left="360"/>
              <w:rPr>
                <w:rFonts w:ascii="Courier New" w:hAnsi="Courier New" w:cs="Courier New"/>
                <w:color w:val="000000"/>
                <w:spacing w:val="20"/>
                <w:lang w:val="fi-FI"/>
              </w:rPr>
            </w:pPr>
            <w:r w:rsidRPr="00E90612">
              <w:rPr>
                <w:rFonts w:ascii="Courier New" w:hAnsi="Courier New" w:cs="Courier New"/>
                <w:color w:val="000000"/>
                <w:spacing w:val="20"/>
                <w:lang w:val="fi-FI"/>
              </w:rPr>
              <w:t>kaivkorhonen@gmail.com</w:t>
            </w:r>
          </w:p>
          <w:p w14:paraId="4652D97F" w14:textId="77777777" w:rsidR="00E42C6D" w:rsidRPr="00E90612" w:rsidRDefault="00926F7E" w:rsidP="00C15D5D">
            <w:pPr>
              <w:snapToGrid w:val="0"/>
              <w:spacing w:after="120" w:line="360" w:lineRule="auto"/>
              <w:ind w:left="360"/>
              <w:rPr>
                <w:rFonts w:ascii="Courier New" w:hAnsi="Courier New" w:cs="Courier New"/>
                <w:color w:val="000000"/>
                <w:spacing w:val="20"/>
                <w:lang w:val="fi-FI"/>
              </w:rPr>
            </w:pPr>
            <w:hyperlink r:id="rId22" w:history="1">
              <w:r w:rsidR="00E42C6D" w:rsidRPr="00E90612">
                <w:rPr>
                  <w:rFonts w:ascii="Courier New" w:hAnsi="Courier New" w:cs="Courier New"/>
                  <w:color w:val="000000"/>
                  <w:spacing w:val="20"/>
                  <w:lang w:val="fi-FI"/>
                </w:rPr>
                <w:t>juha.pa.moisio@student.jyu.fi</w:t>
              </w:r>
            </w:hyperlink>
          </w:p>
          <w:p w14:paraId="4652D980" w14:textId="77777777" w:rsidR="00E42C6D" w:rsidRPr="00E90612" w:rsidRDefault="00926F7E" w:rsidP="00E42C6D">
            <w:pPr>
              <w:snapToGrid w:val="0"/>
              <w:spacing w:after="120" w:line="360" w:lineRule="auto"/>
              <w:ind w:left="360"/>
              <w:rPr>
                <w:rFonts w:ascii="Courier New" w:hAnsi="Courier New" w:cs="Courier New"/>
                <w:color w:val="000000"/>
                <w:spacing w:val="20"/>
                <w:lang w:val="fi-FI"/>
              </w:rPr>
            </w:pPr>
            <w:hyperlink r:id="rId23" w:history="1">
              <w:r w:rsidR="00E42C6D" w:rsidRPr="00E90612">
                <w:rPr>
                  <w:rFonts w:ascii="Courier New" w:hAnsi="Courier New" w:cs="Courier New"/>
                  <w:color w:val="000000"/>
                  <w:spacing w:val="20"/>
                  <w:lang w:val="fi-FI"/>
                </w:rPr>
                <w:t>ilari.k.paananen@student.jyu.fi</w:t>
              </w:r>
            </w:hyperlink>
          </w:p>
        </w:tc>
        <w:tc>
          <w:tcPr>
            <w:tcW w:w="1933" w:type="dxa"/>
          </w:tcPr>
          <w:p w14:paraId="4652D981" w14:textId="77777777" w:rsidR="007840B7" w:rsidRPr="00990C95" w:rsidRDefault="007840B7" w:rsidP="00C15D5D">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045-6362355</w:t>
            </w:r>
          </w:p>
          <w:p w14:paraId="4652D982" w14:textId="77777777" w:rsidR="00E42C6D" w:rsidRPr="00990C95" w:rsidRDefault="00E42C6D" w:rsidP="00C15D5D">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040-7314776</w:t>
            </w:r>
          </w:p>
          <w:p w14:paraId="4652D983" w14:textId="77777777" w:rsidR="00E42C6D" w:rsidRPr="00990C95" w:rsidRDefault="00E42C6D" w:rsidP="00DE750F">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044-9746743</w:t>
            </w:r>
          </w:p>
        </w:tc>
      </w:tr>
      <w:tr w:rsidR="00DE750F" w:rsidRPr="00990C95" w14:paraId="4652D989" w14:textId="77777777" w:rsidTr="00110B56">
        <w:trPr>
          <w:trHeight w:val="447"/>
        </w:trPr>
        <w:tc>
          <w:tcPr>
            <w:tcW w:w="2694" w:type="dxa"/>
          </w:tcPr>
          <w:p w14:paraId="4652D985" w14:textId="77777777" w:rsidR="006E4D67" w:rsidRDefault="006E4D67" w:rsidP="00DE750F">
            <w:pPr>
              <w:snapToGrid w:val="0"/>
              <w:spacing w:after="120" w:line="360" w:lineRule="auto"/>
              <w:ind w:left="360"/>
              <w:rPr>
                <w:rFonts w:ascii="Times New Roman" w:hAnsi="Times New Roman"/>
                <w:b/>
                <w:color w:val="000000"/>
                <w:lang w:val="fi-FI"/>
              </w:rPr>
            </w:pPr>
          </w:p>
          <w:p w14:paraId="4652D986" w14:textId="77777777" w:rsidR="00DE750F" w:rsidRPr="00DE750F" w:rsidRDefault="00DE750F" w:rsidP="00DE750F">
            <w:pPr>
              <w:snapToGrid w:val="0"/>
              <w:spacing w:after="120" w:line="360" w:lineRule="auto"/>
              <w:ind w:left="360"/>
              <w:rPr>
                <w:rFonts w:ascii="Times New Roman" w:hAnsi="Times New Roman"/>
                <w:b/>
                <w:color w:val="000000"/>
                <w:lang w:val="fi-FI"/>
              </w:rPr>
            </w:pPr>
            <w:r w:rsidRPr="00DE750F">
              <w:rPr>
                <w:rFonts w:ascii="Times New Roman" w:hAnsi="Times New Roman"/>
                <w:b/>
                <w:color w:val="000000"/>
                <w:lang w:val="fi-FI"/>
              </w:rPr>
              <w:t>Tilaajan edustajat</w:t>
            </w:r>
            <w:r>
              <w:rPr>
                <w:rFonts w:ascii="Times New Roman" w:hAnsi="Times New Roman"/>
                <w:b/>
                <w:color w:val="000000"/>
                <w:lang w:val="fi-FI"/>
              </w:rPr>
              <w:t>:</w:t>
            </w:r>
          </w:p>
        </w:tc>
        <w:tc>
          <w:tcPr>
            <w:tcW w:w="5670" w:type="dxa"/>
          </w:tcPr>
          <w:p w14:paraId="4652D987" w14:textId="77777777" w:rsidR="00DE750F" w:rsidRPr="00E90612" w:rsidRDefault="00DE750F" w:rsidP="00C15D5D">
            <w:pPr>
              <w:snapToGrid w:val="0"/>
              <w:spacing w:after="120" w:line="360" w:lineRule="auto"/>
              <w:ind w:left="360"/>
              <w:rPr>
                <w:rFonts w:ascii="Courier New" w:hAnsi="Courier New" w:cs="Courier New"/>
                <w:color w:val="000000"/>
                <w:spacing w:val="20"/>
                <w:lang w:val="fi-FI"/>
              </w:rPr>
            </w:pPr>
          </w:p>
        </w:tc>
        <w:tc>
          <w:tcPr>
            <w:tcW w:w="1933" w:type="dxa"/>
          </w:tcPr>
          <w:p w14:paraId="4652D988" w14:textId="77777777" w:rsidR="00DE750F" w:rsidRPr="00990C95" w:rsidRDefault="00DE750F" w:rsidP="00C15D5D">
            <w:pPr>
              <w:snapToGrid w:val="0"/>
              <w:spacing w:after="120" w:line="360" w:lineRule="auto"/>
              <w:ind w:left="360"/>
              <w:rPr>
                <w:rFonts w:ascii="Times New Roman" w:hAnsi="Times New Roman"/>
                <w:color w:val="000000"/>
                <w:lang w:val="fi-FI"/>
              </w:rPr>
            </w:pPr>
          </w:p>
        </w:tc>
      </w:tr>
      <w:tr w:rsidR="00DE750F" w:rsidRPr="00990C95" w14:paraId="4652D98E" w14:textId="77777777" w:rsidTr="00110B56">
        <w:trPr>
          <w:trHeight w:val="447"/>
        </w:trPr>
        <w:tc>
          <w:tcPr>
            <w:tcW w:w="2694" w:type="dxa"/>
          </w:tcPr>
          <w:p w14:paraId="4652D98A" w14:textId="77777777" w:rsidR="00DE750F" w:rsidRPr="00990C95" w:rsidRDefault="00DE750F" w:rsidP="00F4648A">
            <w:pPr>
              <w:snapToGrid w:val="0"/>
              <w:spacing w:after="0"/>
              <w:ind w:left="357"/>
              <w:rPr>
                <w:rFonts w:ascii="Times New Roman" w:hAnsi="Times New Roman"/>
                <w:color w:val="000000"/>
                <w:lang w:val="fi-FI"/>
              </w:rPr>
            </w:pPr>
            <w:r w:rsidRPr="00990C95">
              <w:rPr>
                <w:rFonts w:ascii="Times New Roman" w:hAnsi="Times New Roman"/>
                <w:color w:val="000000"/>
                <w:lang w:val="fi-FI"/>
              </w:rPr>
              <w:t xml:space="preserve">Pilvikki </w:t>
            </w:r>
            <w:proofErr w:type="spellStart"/>
            <w:r w:rsidRPr="00990C95">
              <w:rPr>
                <w:rFonts w:ascii="Times New Roman" w:hAnsi="Times New Roman"/>
                <w:color w:val="000000"/>
                <w:lang w:val="fi-FI"/>
              </w:rPr>
              <w:t>Heikinaro-</w:t>
            </w:r>
            <w:proofErr w:type="spellEnd"/>
          </w:p>
          <w:p w14:paraId="4652D98B" w14:textId="77777777" w:rsidR="00DE750F" w:rsidRPr="00990C95" w:rsidRDefault="00DE750F" w:rsidP="00F4648A">
            <w:pPr>
              <w:snapToGrid w:val="0"/>
              <w:spacing w:after="0"/>
              <w:ind w:left="357"/>
              <w:rPr>
                <w:rFonts w:ascii="Times New Roman" w:hAnsi="Times New Roman"/>
                <w:color w:val="000000"/>
                <w:lang w:val="fi-FI"/>
              </w:rPr>
            </w:pPr>
            <w:r w:rsidRPr="00990C95">
              <w:rPr>
                <w:rFonts w:ascii="Times New Roman" w:hAnsi="Times New Roman"/>
                <w:color w:val="000000"/>
                <w:lang w:val="fi-FI"/>
              </w:rPr>
              <w:t xml:space="preserve">Johansson </w:t>
            </w:r>
          </w:p>
        </w:tc>
        <w:tc>
          <w:tcPr>
            <w:tcW w:w="5670" w:type="dxa"/>
          </w:tcPr>
          <w:p w14:paraId="4652D98C" w14:textId="77777777" w:rsidR="00DE750F" w:rsidRPr="00E90612" w:rsidRDefault="00DE750F" w:rsidP="00CB4804">
            <w:pPr>
              <w:snapToGrid w:val="0"/>
              <w:ind w:left="357"/>
              <w:rPr>
                <w:rFonts w:ascii="Courier New" w:hAnsi="Courier New" w:cs="Courier New"/>
                <w:color w:val="000000"/>
                <w:spacing w:val="20"/>
                <w:lang w:val="fi-FI"/>
              </w:rPr>
            </w:pPr>
            <w:r w:rsidRPr="006E4D67">
              <w:rPr>
                <w:rFonts w:ascii="Courier New" w:hAnsi="Courier New" w:cs="Courier New"/>
                <w:color w:val="000000"/>
                <w:spacing w:val="20"/>
                <w:lang w:val="fi-FI"/>
              </w:rPr>
              <w:t>pilvikki.heikinaro-johansson@jyu.fi</w:t>
            </w:r>
          </w:p>
        </w:tc>
        <w:tc>
          <w:tcPr>
            <w:tcW w:w="1933" w:type="dxa"/>
          </w:tcPr>
          <w:p w14:paraId="4652D98D" w14:textId="77777777" w:rsidR="00DE750F" w:rsidRPr="00990C95" w:rsidRDefault="00DE750F" w:rsidP="00231825">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040-7243352</w:t>
            </w:r>
          </w:p>
        </w:tc>
      </w:tr>
      <w:tr w:rsidR="00FF24F9" w:rsidRPr="00990C95" w14:paraId="4652D992" w14:textId="77777777" w:rsidTr="00110B56">
        <w:trPr>
          <w:trHeight w:val="447"/>
        </w:trPr>
        <w:tc>
          <w:tcPr>
            <w:tcW w:w="2694" w:type="dxa"/>
          </w:tcPr>
          <w:p w14:paraId="4652D98F" w14:textId="77777777" w:rsidR="00DE750F" w:rsidRPr="00990C95" w:rsidRDefault="00DE750F" w:rsidP="00231825">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Mirja Hirvensalo</w:t>
            </w:r>
          </w:p>
        </w:tc>
        <w:tc>
          <w:tcPr>
            <w:tcW w:w="5670" w:type="dxa"/>
          </w:tcPr>
          <w:p w14:paraId="4652D990" w14:textId="77777777" w:rsidR="00DE750F" w:rsidRPr="00E90612" w:rsidRDefault="00DE750F" w:rsidP="00231825">
            <w:pPr>
              <w:snapToGrid w:val="0"/>
              <w:spacing w:after="120" w:line="360" w:lineRule="auto"/>
              <w:ind w:left="360"/>
              <w:rPr>
                <w:rFonts w:ascii="Courier New" w:hAnsi="Courier New" w:cs="Courier New"/>
                <w:color w:val="000000"/>
                <w:spacing w:val="20"/>
                <w:lang w:val="fi-FI"/>
              </w:rPr>
            </w:pPr>
            <w:r w:rsidRPr="00E90612">
              <w:rPr>
                <w:rFonts w:ascii="Courier New" w:hAnsi="Courier New" w:cs="Courier New"/>
                <w:color w:val="000000"/>
                <w:spacing w:val="20"/>
                <w:lang w:val="fi-FI"/>
              </w:rPr>
              <w:t>mirja.hirvensalo@jyu.fi</w:t>
            </w:r>
          </w:p>
        </w:tc>
        <w:tc>
          <w:tcPr>
            <w:tcW w:w="1933" w:type="dxa"/>
          </w:tcPr>
          <w:p w14:paraId="4652D991" w14:textId="77777777" w:rsidR="00DE750F" w:rsidRPr="00990C95" w:rsidRDefault="00DE750F" w:rsidP="00231825">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040-8053944</w:t>
            </w:r>
          </w:p>
        </w:tc>
      </w:tr>
      <w:tr w:rsidR="00FF24F9" w:rsidRPr="00990C95" w14:paraId="4652D996" w14:textId="77777777" w:rsidTr="00110B56">
        <w:trPr>
          <w:trHeight w:val="447"/>
        </w:trPr>
        <w:tc>
          <w:tcPr>
            <w:tcW w:w="2694" w:type="dxa"/>
          </w:tcPr>
          <w:p w14:paraId="4652D993" w14:textId="77777777" w:rsidR="00DE750F" w:rsidRPr="00990C95" w:rsidRDefault="00DE750F" w:rsidP="00231825">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Nelli Lyyra</w:t>
            </w:r>
          </w:p>
        </w:tc>
        <w:tc>
          <w:tcPr>
            <w:tcW w:w="5670" w:type="dxa"/>
          </w:tcPr>
          <w:p w14:paraId="4652D994" w14:textId="77777777" w:rsidR="00DE750F" w:rsidRPr="00E90612" w:rsidRDefault="00DE750F" w:rsidP="00231825">
            <w:pPr>
              <w:snapToGrid w:val="0"/>
              <w:spacing w:after="120" w:line="360" w:lineRule="auto"/>
              <w:ind w:left="360"/>
              <w:rPr>
                <w:rFonts w:ascii="Courier New" w:hAnsi="Courier New" w:cs="Courier New"/>
                <w:color w:val="000000"/>
                <w:spacing w:val="20"/>
                <w:lang w:val="fi-FI"/>
              </w:rPr>
            </w:pPr>
            <w:r w:rsidRPr="00E90612">
              <w:rPr>
                <w:rFonts w:ascii="Courier New" w:hAnsi="Courier New" w:cs="Courier New"/>
                <w:color w:val="000000"/>
                <w:spacing w:val="20"/>
                <w:lang w:val="fi-FI"/>
              </w:rPr>
              <w:t>nelli.lyyra@jyu.fi</w:t>
            </w:r>
          </w:p>
        </w:tc>
        <w:tc>
          <w:tcPr>
            <w:tcW w:w="1933" w:type="dxa"/>
          </w:tcPr>
          <w:p w14:paraId="4652D995" w14:textId="77777777" w:rsidR="00DE750F" w:rsidRPr="00990C95" w:rsidRDefault="00DE750F" w:rsidP="00231825">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040-8427624</w:t>
            </w:r>
          </w:p>
        </w:tc>
      </w:tr>
      <w:tr w:rsidR="00FF24F9" w:rsidRPr="00990C95" w14:paraId="4652D99A" w14:textId="77777777" w:rsidTr="00110B56">
        <w:trPr>
          <w:trHeight w:val="447"/>
        </w:trPr>
        <w:tc>
          <w:tcPr>
            <w:tcW w:w="2694" w:type="dxa"/>
          </w:tcPr>
          <w:p w14:paraId="4652D997" w14:textId="77777777" w:rsidR="00DE750F" w:rsidRPr="00990C95" w:rsidRDefault="00DE750F" w:rsidP="00231825">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Sanna Palomäk</w:t>
            </w:r>
            <w:r>
              <w:rPr>
                <w:rFonts w:ascii="Times New Roman" w:hAnsi="Times New Roman"/>
                <w:color w:val="000000"/>
                <w:lang w:val="fi-FI"/>
              </w:rPr>
              <w:t>i</w:t>
            </w:r>
          </w:p>
        </w:tc>
        <w:tc>
          <w:tcPr>
            <w:tcW w:w="5670" w:type="dxa"/>
          </w:tcPr>
          <w:p w14:paraId="4652D998" w14:textId="77777777" w:rsidR="00DE750F" w:rsidRPr="00E90612" w:rsidRDefault="00DE750F" w:rsidP="00231825">
            <w:pPr>
              <w:snapToGrid w:val="0"/>
              <w:spacing w:after="120" w:line="360" w:lineRule="auto"/>
              <w:ind w:left="360"/>
              <w:rPr>
                <w:rFonts w:ascii="Courier New" w:hAnsi="Courier New" w:cs="Courier New"/>
                <w:color w:val="000000"/>
                <w:spacing w:val="20"/>
                <w:lang w:val="fi-FI"/>
              </w:rPr>
            </w:pPr>
            <w:r w:rsidRPr="00E90612">
              <w:rPr>
                <w:rFonts w:ascii="Courier New" w:hAnsi="Courier New" w:cs="Courier New"/>
                <w:color w:val="000000"/>
                <w:spacing w:val="20"/>
                <w:lang w:val="fi-FI"/>
              </w:rPr>
              <w:t>sanna.h.palomaki@jyu.fi</w:t>
            </w:r>
          </w:p>
        </w:tc>
        <w:tc>
          <w:tcPr>
            <w:tcW w:w="1933" w:type="dxa"/>
          </w:tcPr>
          <w:p w14:paraId="4652D999" w14:textId="77777777" w:rsidR="00DE750F" w:rsidRPr="00990C95" w:rsidRDefault="00DE750F" w:rsidP="00DE750F">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040-8053967</w:t>
            </w:r>
          </w:p>
        </w:tc>
      </w:tr>
      <w:tr w:rsidR="00DE750F" w:rsidRPr="00990C95" w14:paraId="4652D99F" w14:textId="77777777" w:rsidTr="00110B56">
        <w:trPr>
          <w:trHeight w:val="447"/>
        </w:trPr>
        <w:tc>
          <w:tcPr>
            <w:tcW w:w="2694" w:type="dxa"/>
          </w:tcPr>
          <w:p w14:paraId="4652D99B" w14:textId="77777777" w:rsidR="006E4D67" w:rsidRDefault="006E4D67" w:rsidP="00231825">
            <w:pPr>
              <w:snapToGrid w:val="0"/>
              <w:spacing w:after="120" w:line="360" w:lineRule="auto"/>
              <w:ind w:left="360"/>
              <w:rPr>
                <w:rFonts w:ascii="Times New Roman" w:hAnsi="Times New Roman"/>
                <w:b/>
                <w:color w:val="000000"/>
                <w:lang w:val="fi-FI"/>
              </w:rPr>
            </w:pPr>
          </w:p>
          <w:p w14:paraId="4652D99C" w14:textId="77777777" w:rsidR="00DE750F" w:rsidRPr="00DE750F" w:rsidRDefault="00DE750F" w:rsidP="00231825">
            <w:pPr>
              <w:snapToGrid w:val="0"/>
              <w:spacing w:after="120" w:line="360" w:lineRule="auto"/>
              <w:ind w:left="360"/>
              <w:rPr>
                <w:rFonts w:ascii="Times New Roman" w:hAnsi="Times New Roman"/>
                <w:b/>
                <w:color w:val="000000"/>
                <w:lang w:val="fi-FI"/>
              </w:rPr>
            </w:pPr>
            <w:r w:rsidRPr="00DE750F">
              <w:rPr>
                <w:rFonts w:ascii="Times New Roman" w:hAnsi="Times New Roman"/>
                <w:b/>
                <w:color w:val="000000"/>
                <w:lang w:val="fi-FI"/>
              </w:rPr>
              <w:t>Ohjaajat</w:t>
            </w:r>
            <w:r>
              <w:rPr>
                <w:rFonts w:ascii="Times New Roman" w:hAnsi="Times New Roman"/>
                <w:b/>
                <w:color w:val="000000"/>
                <w:lang w:val="fi-FI"/>
              </w:rPr>
              <w:t>:</w:t>
            </w:r>
          </w:p>
        </w:tc>
        <w:tc>
          <w:tcPr>
            <w:tcW w:w="5670" w:type="dxa"/>
          </w:tcPr>
          <w:p w14:paraId="4652D99D" w14:textId="77777777" w:rsidR="00DE750F" w:rsidRPr="00E90612" w:rsidRDefault="00DE750F" w:rsidP="00231825">
            <w:pPr>
              <w:snapToGrid w:val="0"/>
              <w:spacing w:after="120" w:line="360" w:lineRule="auto"/>
              <w:ind w:left="360"/>
              <w:rPr>
                <w:rFonts w:ascii="Courier New" w:hAnsi="Courier New" w:cs="Courier New"/>
                <w:color w:val="000000"/>
                <w:spacing w:val="20"/>
                <w:lang w:val="fi-FI"/>
              </w:rPr>
            </w:pPr>
          </w:p>
        </w:tc>
        <w:tc>
          <w:tcPr>
            <w:tcW w:w="1933" w:type="dxa"/>
          </w:tcPr>
          <w:p w14:paraId="4652D99E" w14:textId="77777777" w:rsidR="00DE750F" w:rsidRPr="00990C95" w:rsidRDefault="00DE750F" w:rsidP="00DE750F">
            <w:pPr>
              <w:snapToGrid w:val="0"/>
              <w:spacing w:after="120" w:line="360" w:lineRule="auto"/>
              <w:ind w:left="360"/>
              <w:rPr>
                <w:rFonts w:ascii="Times New Roman" w:hAnsi="Times New Roman"/>
                <w:color w:val="000000"/>
                <w:lang w:val="fi-FI"/>
              </w:rPr>
            </w:pPr>
          </w:p>
        </w:tc>
      </w:tr>
      <w:tr w:rsidR="00DE750F" w:rsidRPr="00990C95" w14:paraId="4652D9A3" w14:textId="77777777" w:rsidTr="00110B56">
        <w:trPr>
          <w:trHeight w:val="447"/>
        </w:trPr>
        <w:tc>
          <w:tcPr>
            <w:tcW w:w="2694" w:type="dxa"/>
          </w:tcPr>
          <w:p w14:paraId="4652D9A0" w14:textId="77777777" w:rsidR="00DE750F" w:rsidRPr="00990C95" w:rsidRDefault="00DE750F" w:rsidP="00231825">
            <w:pPr>
              <w:snapToGrid w:val="0"/>
              <w:spacing w:after="120" w:line="360" w:lineRule="auto"/>
              <w:ind w:left="360"/>
              <w:rPr>
                <w:rFonts w:ascii="Times New Roman" w:hAnsi="Times New Roman"/>
                <w:color w:val="000000"/>
                <w:lang w:val="fi-FI"/>
              </w:rPr>
            </w:pPr>
            <w:r>
              <w:rPr>
                <w:rFonts w:ascii="Times New Roman" w:hAnsi="Times New Roman"/>
                <w:color w:val="000000"/>
                <w:lang w:val="fi-FI"/>
              </w:rPr>
              <w:t>Mika Lehtinen</w:t>
            </w:r>
          </w:p>
        </w:tc>
        <w:tc>
          <w:tcPr>
            <w:tcW w:w="5670" w:type="dxa"/>
          </w:tcPr>
          <w:p w14:paraId="4652D9A1" w14:textId="77777777" w:rsidR="00DE750F" w:rsidRPr="00E90612" w:rsidRDefault="00DE750F" w:rsidP="00231825">
            <w:pPr>
              <w:snapToGrid w:val="0"/>
              <w:spacing w:after="120" w:line="360" w:lineRule="auto"/>
              <w:ind w:left="360"/>
              <w:rPr>
                <w:rFonts w:ascii="Courier New" w:hAnsi="Courier New" w:cs="Courier New"/>
                <w:color w:val="000000"/>
                <w:spacing w:val="20"/>
                <w:lang w:val="fi-FI"/>
              </w:rPr>
            </w:pPr>
            <w:r w:rsidRPr="00E90612">
              <w:rPr>
                <w:rFonts w:ascii="Courier New" w:hAnsi="Courier New" w:cs="Courier New"/>
                <w:color w:val="000000"/>
                <w:spacing w:val="20"/>
                <w:lang w:val="fi-FI"/>
              </w:rPr>
              <w:t>mika.k.lehtinen@student.jyu.fi</w:t>
            </w:r>
          </w:p>
        </w:tc>
        <w:tc>
          <w:tcPr>
            <w:tcW w:w="1933" w:type="dxa"/>
          </w:tcPr>
          <w:p w14:paraId="4652D9A2" w14:textId="77777777" w:rsidR="00DE750F" w:rsidRPr="00990C95" w:rsidRDefault="00DE750F" w:rsidP="00DE750F">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040-4160776</w:t>
            </w:r>
          </w:p>
        </w:tc>
      </w:tr>
      <w:tr w:rsidR="00DE750F" w:rsidRPr="00990C95" w14:paraId="4652D9A7" w14:textId="77777777" w:rsidTr="00110B56">
        <w:trPr>
          <w:trHeight w:val="447"/>
        </w:trPr>
        <w:tc>
          <w:tcPr>
            <w:tcW w:w="2694" w:type="dxa"/>
          </w:tcPr>
          <w:p w14:paraId="4652D9A4" w14:textId="77777777" w:rsidR="00DE750F" w:rsidRDefault="00DE750F" w:rsidP="00231825">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Jukka-Pekka Santanen</w:t>
            </w:r>
          </w:p>
        </w:tc>
        <w:tc>
          <w:tcPr>
            <w:tcW w:w="5670" w:type="dxa"/>
          </w:tcPr>
          <w:p w14:paraId="4652D9A5" w14:textId="77777777" w:rsidR="00DE750F" w:rsidRPr="00E90612" w:rsidRDefault="00DE750F" w:rsidP="00231825">
            <w:pPr>
              <w:snapToGrid w:val="0"/>
              <w:spacing w:after="120" w:line="360" w:lineRule="auto"/>
              <w:ind w:left="360"/>
              <w:rPr>
                <w:rFonts w:ascii="Courier New" w:hAnsi="Courier New" w:cs="Courier New"/>
                <w:color w:val="000000"/>
                <w:spacing w:val="20"/>
                <w:lang w:val="fi-FI"/>
              </w:rPr>
            </w:pPr>
            <w:r w:rsidRPr="00E90612">
              <w:rPr>
                <w:rFonts w:ascii="Courier New" w:hAnsi="Courier New" w:cs="Courier New"/>
                <w:color w:val="000000"/>
                <w:spacing w:val="20"/>
                <w:lang w:val="fi-FI"/>
              </w:rPr>
              <w:t>santanen@mit.jyu.fi</w:t>
            </w:r>
          </w:p>
        </w:tc>
        <w:tc>
          <w:tcPr>
            <w:tcW w:w="1933" w:type="dxa"/>
          </w:tcPr>
          <w:p w14:paraId="4652D9A6" w14:textId="77777777" w:rsidR="00DE750F" w:rsidRPr="00990C95" w:rsidRDefault="00DE750F" w:rsidP="00DE750F">
            <w:pPr>
              <w:snapToGrid w:val="0"/>
              <w:spacing w:after="120" w:line="360" w:lineRule="auto"/>
              <w:ind w:left="360"/>
              <w:rPr>
                <w:rFonts w:ascii="Times New Roman" w:hAnsi="Times New Roman"/>
                <w:color w:val="000000"/>
                <w:lang w:val="fi-FI"/>
              </w:rPr>
            </w:pPr>
            <w:r w:rsidRPr="00990C95">
              <w:rPr>
                <w:rFonts w:ascii="Times New Roman" w:hAnsi="Times New Roman"/>
                <w:color w:val="000000"/>
                <w:lang w:val="fi-FI"/>
              </w:rPr>
              <w:t>050-5504666</w:t>
            </w:r>
          </w:p>
        </w:tc>
      </w:tr>
    </w:tbl>
    <w:p w14:paraId="4652D9A8" w14:textId="77777777" w:rsidR="00E42C6D" w:rsidRDefault="00E42C6D" w:rsidP="00C15D5D">
      <w:pPr>
        <w:spacing w:line="360" w:lineRule="auto"/>
        <w:rPr>
          <w:rFonts w:ascii="Times New Roman" w:hAnsi="Times New Roman"/>
          <w:b/>
          <w:color w:val="000000"/>
          <w:lang w:val="fi-FI"/>
        </w:rPr>
      </w:pPr>
    </w:p>
    <w:p w14:paraId="4652D9A9" w14:textId="77777777" w:rsidR="00EC1A01" w:rsidRDefault="00EC1A01" w:rsidP="00C15D5D">
      <w:pPr>
        <w:spacing w:line="360" w:lineRule="auto"/>
        <w:rPr>
          <w:rFonts w:ascii="Times New Roman" w:hAnsi="Times New Roman"/>
          <w:b/>
          <w:color w:val="000000"/>
          <w:lang w:val="fi-FI"/>
        </w:rPr>
      </w:pPr>
    </w:p>
    <w:p w14:paraId="4652D9AA" w14:textId="77777777" w:rsidR="00450996" w:rsidRDefault="00450996" w:rsidP="00C15D5D">
      <w:pPr>
        <w:spacing w:line="360" w:lineRule="auto"/>
        <w:rPr>
          <w:rFonts w:ascii="Times New Roman" w:hAnsi="Times New Roman"/>
          <w:b/>
          <w:color w:val="000000"/>
          <w:lang w:val="fi-FI"/>
        </w:rPr>
      </w:pPr>
    </w:p>
    <w:p w14:paraId="4652D9AB" w14:textId="77777777" w:rsidR="007B6016" w:rsidRPr="00990C95" w:rsidRDefault="007B6016" w:rsidP="00C15D5D">
      <w:pPr>
        <w:spacing w:line="360" w:lineRule="auto"/>
        <w:rPr>
          <w:rFonts w:ascii="Times New Roman" w:hAnsi="Times New Roman"/>
          <w:b/>
          <w:color w:val="000000"/>
          <w:lang w:val="fi-FI"/>
        </w:rPr>
      </w:pPr>
      <w:r w:rsidRPr="00990C95">
        <w:rPr>
          <w:rFonts w:ascii="Times New Roman" w:hAnsi="Times New Roman"/>
          <w:b/>
          <w:color w:val="000000"/>
          <w:lang w:val="fi-FI"/>
        </w:rPr>
        <w:lastRenderedPageBreak/>
        <w:t>Yhteystiedot</w:t>
      </w:r>
      <w:r w:rsidRPr="00990C95">
        <w:rPr>
          <w:rFonts w:ascii="Times New Roman" w:hAnsi="Times New Roman"/>
          <w:b/>
          <w:color w:val="000000"/>
        </w:rPr>
        <w:t>:</w:t>
      </w:r>
    </w:p>
    <w:tbl>
      <w:tblPr>
        <w:tblW w:w="9169" w:type="dxa"/>
        <w:tblLayout w:type="fixed"/>
        <w:tblLook w:val="0000" w:firstRow="0" w:lastRow="0" w:firstColumn="0" w:lastColumn="0" w:noHBand="0" w:noVBand="0"/>
      </w:tblPr>
      <w:tblGrid>
        <w:gridCol w:w="2802"/>
        <w:gridCol w:w="6367"/>
      </w:tblGrid>
      <w:tr w:rsidR="00595109" w:rsidRPr="00990C95" w14:paraId="4652D9AE" w14:textId="77777777" w:rsidTr="007B6016">
        <w:trPr>
          <w:trHeight w:val="431"/>
        </w:trPr>
        <w:tc>
          <w:tcPr>
            <w:tcW w:w="2802" w:type="dxa"/>
          </w:tcPr>
          <w:p w14:paraId="4652D9AC" w14:textId="77777777" w:rsidR="007B6016" w:rsidRPr="00990C95" w:rsidRDefault="007B6016" w:rsidP="00986116">
            <w:pPr>
              <w:numPr>
                <w:ilvl w:val="0"/>
                <w:numId w:val="3"/>
              </w:numPr>
              <w:snapToGrid w:val="0"/>
              <w:spacing w:after="120"/>
              <w:rPr>
                <w:rFonts w:ascii="Times New Roman" w:hAnsi="Times New Roman"/>
                <w:color w:val="000000"/>
              </w:rPr>
            </w:pPr>
            <w:r w:rsidRPr="00990C95">
              <w:rPr>
                <w:rFonts w:ascii="Times New Roman" w:hAnsi="Times New Roman"/>
                <w:color w:val="000000"/>
                <w:lang w:val="fi-FI"/>
              </w:rPr>
              <w:t>Sähköpostilistat</w:t>
            </w:r>
          </w:p>
        </w:tc>
        <w:tc>
          <w:tcPr>
            <w:tcW w:w="6367" w:type="dxa"/>
          </w:tcPr>
          <w:p w14:paraId="4652D9AD" w14:textId="77777777" w:rsidR="007B6016" w:rsidRPr="00D51B5C" w:rsidRDefault="008102C3" w:rsidP="0071609E">
            <w:pPr>
              <w:snapToGrid w:val="0"/>
              <w:spacing w:after="120" w:line="360" w:lineRule="auto"/>
              <w:rPr>
                <w:rStyle w:val="eMail"/>
                <w:rFonts w:cs="Courier New"/>
                <w:color w:val="000000"/>
                <w:lang w:val="en-US"/>
              </w:rPr>
            </w:pPr>
            <w:r w:rsidRPr="001D2C7F">
              <w:rPr>
                <w:rFonts w:ascii="Courier New" w:hAnsi="Courier New" w:cs="Courier New"/>
                <w:color w:val="000000"/>
                <w:spacing w:val="20"/>
              </w:rPr>
              <w:t>moveatis@korppi.fi, moveatis_opetus@korppi.fi</w:t>
            </w:r>
          </w:p>
        </w:tc>
      </w:tr>
      <w:tr w:rsidR="00595109" w:rsidRPr="00990C95" w14:paraId="4652D9B3" w14:textId="77777777" w:rsidTr="00990C95">
        <w:trPr>
          <w:trHeight w:val="431"/>
        </w:trPr>
        <w:tc>
          <w:tcPr>
            <w:tcW w:w="2802" w:type="dxa"/>
          </w:tcPr>
          <w:p w14:paraId="4652D9AF" w14:textId="77777777" w:rsidR="00E42C6D" w:rsidRPr="00990C95" w:rsidRDefault="00E42C6D" w:rsidP="00986116">
            <w:pPr>
              <w:numPr>
                <w:ilvl w:val="0"/>
                <w:numId w:val="3"/>
              </w:numPr>
              <w:snapToGrid w:val="0"/>
              <w:spacing w:after="120"/>
              <w:rPr>
                <w:rFonts w:ascii="Times New Roman" w:hAnsi="Times New Roman"/>
                <w:color w:val="000000"/>
              </w:rPr>
            </w:pPr>
            <w:r w:rsidRPr="00990C95">
              <w:rPr>
                <w:rFonts w:ascii="Times New Roman" w:hAnsi="Times New Roman"/>
                <w:color w:val="000000"/>
                <w:lang w:val="fi-FI"/>
              </w:rPr>
              <w:t>Sähköpostiarkistot</w:t>
            </w:r>
          </w:p>
        </w:tc>
        <w:tc>
          <w:tcPr>
            <w:tcW w:w="6367" w:type="dxa"/>
          </w:tcPr>
          <w:p w14:paraId="4652D9B0" w14:textId="77777777" w:rsidR="00450996" w:rsidRDefault="00450996" w:rsidP="0071609E">
            <w:pPr>
              <w:snapToGrid w:val="0"/>
              <w:spacing w:after="0" w:line="360" w:lineRule="auto"/>
              <w:rPr>
                <w:rFonts w:ascii="Courier New" w:hAnsi="Courier New" w:cs="Courier New"/>
                <w:color w:val="000000"/>
                <w:spacing w:val="20"/>
              </w:rPr>
            </w:pPr>
            <w:r w:rsidRPr="00450996">
              <w:rPr>
                <w:rFonts w:ascii="Courier New" w:hAnsi="Courier New" w:cs="Courier New"/>
                <w:color w:val="000000"/>
                <w:spacing w:val="20"/>
              </w:rPr>
              <w:t>https://korppi.jyu.fi/kotka/servlet/</w:t>
            </w:r>
          </w:p>
          <w:p w14:paraId="4652D9B1" w14:textId="77777777" w:rsidR="00450996" w:rsidRDefault="004027BD" w:rsidP="0071609E">
            <w:pPr>
              <w:snapToGrid w:val="0"/>
              <w:spacing w:after="0" w:line="360" w:lineRule="auto"/>
              <w:rPr>
                <w:rFonts w:ascii="Courier New" w:hAnsi="Courier New" w:cs="Courier New"/>
                <w:color w:val="000000"/>
                <w:spacing w:val="20"/>
              </w:rPr>
            </w:pPr>
            <w:r w:rsidRPr="00156969">
              <w:rPr>
                <w:rFonts w:ascii="Courier New" w:hAnsi="Courier New" w:cs="Courier New"/>
                <w:color w:val="000000"/>
                <w:spacing w:val="20"/>
              </w:rPr>
              <w:t>list-archive/</w:t>
            </w:r>
            <w:proofErr w:type="spellStart"/>
            <w:r w:rsidRPr="00156969">
              <w:rPr>
                <w:rFonts w:ascii="Courier New" w:hAnsi="Courier New" w:cs="Courier New"/>
                <w:color w:val="000000"/>
                <w:spacing w:val="20"/>
              </w:rPr>
              <w:t>moveatis</w:t>
            </w:r>
            <w:proofErr w:type="spellEnd"/>
            <w:r w:rsidRPr="00156969">
              <w:rPr>
                <w:rFonts w:ascii="Courier New" w:hAnsi="Courier New" w:cs="Courier New"/>
                <w:color w:val="000000"/>
                <w:spacing w:val="20"/>
              </w:rPr>
              <w:t xml:space="preserve">, </w:t>
            </w:r>
            <w:r w:rsidR="00450996" w:rsidRPr="00450996">
              <w:rPr>
                <w:rFonts w:ascii="Courier New" w:hAnsi="Courier New" w:cs="Courier New"/>
                <w:color w:val="000000"/>
                <w:spacing w:val="20"/>
              </w:rPr>
              <w:t>https://korppi.jyu.fi/kotka/servlet/</w:t>
            </w:r>
          </w:p>
          <w:p w14:paraId="4652D9B2" w14:textId="77777777" w:rsidR="00E42C6D" w:rsidRPr="00156969" w:rsidRDefault="004027BD" w:rsidP="0071609E">
            <w:pPr>
              <w:snapToGrid w:val="0"/>
              <w:spacing w:line="360" w:lineRule="auto"/>
              <w:rPr>
                <w:rStyle w:val="eMail"/>
                <w:rFonts w:cs="Courier New"/>
                <w:color w:val="000000"/>
                <w:lang w:val="en-US"/>
              </w:rPr>
            </w:pPr>
            <w:r w:rsidRPr="00156969">
              <w:rPr>
                <w:rFonts w:ascii="Courier New" w:hAnsi="Courier New" w:cs="Courier New"/>
                <w:color w:val="000000"/>
                <w:spacing w:val="20"/>
              </w:rPr>
              <w:t>list-archive/</w:t>
            </w:r>
            <w:proofErr w:type="spellStart"/>
            <w:r w:rsidRPr="00156969">
              <w:rPr>
                <w:rFonts w:ascii="Courier New" w:hAnsi="Courier New" w:cs="Courier New"/>
                <w:color w:val="000000"/>
                <w:spacing w:val="20"/>
              </w:rPr>
              <w:t>moveatis_opetus</w:t>
            </w:r>
            <w:proofErr w:type="spellEnd"/>
          </w:p>
        </w:tc>
      </w:tr>
      <w:tr w:rsidR="00E42C6D" w:rsidRPr="00554917" w14:paraId="4652D9B7" w14:textId="77777777" w:rsidTr="007B6016">
        <w:trPr>
          <w:trHeight w:val="431"/>
        </w:trPr>
        <w:tc>
          <w:tcPr>
            <w:tcW w:w="2802" w:type="dxa"/>
          </w:tcPr>
          <w:p w14:paraId="4652D9B4" w14:textId="0ABBF7CE" w:rsidR="00E42C6D" w:rsidRPr="00990C95" w:rsidRDefault="001F630F" w:rsidP="00986116">
            <w:pPr>
              <w:numPr>
                <w:ilvl w:val="0"/>
                <w:numId w:val="3"/>
              </w:numPr>
              <w:snapToGrid w:val="0"/>
              <w:spacing w:after="120"/>
              <w:rPr>
                <w:rFonts w:ascii="Times New Roman" w:hAnsi="Times New Roman"/>
                <w:color w:val="000000"/>
                <w:lang w:val="fi-FI"/>
              </w:rPr>
            </w:pPr>
            <w:r>
              <w:rPr>
                <w:rFonts w:ascii="Times New Roman" w:hAnsi="Times New Roman"/>
                <w:color w:val="000000"/>
                <w:lang w:val="fi-FI"/>
              </w:rPr>
              <w:t>WWW-sivusto</w:t>
            </w:r>
          </w:p>
        </w:tc>
        <w:tc>
          <w:tcPr>
            <w:tcW w:w="6367" w:type="dxa"/>
          </w:tcPr>
          <w:p w14:paraId="2F204CA2" w14:textId="77777777" w:rsidR="00AB413E" w:rsidRDefault="001D6CF5" w:rsidP="0071609E">
            <w:pPr>
              <w:snapToGrid w:val="0"/>
              <w:spacing w:after="0" w:line="360" w:lineRule="auto"/>
              <w:rPr>
                <w:rFonts w:ascii="Courier New" w:hAnsi="Courier New" w:cs="Courier New"/>
                <w:color w:val="000000"/>
                <w:spacing w:val="20"/>
                <w:lang w:val="fi-FI"/>
              </w:rPr>
            </w:pPr>
            <w:r w:rsidRPr="00200D87">
              <w:rPr>
                <w:rFonts w:ascii="Courier New" w:hAnsi="Courier New" w:cs="Courier New"/>
                <w:color w:val="000000"/>
                <w:spacing w:val="20"/>
                <w:lang w:val="fi-FI"/>
              </w:rPr>
              <w:t>http://sovellusprojektit.it.jyu.fi/</w:t>
            </w:r>
          </w:p>
          <w:p w14:paraId="4652D9B5" w14:textId="0528BEA5" w:rsidR="00E42C6D" w:rsidRPr="00200D87" w:rsidRDefault="001D6CF5" w:rsidP="0071609E">
            <w:pPr>
              <w:snapToGrid w:val="0"/>
              <w:spacing w:after="0" w:line="360" w:lineRule="auto"/>
              <w:rPr>
                <w:rFonts w:ascii="Courier New" w:hAnsi="Courier New" w:cs="Courier New"/>
                <w:color w:val="000000"/>
                <w:spacing w:val="20"/>
                <w:lang w:val="fi-FI"/>
              </w:rPr>
            </w:pPr>
            <w:proofErr w:type="spellStart"/>
            <w:r w:rsidRPr="00200D87">
              <w:rPr>
                <w:rFonts w:ascii="Courier New" w:hAnsi="Courier New" w:cs="Courier New"/>
                <w:color w:val="000000"/>
                <w:spacing w:val="20"/>
                <w:lang w:val="fi-FI"/>
              </w:rPr>
              <w:t>moveatis</w:t>
            </w:r>
            <w:proofErr w:type="spellEnd"/>
            <w:r w:rsidRPr="00200D87">
              <w:rPr>
                <w:rFonts w:ascii="Courier New" w:hAnsi="Courier New" w:cs="Courier New"/>
                <w:color w:val="000000"/>
                <w:spacing w:val="20"/>
                <w:lang w:val="fi-FI"/>
              </w:rPr>
              <w:t>/</w:t>
            </w:r>
          </w:p>
          <w:p w14:paraId="4652D9B6" w14:textId="77777777" w:rsidR="004027BD" w:rsidRPr="004027BD" w:rsidRDefault="004027BD" w:rsidP="0071609E">
            <w:pPr>
              <w:snapToGrid w:val="0"/>
              <w:spacing w:after="120" w:line="360" w:lineRule="auto"/>
              <w:rPr>
                <w:rFonts w:ascii="Times New Roman" w:hAnsi="Times New Roman"/>
                <w:color w:val="000000"/>
                <w:lang w:val="fi-FI"/>
              </w:rPr>
            </w:pPr>
            <w:r>
              <w:rPr>
                <w:rFonts w:ascii="Times New Roman" w:hAnsi="Times New Roman"/>
                <w:color w:val="000000"/>
                <w:lang w:val="fi-FI"/>
              </w:rPr>
              <w:t xml:space="preserve"> </w:t>
            </w:r>
          </w:p>
        </w:tc>
      </w:tr>
    </w:tbl>
    <w:p w14:paraId="4652D9B8" w14:textId="77777777" w:rsidR="007B6016" w:rsidRPr="00990C95" w:rsidRDefault="007B6016" w:rsidP="007B6016">
      <w:pPr>
        <w:pStyle w:val="Sisllysluettelonotsikko1"/>
        <w:pageBreakBefore/>
        <w:rPr>
          <w:rFonts w:ascii="Times New Roman" w:hAnsi="Times New Roman" w:cs="Times New Roman"/>
          <w:color w:val="000000"/>
        </w:rPr>
        <w:sectPr w:rsidR="007B6016" w:rsidRPr="00990C95">
          <w:headerReference w:type="default" r:id="rId24"/>
          <w:footerReference w:type="default" r:id="rId25"/>
          <w:headerReference w:type="first" r:id="rId26"/>
          <w:footerReference w:type="first" r:id="rId27"/>
          <w:footnotePr>
            <w:pos w:val="beneathText"/>
          </w:footnotePr>
          <w:pgSz w:w="11905" w:h="16837"/>
          <w:pgMar w:top="1440" w:right="1797" w:bottom="1440" w:left="1797" w:header="709" w:footer="709" w:gutter="0"/>
          <w:pgNumType w:fmt="lowerRoman" w:start="1"/>
          <w:cols w:space="720"/>
          <w:docGrid w:linePitch="360"/>
        </w:sectPr>
      </w:pPr>
      <w:r w:rsidRPr="00990C95">
        <w:rPr>
          <w:rFonts w:ascii="Times New Roman" w:hAnsi="Times New Roman" w:cs="Times New Roman"/>
          <w:color w:val="000000"/>
          <w:lang w:val="fi-FI"/>
        </w:rPr>
        <w:lastRenderedPageBreak/>
        <w:t>Sisältö</w:t>
      </w:r>
    </w:p>
    <w:p w14:paraId="71514DE9" w14:textId="77777777" w:rsidR="003B466B" w:rsidRDefault="007B6016">
      <w:pPr>
        <w:pStyle w:val="TOC1"/>
        <w:tabs>
          <w:tab w:val="left" w:pos="440"/>
          <w:tab w:val="right" w:leader="dot" w:pos="8301"/>
        </w:tabs>
        <w:rPr>
          <w:rFonts w:asciiTheme="minorHAnsi" w:eastAsiaTheme="minorEastAsia" w:hAnsiTheme="minorHAnsi" w:cstheme="minorBidi"/>
          <w:b w:val="0"/>
          <w:bCs w:val="0"/>
          <w:noProof/>
          <w:sz w:val="22"/>
          <w:szCs w:val="22"/>
          <w:lang w:val="fi-FI" w:eastAsia="fi-FI"/>
        </w:rPr>
      </w:pPr>
      <w:r w:rsidRPr="00990C95">
        <w:rPr>
          <w:color w:val="000000"/>
        </w:rPr>
        <w:lastRenderedPageBreak/>
        <w:fldChar w:fldCharType="begin"/>
      </w:r>
      <w:r w:rsidRPr="00990C95">
        <w:rPr>
          <w:color w:val="000000"/>
        </w:rPr>
        <w:instrText xml:space="preserve"> TOC \o "1-9" \t "Otsikko 9;9;Otsikko 8;8;Otsikko 7;7;Otsikko 6;6;Otsikko 5;5;Otsikko 4;4;Otsikko 3;3;Otsikko 2;2;Otsikko 1;1;Otsikko 1;1;Otsikko 1;1;Otsikko 1;1;Otsikko 1;1;Otsikko 1;1;Otsikko 1;1;Otsikko 1;1;Otsikko 1;1;Otsikko 1;1;Otsikko 1;1;Otsikko 1;1;Otsikko 1;1;Otsikko 1;1;Otsikko 1;1;Otsikko 1;1;Otsikko 1;1;Otsikko 1;1;Otsikko 1;1;Otsikko 1;1;Otsikko 1;1;Otsikko 1;1;Otsikko 1;1;Otsikko 1;1;Otsikko 1;1;Otsikko 1;1;Otsikko 1;1;Otsikko 1;1;Otsikko 1;1;Otsikko 1;1;Otsikko 1;1;Otsikko 1;1;Otsikko 2;2;Otsikko 2;2;Otsikko 2;2;Otsikko 2;2;Otsikko 2;2;Otsikko 2;2;Otsikko 2;2;Otsikko 2;2;Otsikko 2;2;Otsikko 2;2;Otsikko 2;2;Otsikko 2;2;Otsikko 2;2;Otsikko 2;2;Otsikko 2;2;Otsikko 2;2;Otsikko 2;2;Otsikko 2;2;Otsikko 2;2;Otsikko 2;2;Otsikko 2;2;Otsikko 2;2;Otsikko 2;2;Otsikko 2;2;Otsikko 2;2;Otsikko 2;2;Otsikko 2;2;Otsikko 2;2;Otsikko 2;2;Otsikko 2;2;Otsikko 2;2;Otsikko 3;3;Otsikko 3;3;Otsikko 3;3;Otsikko 3;3;Otsikko 3;3;Otsikko 3;3;Otsikko 3;3;Otsikko 3;3;Otsikko 3;3;Otsikko 3;3;Otsikko 3;3;Otsikko 3;3;Otsikko 3;3;Otsikko 3;3;Otsikko 3;3;Otsikko 3;3;Otsikko 3;3;Otsikko 3;3;Otsikko 3;3;Otsikko 3;3;Otsikko 3;3;Otsikko 3;3;Otsikko 3;3;Otsikko 3;3;Otsikko 3;3;Otsikko 3;3;Otsikko 3;3;Otsikko 3;3;Otsikko 3;3;Otsikko 3;3;Otsikko 3;3;Otsikko 4;4;Otsikko 4;4;Otsikko 4;4;Otsikko 4;4;Otsikko 4;4;Otsikko 4;4;Otsikko 4;4;Otsikko 4;4;Otsikko 4;4;Otsikko 4;4;Otsikko 4;4;Otsikko 4;4;Otsikko 4;4;Otsikko 4;4;Otsikko 4;4;Otsikko 4;4;Otsikko 4;4;Otsikko 4;4;Otsikko 4;4;Otsikko 4;4;Otsikko 4;4;Otsikko 4;4;Otsikko 4;4;Otsikko 4;4;Otsikko 4;4;Otsikko 4;4;Otsikko 4;4;Otsikko 4;4;Otsikko 4;4;Otsikko 4;4;Otsikko 4;4;Otsikko 5;5;Otsikko 5;5;Otsikko 5;5;Otsikko 5;5;Otsikko 5;5;Otsikko 5;5;Otsikko 5;5;Otsikko 5;5;Otsikko 5;5;Otsikko 5;5;Otsikko 5;5;Otsikko 5;5;Otsikko 5;5;Otsikko 5;5;Otsikko 5;5;Otsikko 5;5;Otsikko 5;5;Otsikko 5;5;Otsikko 5;5;Otsikko 5;5;Otsikko 5;5;Otsikko 5;5;Otsikko 5;5;Otsikko 5;5;Otsikko 5;5;Otsikko 5;5;Otsikko 5;5;Otsikko 5;5;Otsikko 5;5;Otsikko 5;5;Ot</w:instrText>
      </w:r>
      <w:r w:rsidRPr="004E52D3">
        <w:rPr>
          <w:color w:val="000000"/>
          <w:lang w:val="fi-FI"/>
        </w:rPr>
        <w:instrText xml:space="preserve">sikko 5;5;Otsikko 6;6;Otsikko 6;6;Otsikko 6;6;Otsikko 6;6;Otsikko 6;6;Otsikko 6;6;Otsikko 6;6;Otsikko 6;6;Otsikko 6;6;Otsikko 6;6;Otsikko 6;6;Otsikko 6;6;Otsikko 6;6;Otsikko 6;6;Otsikko 6;6;Otsikko 6;6;Otsikko 6;6;Otsikko 6;6;Otsikko 6;6;Otsikko 6;6;Otsikko 6;6;Otsikko 6;6;Otsikko 6;6;Otsikko 6;6;Otsikko 6;6;Otsikko 6;6;Otsikko 6;6;Otsikko 6;6;Otsikko 6;6;Otsikko 6;6;Otsikko 6;6;Otsikko 7;7;Otsikko 7;7;Otsikko 7;7;Otsikko 7;7;Otsikko 7;7;Otsikko 7;7;Otsikko 7;7;Otsikko 7;7;Otsikko 7;7;Otsikko 7;7;Otsikko 7;7;Otsikko 7;7;Otsikko 7;7;Otsikko 7;7;Otsikko 7;7;Otsikko 7;7;Otsikko 7;7;Otsikko 7;7;Otsikko 7;7;Otsikko 7;7;Otsikko 7;7;Otsikko 7;7;Otsikko 7;7;Otsikko 7;7;Otsikko 7;7;Otsikko 7;7;Otsikko 7;7;Otsikko 7;7;Otsikko 7;7;Otsikko 7;7;Otsikko 7;7;Otsikko 8;8;Otsikko 8;8;Otsikko 8;8;Otsikko 8;8;Otsikko 8;8;Otsikko 8;8;Otsikko 8;8;Otsikko 8;8;Otsikko 8;8;Otsikko 8;8;Otsikko 8;8;Otsikko 8;8;Otsikko 8;8;Otsikko 8;8;Otsikko 8;8;Otsikko 8;8;Otsikko 8;8;Otsikko 8;8;Otsikko 8;8;Otsikko 8;8;Otsikko 8;8;Otsikko 8;8;Otsikko 8;8;Otsikko 8;8;Otsikko 8;8;Otsikko 8;8;Otsikko 8;8;Otsikko 8;8;Otsikko 8;8;Otsikko 8;8;Otsikko 8;8;Otsikko 9;9;Otsikko 9;9;Otsikko 9;9;Otsikko 9;9;Otsikko 9;9;Otsikko 9;9;Otsikko 9;9;Otsikko 9;9;Otsikko 9;9;Otsikko 9;9;Otsikko 9;9;Otsikko 9;9;Otsikko 9;9;Otsikko 9;9;Otsikko 9;9;Otsikko 9;9;Otsikko 9;9;Otsikko 9;9;Otsikko 9;9;Otsikko 9;9;Otsikko 9;9;Otsikko 9;9;Otsikko 9;9;Otsikko 9;9;Otsikko 9;9;Otsikko 9;9;Otsikko 9;9;Otsikko 9;9;Otsikko 9;9;Otsikko 9;9;Otsikko 9;9" </w:instrText>
      </w:r>
      <w:r w:rsidRPr="00990C95">
        <w:rPr>
          <w:color w:val="000000"/>
        </w:rPr>
        <w:fldChar w:fldCharType="separate"/>
      </w:r>
      <w:r w:rsidR="003B466B" w:rsidRPr="000F14E7">
        <w:rPr>
          <w:rFonts w:cs="Times New Roman"/>
          <w:noProof/>
          <w:color w:val="000000"/>
          <w:lang w:val="fi-FI"/>
        </w:rPr>
        <w:t>1</w:t>
      </w:r>
      <w:r w:rsidR="003B466B">
        <w:rPr>
          <w:rFonts w:asciiTheme="minorHAnsi" w:eastAsiaTheme="minorEastAsia" w:hAnsiTheme="minorHAnsi" w:cstheme="minorBidi"/>
          <w:b w:val="0"/>
          <w:bCs w:val="0"/>
          <w:noProof/>
          <w:sz w:val="22"/>
          <w:szCs w:val="22"/>
          <w:lang w:val="fi-FI" w:eastAsia="fi-FI"/>
        </w:rPr>
        <w:tab/>
      </w:r>
      <w:r w:rsidR="003B466B" w:rsidRPr="000F14E7">
        <w:rPr>
          <w:rFonts w:cs="Times New Roman"/>
          <w:noProof/>
          <w:color w:val="000000"/>
          <w:lang w:val="fi-FI"/>
        </w:rPr>
        <w:t>Johdanto</w:t>
      </w:r>
      <w:r w:rsidR="003B466B" w:rsidRPr="003B466B">
        <w:rPr>
          <w:noProof/>
          <w:lang w:val="fi-FI"/>
        </w:rPr>
        <w:tab/>
      </w:r>
      <w:r w:rsidR="003B466B">
        <w:rPr>
          <w:noProof/>
        </w:rPr>
        <w:fldChar w:fldCharType="begin"/>
      </w:r>
      <w:r w:rsidR="003B466B" w:rsidRPr="003B466B">
        <w:rPr>
          <w:noProof/>
          <w:lang w:val="fi-FI"/>
        </w:rPr>
        <w:instrText xml:space="preserve"> PAGEREF _Toc453145584 \h </w:instrText>
      </w:r>
      <w:r w:rsidR="003B466B">
        <w:rPr>
          <w:noProof/>
        </w:rPr>
      </w:r>
      <w:r w:rsidR="003B466B">
        <w:rPr>
          <w:noProof/>
        </w:rPr>
        <w:fldChar w:fldCharType="separate"/>
      </w:r>
      <w:r w:rsidR="003B466B" w:rsidRPr="003B466B">
        <w:rPr>
          <w:noProof/>
          <w:lang w:val="fi-FI"/>
        </w:rPr>
        <w:t>1</w:t>
      </w:r>
      <w:r w:rsidR="003B466B">
        <w:rPr>
          <w:noProof/>
        </w:rPr>
        <w:fldChar w:fldCharType="end"/>
      </w:r>
    </w:p>
    <w:p w14:paraId="5726CB32" w14:textId="77777777" w:rsidR="003B466B" w:rsidRDefault="003B466B">
      <w:pPr>
        <w:pStyle w:val="TOC1"/>
        <w:tabs>
          <w:tab w:val="left" w:pos="440"/>
          <w:tab w:val="right" w:leader="dot" w:pos="8301"/>
        </w:tabs>
        <w:rPr>
          <w:rFonts w:asciiTheme="minorHAnsi" w:eastAsiaTheme="minorEastAsia" w:hAnsiTheme="minorHAnsi" w:cstheme="minorBidi"/>
          <w:b w:val="0"/>
          <w:bCs w:val="0"/>
          <w:noProof/>
          <w:sz w:val="22"/>
          <w:szCs w:val="22"/>
          <w:lang w:val="fi-FI" w:eastAsia="fi-FI"/>
        </w:rPr>
      </w:pPr>
      <w:r w:rsidRPr="000F14E7">
        <w:rPr>
          <w:noProof/>
          <w:color w:val="000000"/>
          <w:lang w:val="fi-FI"/>
        </w:rPr>
        <w:t>2</w:t>
      </w:r>
      <w:r>
        <w:rPr>
          <w:rFonts w:asciiTheme="minorHAnsi" w:eastAsiaTheme="minorEastAsia" w:hAnsiTheme="minorHAnsi" w:cstheme="minorBidi"/>
          <w:b w:val="0"/>
          <w:bCs w:val="0"/>
          <w:noProof/>
          <w:sz w:val="22"/>
          <w:szCs w:val="22"/>
          <w:lang w:val="fi-FI" w:eastAsia="fi-FI"/>
        </w:rPr>
        <w:tab/>
      </w:r>
      <w:r w:rsidRPr="000F14E7">
        <w:rPr>
          <w:noProof/>
          <w:color w:val="000000"/>
          <w:lang w:val="fi-FI"/>
        </w:rPr>
        <w:t>Termit</w:t>
      </w:r>
      <w:r w:rsidRPr="003B466B">
        <w:rPr>
          <w:noProof/>
          <w:lang w:val="fi-FI"/>
        </w:rPr>
        <w:tab/>
      </w:r>
      <w:r>
        <w:rPr>
          <w:noProof/>
        </w:rPr>
        <w:fldChar w:fldCharType="begin"/>
      </w:r>
      <w:r w:rsidRPr="003B466B">
        <w:rPr>
          <w:noProof/>
          <w:lang w:val="fi-FI"/>
        </w:rPr>
        <w:instrText xml:space="preserve"> PAGEREF _Toc453145585 \h </w:instrText>
      </w:r>
      <w:r>
        <w:rPr>
          <w:noProof/>
        </w:rPr>
      </w:r>
      <w:r>
        <w:rPr>
          <w:noProof/>
        </w:rPr>
        <w:fldChar w:fldCharType="separate"/>
      </w:r>
      <w:r w:rsidRPr="003B466B">
        <w:rPr>
          <w:noProof/>
          <w:lang w:val="fi-FI"/>
        </w:rPr>
        <w:t>3</w:t>
      </w:r>
      <w:r>
        <w:rPr>
          <w:noProof/>
        </w:rPr>
        <w:fldChar w:fldCharType="end"/>
      </w:r>
    </w:p>
    <w:p w14:paraId="064E180E"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2.1</w:t>
      </w:r>
      <w:r>
        <w:rPr>
          <w:rFonts w:asciiTheme="minorHAnsi" w:eastAsiaTheme="minorEastAsia" w:hAnsiTheme="minorHAnsi" w:cstheme="minorBidi"/>
          <w:b w:val="0"/>
          <w:bCs w:val="0"/>
          <w:noProof/>
          <w:sz w:val="22"/>
          <w:szCs w:val="22"/>
          <w:lang w:val="fi-FI" w:eastAsia="fi-FI"/>
        </w:rPr>
        <w:tab/>
      </w:r>
      <w:r w:rsidRPr="003B466B">
        <w:rPr>
          <w:noProof/>
          <w:lang w:val="fi-FI"/>
        </w:rPr>
        <w:t>Kohdealueen termejä</w:t>
      </w:r>
      <w:r w:rsidRPr="003B466B">
        <w:rPr>
          <w:noProof/>
          <w:lang w:val="fi-FI"/>
        </w:rPr>
        <w:tab/>
      </w:r>
      <w:r>
        <w:rPr>
          <w:noProof/>
        </w:rPr>
        <w:fldChar w:fldCharType="begin"/>
      </w:r>
      <w:r w:rsidRPr="003B466B">
        <w:rPr>
          <w:noProof/>
          <w:lang w:val="fi-FI"/>
        </w:rPr>
        <w:instrText xml:space="preserve"> PAGEREF _Toc453145586 \h </w:instrText>
      </w:r>
      <w:r>
        <w:rPr>
          <w:noProof/>
        </w:rPr>
      </w:r>
      <w:r>
        <w:rPr>
          <w:noProof/>
        </w:rPr>
        <w:fldChar w:fldCharType="separate"/>
      </w:r>
      <w:r w:rsidRPr="003B466B">
        <w:rPr>
          <w:noProof/>
          <w:lang w:val="fi-FI"/>
        </w:rPr>
        <w:t>3</w:t>
      </w:r>
      <w:r>
        <w:rPr>
          <w:noProof/>
        </w:rPr>
        <w:fldChar w:fldCharType="end"/>
      </w:r>
    </w:p>
    <w:p w14:paraId="7CFD9139"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2.2</w:t>
      </w:r>
      <w:r>
        <w:rPr>
          <w:rFonts w:asciiTheme="minorHAnsi" w:eastAsiaTheme="minorEastAsia" w:hAnsiTheme="minorHAnsi" w:cstheme="minorBidi"/>
          <w:b w:val="0"/>
          <w:bCs w:val="0"/>
          <w:noProof/>
          <w:sz w:val="22"/>
          <w:szCs w:val="22"/>
          <w:lang w:val="fi-FI" w:eastAsia="fi-FI"/>
        </w:rPr>
        <w:tab/>
      </w:r>
      <w:r w:rsidRPr="003B466B">
        <w:rPr>
          <w:noProof/>
          <w:lang w:val="fi-FI"/>
        </w:rPr>
        <w:t>Sovelluksen käyttäjäroolit</w:t>
      </w:r>
      <w:r w:rsidRPr="003B466B">
        <w:rPr>
          <w:noProof/>
          <w:lang w:val="fi-FI"/>
        </w:rPr>
        <w:tab/>
      </w:r>
      <w:r>
        <w:rPr>
          <w:noProof/>
        </w:rPr>
        <w:fldChar w:fldCharType="begin"/>
      </w:r>
      <w:r w:rsidRPr="003B466B">
        <w:rPr>
          <w:noProof/>
          <w:lang w:val="fi-FI"/>
        </w:rPr>
        <w:instrText xml:space="preserve"> PAGEREF _Toc453145587 \h </w:instrText>
      </w:r>
      <w:r>
        <w:rPr>
          <w:noProof/>
        </w:rPr>
      </w:r>
      <w:r>
        <w:rPr>
          <w:noProof/>
        </w:rPr>
        <w:fldChar w:fldCharType="separate"/>
      </w:r>
      <w:r w:rsidRPr="003B466B">
        <w:rPr>
          <w:noProof/>
          <w:lang w:val="fi-FI"/>
        </w:rPr>
        <w:t>4</w:t>
      </w:r>
      <w:r>
        <w:rPr>
          <w:noProof/>
        </w:rPr>
        <w:fldChar w:fldCharType="end"/>
      </w:r>
    </w:p>
    <w:p w14:paraId="26B92421"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2.3</w:t>
      </w:r>
      <w:r>
        <w:rPr>
          <w:rFonts w:asciiTheme="minorHAnsi" w:eastAsiaTheme="minorEastAsia" w:hAnsiTheme="minorHAnsi" w:cstheme="minorBidi"/>
          <w:b w:val="0"/>
          <w:bCs w:val="0"/>
          <w:noProof/>
          <w:sz w:val="22"/>
          <w:szCs w:val="22"/>
          <w:lang w:val="fi-FI" w:eastAsia="fi-FI"/>
        </w:rPr>
        <w:tab/>
      </w:r>
      <w:r w:rsidRPr="003B466B">
        <w:rPr>
          <w:noProof/>
          <w:lang w:val="fi-FI"/>
        </w:rPr>
        <w:t>Käyttöliittymän termejä</w:t>
      </w:r>
      <w:r w:rsidRPr="003B466B">
        <w:rPr>
          <w:noProof/>
          <w:lang w:val="fi-FI"/>
        </w:rPr>
        <w:tab/>
      </w:r>
      <w:r>
        <w:rPr>
          <w:noProof/>
        </w:rPr>
        <w:fldChar w:fldCharType="begin"/>
      </w:r>
      <w:r w:rsidRPr="003B466B">
        <w:rPr>
          <w:noProof/>
          <w:lang w:val="fi-FI"/>
        </w:rPr>
        <w:instrText xml:space="preserve"> PAGEREF _Toc453145588 \h </w:instrText>
      </w:r>
      <w:r>
        <w:rPr>
          <w:noProof/>
        </w:rPr>
      </w:r>
      <w:r>
        <w:rPr>
          <w:noProof/>
        </w:rPr>
        <w:fldChar w:fldCharType="separate"/>
      </w:r>
      <w:r w:rsidRPr="003B466B">
        <w:rPr>
          <w:noProof/>
          <w:lang w:val="fi-FI"/>
        </w:rPr>
        <w:t>5</w:t>
      </w:r>
      <w:r>
        <w:rPr>
          <w:noProof/>
        </w:rPr>
        <w:fldChar w:fldCharType="end"/>
      </w:r>
    </w:p>
    <w:p w14:paraId="27ABD989"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rFonts w:eastAsia="Calibri"/>
          <w:noProof/>
          <w:lang w:val="fi-FI"/>
        </w:rPr>
        <w:t>2.4</w:t>
      </w:r>
      <w:r>
        <w:rPr>
          <w:rFonts w:asciiTheme="minorHAnsi" w:eastAsiaTheme="minorEastAsia" w:hAnsiTheme="minorHAnsi" w:cstheme="minorBidi"/>
          <w:b w:val="0"/>
          <w:bCs w:val="0"/>
          <w:noProof/>
          <w:sz w:val="22"/>
          <w:szCs w:val="22"/>
          <w:lang w:val="fi-FI" w:eastAsia="fi-FI"/>
        </w:rPr>
        <w:tab/>
      </w:r>
      <w:r w:rsidRPr="003B466B">
        <w:rPr>
          <w:rFonts w:eastAsia="Calibri"/>
          <w:noProof/>
          <w:lang w:val="fi-FI"/>
        </w:rPr>
        <w:t>Kaavio termeistä</w:t>
      </w:r>
      <w:r w:rsidRPr="003B466B">
        <w:rPr>
          <w:noProof/>
          <w:lang w:val="fi-FI"/>
        </w:rPr>
        <w:tab/>
      </w:r>
      <w:r>
        <w:rPr>
          <w:noProof/>
        </w:rPr>
        <w:fldChar w:fldCharType="begin"/>
      </w:r>
      <w:r w:rsidRPr="003B466B">
        <w:rPr>
          <w:noProof/>
          <w:lang w:val="fi-FI"/>
        </w:rPr>
        <w:instrText xml:space="preserve"> PAGEREF _Toc453145589 \h </w:instrText>
      </w:r>
      <w:r>
        <w:rPr>
          <w:noProof/>
        </w:rPr>
      </w:r>
      <w:r>
        <w:rPr>
          <w:noProof/>
        </w:rPr>
        <w:fldChar w:fldCharType="separate"/>
      </w:r>
      <w:r w:rsidRPr="003B466B">
        <w:rPr>
          <w:noProof/>
          <w:lang w:val="fi-FI"/>
        </w:rPr>
        <w:t>7</w:t>
      </w:r>
      <w:r>
        <w:rPr>
          <w:noProof/>
        </w:rPr>
        <w:fldChar w:fldCharType="end"/>
      </w:r>
    </w:p>
    <w:p w14:paraId="06C5248E" w14:textId="77777777" w:rsidR="003B466B" w:rsidRDefault="003B466B">
      <w:pPr>
        <w:pStyle w:val="TOC1"/>
        <w:tabs>
          <w:tab w:val="left" w:pos="440"/>
          <w:tab w:val="right" w:leader="dot" w:pos="8301"/>
        </w:tabs>
        <w:rPr>
          <w:rFonts w:asciiTheme="minorHAnsi" w:eastAsiaTheme="minorEastAsia" w:hAnsiTheme="minorHAnsi" w:cstheme="minorBidi"/>
          <w:b w:val="0"/>
          <w:bCs w:val="0"/>
          <w:noProof/>
          <w:sz w:val="22"/>
          <w:szCs w:val="22"/>
          <w:lang w:val="fi-FI" w:eastAsia="fi-FI"/>
        </w:rPr>
      </w:pPr>
      <w:r w:rsidRPr="000F14E7">
        <w:rPr>
          <w:noProof/>
          <w:lang w:val="fi-FI"/>
        </w:rPr>
        <w:t>3</w:t>
      </w:r>
      <w:r>
        <w:rPr>
          <w:rFonts w:asciiTheme="minorHAnsi" w:eastAsiaTheme="minorEastAsia" w:hAnsiTheme="minorHAnsi" w:cstheme="minorBidi"/>
          <w:b w:val="0"/>
          <w:bCs w:val="0"/>
          <w:noProof/>
          <w:sz w:val="22"/>
          <w:szCs w:val="22"/>
          <w:lang w:val="fi-FI" w:eastAsia="fi-FI"/>
        </w:rPr>
        <w:tab/>
      </w:r>
      <w:r w:rsidRPr="000F14E7">
        <w:rPr>
          <w:noProof/>
          <w:lang w:val="fi-FI"/>
        </w:rPr>
        <w:t>Tavoitteiden toteutuminen ja tulokset</w:t>
      </w:r>
      <w:r w:rsidRPr="003B466B">
        <w:rPr>
          <w:noProof/>
          <w:lang w:val="fi-FI"/>
        </w:rPr>
        <w:tab/>
      </w:r>
      <w:r>
        <w:rPr>
          <w:noProof/>
        </w:rPr>
        <w:fldChar w:fldCharType="begin"/>
      </w:r>
      <w:r w:rsidRPr="003B466B">
        <w:rPr>
          <w:noProof/>
          <w:lang w:val="fi-FI"/>
        </w:rPr>
        <w:instrText xml:space="preserve"> PAGEREF _Toc453145590 \h </w:instrText>
      </w:r>
      <w:r>
        <w:rPr>
          <w:noProof/>
        </w:rPr>
      </w:r>
      <w:r>
        <w:rPr>
          <w:noProof/>
        </w:rPr>
        <w:fldChar w:fldCharType="separate"/>
      </w:r>
      <w:r w:rsidRPr="003B466B">
        <w:rPr>
          <w:noProof/>
          <w:lang w:val="fi-FI"/>
        </w:rPr>
        <w:t>8</w:t>
      </w:r>
      <w:r>
        <w:rPr>
          <w:noProof/>
        </w:rPr>
        <w:fldChar w:fldCharType="end"/>
      </w:r>
    </w:p>
    <w:p w14:paraId="54180F83"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3.1</w:t>
      </w:r>
      <w:r>
        <w:rPr>
          <w:rFonts w:asciiTheme="minorHAnsi" w:eastAsiaTheme="minorEastAsia" w:hAnsiTheme="minorHAnsi" w:cstheme="minorBidi"/>
          <w:b w:val="0"/>
          <w:bCs w:val="0"/>
          <w:noProof/>
          <w:sz w:val="22"/>
          <w:szCs w:val="22"/>
          <w:lang w:val="fi-FI" w:eastAsia="fi-FI"/>
        </w:rPr>
        <w:tab/>
      </w:r>
      <w:r w:rsidRPr="003B466B">
        <w:rPr>
          <w:noProof/>
          <w:lang w:val="fi-FI"/>
        </w:rPr>
        <w:t>Taustaa ja tuettava prosessi</w:t>
      </w:r>
      <w:r w:rsidRPr="003B466B">
        <w:rPr>
          <w:noProof/>
          <w:lang w:val="fi-FI"/>
        </w:rPr>
        <w:tab/>
      </w:r>
      <w:r>
        <w:rPr>
          <w:noProof/>
        </w:rPr>
        <w:fldChar w:fldCharType="begin"/>
      </w:r>
      <w:r w:rsidRPr="003B466B">
        <w:rPr>
          <w:noProof/>
          <w:lang w:val="fi-FI"/>
        </w:rPr>
        <w:instrText xml:space="preserve"> PAGEREF _Toc453145591 \h </w:instrText>
      </w:r>
      <w:r>
        <w:rPr>
          <w:noProof/>
        </w:rPr>
      </w:r>
      <w:r>
        <w:rPr>
          <w:noProof/>
        </w:rPr>
        <w:fldChar w:fldCharType="separate"/>
      </w:r>
      <w:r w:rsidRPr="003B466B">
        <w:rPr>
          <w:noProof/>
          <w:lang w:val="fi-FI"/>
        </w:rPr>
        <w:t>8</w:t>
      </w:r>
      <w:r>
        <w:rPr>
          <w:noProof/>
        </w:rPr>
        <w:fldChar w:fldCharType="end"/>
      </w:r>
    </w:p>
    <w:p w14:paraId="3A17E9B6"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3.2</w:t>
      </w:r>
      <w:r>
        <w:rPr>
          <w:rFonts w:asciiTheme="minorHAnsi" w:eastAsiaTheme="minorEastAsia" w:hAnsiTheme="minorHAnsi" w:cstheme="minorBidi"/>
          <w:b w:val="0"/>
          <w:bCs w:val="0"/>
          <w:noProof/>
          <w:sz w:val="22"/>
          <w:szCs w:val="22"/>
          <w:lang w:val="fi-FI" w:eastAsia="fi-FI"/>
        </w:rPr>
        <w:tab/>
      </w:r>
      <w:r w:rsidRPr="003B466B">
        <w:rPr>
          <w:noProof/>
          <w:lang w:val="fi-FI"/>
        </w:rPr>
        <w:t>Kehitetty WWW-sovellus</w:t>
      </w:r>
      <w:r w:rsidRPr="003B466B">
        <w:rPr>
          <w:noProof/>
          <w:lang w:val="fi-FI"/>
        </w:rPr>
        <w:tab/>
      </w:r>
      <w:r>
        <w:rPr>
          <w:noProof/>
        </w:rPr>
        <w:fldChar w:fldCharType="begin"/>
      </w:r>
      <w:r w:rsidRPr="003B466B">
        <w:rPr>
          <w:noProof/>
          <w:lang w:val="fi-FI"/>
        </w:rPr>
        <w:instrText xml:space="preserve"> PAGEREF _Toc453145592 \h </w:instrText>
      </w:r>
      <w:r>
        <w:rPr>
          <w:noProof/>
        </w:rPr>
      </w:r>
      <w:r>
        <w:rPr>
          <w:noProof/>
        </w:rPr>
        <w:fldChar w:fldCharType="separate"/>
      </w:r>
      <w:r w:rsidRPr="003B466B">
        <w:rPr>
          <w:noProof/>
          <w:lang w:val="fi-FI"/>
        </w:rPr>
        <w:t>9</w:t>
      </w:r>
      <w:r>
        <w:rPr>
          <w:noProof/>
        </w:rPr>
        <w:fldChar w:fldCharType="end"/>
      </w:r>
    </w:p>
    <w:p w14:paraId="426DABC8"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3.3</w:t>
      </w:r>
      <w:r>
        <w:rPr>
          <w:rFonts w:asciiTheme="minorHAnsi" w:eastAsiaTheme="minorEastAsia" w:hAnsiTheme="minorHAnsi" w:cstheme="minorBidi"/>
          <w:b w:val="0"/>
          <w:bCs w:val="0"/>
          <w:noProof/>
          <w:sz w:val="22"/>
          <w:szCs w:val="22"/>
          <w:lang w:val="fi-FI" w:eastAsia="fi-FI"/>
        </w:rPr>
        <w:tab/>
      </w:r>
      <w:r w:rsidRPr="003B466B">
        <w:rPr>
          <w:noProof/>
          <w:lang w:val="fi-FI"/>
        </w:rPr>
        <w:t>Sovelluksen toteutuneet tavoitteet ja toiminnallisuudet</w:t>
      </w:r>
      <w:r w:rsidRPr="003B466B">
        <w:rPr>
          <w:noProof/>
          <w:lang w:val="fi-FI"/>
        </w:rPr>
        <w:tab/>
      </w:r>
      <w:r>
        <w:rPr>
          <w:noProof/>
        </w:rPr>
        <w:fldChar w:fldCharType="begin"/>
      </w:r>
      <w:r w:rsidRPr="003B466B">
        <w:rPr>
          <w:noProof/>
          <w:lang w:val="fi-FI"/>
        </w:rPr>
        <w:instrText xml:space="preserve"> PAGEREF _Toc453145593 \h </w:instrText>
      </w:r>
      <w:r>
        <w:rPr>
          <w:noProof/>
        </w:rPr>
      </w:r>
      <w:r>
        <w:rPr>
          <w:noProof/>
        </w:rPr>
        <w:fldChar w:fldCharType="separate"/>
      </w:r>
      <w:r w:rsidRPr="003B466B">
        <w:rPr>
          <w:noProof/>
          <w:lang w:val="fi-FI"/>
        </w:rPr>
        <w:t>11</w:t>
      </w:r>
      <w:r>
        <w:rPr>
          <w:noProof/>
        </w:rPr>
        <w:fldChar w:fldCharType="end"/>
      </w:r>
    </w:p>
    <w:p w14:paraId="0463E822"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3.4</w:t>
      </w:r>
      <w:r>
        <w:rPr>
          <w:rFonts w:asciiTheme="minorHAnsi" w:eastAsiaTheme="minorEastAsia" w:hAnsiTheme="minorHAnsi" w:cstheme="minorBidi"/>
          <w:b w:val="0"/>
          <w:bCs w:val="0"/>
          <w:noProof/>
          <w:sz w:val="22"/>
          <w:szCs w:val="22"/>
          <w:lang w:val="fi-FI" w:eastAsia="fi-FI"/>
        </w:rPr>
        <w:tab/>
      </w:r>
      <w:r w:rsidRPr="003B466B">
        <w:rPr>
          <w:noProof/>
          <w:lang w:val="fi-FI"/>
        </w:rPr>
        <w:t>Tulokset</w:t>
      </w:r>
      <w:r w:rsidRPr="003B466B">
        <w:rPr>
          <w:noProof/>
          <w:lang w:val="fi-FI"/>
        </w:rPr>
        <w:tab/>
      </w:r>
      <w:r>
        <w:rPr>
          <w:noProof/>
        </w:rPr>
        <w:fldChar w:fldCharType="begin"/>
      </w:r>
      <w:r w:rsidRPr="003B466B">
        <w:rPr>
          <w:noProof/>
          <w:lang w:val="fi-FI"/>
        </w:rPr>
        <w:instrText xml:space="preserve"> PAGEREF _Toc453145594 \h </w:instrText>
      </w:r>
      <w:r>
        <w:rPr>
          <w:noProof/>
        </w:rPr>
      </w:r>
      <w:r>
        <w:rPr>
          <w:noProof/>
        </w:rPr>
        <w:fldChar w:fldCharType="separate"/>
      </w:r>
      <w:r w:rsidRPr="003B466B">
        <w:rPr>
          <w:noProof/>
          <w:lang w:val="fi-FI"/>
        </w:rPr>
        <w:t>12</w:t>
      </w:r>
      <w:r>
        <w:rPr>
          <w:noProof/>
        </w:rPr>
        <w:fldChar w:fldCharType="end"/>
      </w:r>
    </w:p>
    <w:p w14:paraId="07CD16FA"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3.5</w:t>
      </w:r>
      <w:r>
        <w:rPr>
          <w:rFonts w:asciiTheme="minorHAnsi" w:eastAsiaTheme="minorEastAsia" w:hAnsiTheme="minorHAnsi" w:cstheme="minorBidi"/>
          <w:b w:val="0"/>
          <w:bCs w:val="0"/>
          <w:noProof/>
          <w:sz w:val="22"/>
          <w:szCs w:val="22"/>
          <w:lang w:val="fi-FI" w:eastAsia="fi-FI"/>
        </w:rPr>
        <w:tab/>
      </w:r>
      <w:r w:rsidRPr="003B466B">
        <w:rPr>
          <w:noProof/>
          <w:lang w:val="fi-FI"/>
        </w:rPr>
        <w:t>Jäsenten oppimistavoitteet</w:t>
      </w:r>
      <w:r w:rsidRPr="003B466B">
        <w:rPr>
          <w:noProof/>
          <w:lang w:val="fi-FI"/>
        </w:rPr>
        <w:tab/>
      </w:r>
      <w:r>
        <w:rPr>
          <w:noProof/>
        </w:rPr>
        <w:fldChar w:fldCharType="begin"/>
      </w:r>
      <w:r w:rsidRPr="003B466B">
        <w:rPr>
          <w:noProof/>
          <w:lang w:val="fi-FI"/>
        </w:rPr>
        <w:instrText xml:space="preserve"> PAGEREF _Toc453145595 \h </w:instrText>
      </w:r>
      <w:r>
        <w:rPr>
          <w:noProof/>
        </w:rPr>
      </w:r>
      <w:r>
        <w:rPr>
          <w:noProof/>
        </w:rPr>
        <w:fldChar w:fldCharType="separate"/>
      </w:r>
      <w:r w:rsidRPr="003B466B">
        <w:rPr>
          <w:noProof/>
          <w:lang w:val="fi-FI"/>
        </w:rPr>
        <w:t>13</w:t>
      </w:r>
      <w:r>
        <w:rPr>
          <w:noProof/>
        </w:rPr>
        <w:fldChar w:fldCharType="end"/>
      </w:r>
    </w:p>
    <w:p w14:paraId="61F73841" w14:textId="77777777" w:rsidR="003B466B" w:rsidRDefault="003B466B">
      <w:pPr>
        <w:pStyle w:val="TOC1"/>
        <w:tabs>
          <w:tab w:val="left" w:pos="440"/>
          <w:tab w:val="right" w:leader="dot" w:pos="8301"/>
        </w:tabs>
        <w:rPr>
          <w:rFonts w:asciiTheme="minorHAnsi" w:eastAsiaTheme="minorEastAsia" w:hAnsiTheme="minorHAnsi" w:cstheme="minorBidi"/>
          <w:b w:val="0"/>
          <w:bCs w:val="0"/>
          <w:noProof/>
          <w:sz w:val="22"/>
          <w:szCs w:val="22"/>
          <w:lang w:val="fi-FI" w:eastAsia="fi-FI"/>
        </w:rPr>
      </w:pPr>
      <w:r w:rsidRPr="000F14E7">
        <w:rPr>
          <w:rFonts w:cs="Times New Roman"/>
          <w:noProof/>
          <w:color w:val="000000"/>
          <w:lang w:val="fi-FI"/>
        </w:rPr>
        <w:t>4</w:t>
      </w:r>
      <w:r>
        <w:rPr>
          <w:rFonts w:asciiTheme="minorHAnsi" w:eastAsiaTheme="minorEastAsia" w:hAnsiTheme="minorHAnsi" w:cstheme="minorBidi"/>
          <w:b w:val="0"/>
          <w:bCs w:val="0"/>
          <w:noProof/>
          <w:sz w:val="22"/>
          <w:szCs w:val="22"/>
          <w:lang w:val="fi-FI" w:eastAsia="fi-FI"/>
        </w:rPr>
        <w:tab/>
      </w:r>
      <w:r w:rsidRPr="000F14E7">
        <w:rPr>
          <w:rFonts w:cs="Times New Roman"/>
          <w:noProof/>
          <w:color w:val="000000"/>
          <w:lang w:val="fi-FI"/>
        </w:rPr>
        <w:t>Projektiorganisaatio ja resurssit</w:t>
      </w:r>
      <w:r w:rsidRPr="003B466B">
        <w:rPr>
          <w:noProof/>
          <w:lang w:val="fi-FI"/>
        </w:rPr>
        <w:tab/>
      </w:r>
      <w:r>
        <w:rPr>
          <w:noProof/>
        </w:rPr>
        <w:fldChar w:fldCharType="begin"/>
      </w:r>
      <w:r w:rsidRPr="003B466B">
        <w:rPr>
          <w:noProof/>
          <w:lang w:val="fi-FI"/>
        </w:rPr>
        <w:instrText xml:space="preserve"> PAGEREF _Toc453145596 \h </w:instrText>
      </w:r>
      <w:r>
        <w:rPr>
          <w:noProof/>
        </w:rPr>
      </w:r>
      <w:r>
        <w:rPr>
          <w:noProof/>
        </w:rPr>
        <w:fldChar w:fldCharType="separate"/>
      </w:r>
      <w:r w:rsidRPr="003B466B">
        <w:rPr>
          <w:noProof/>
          <w:lang w:val="fi-FI"/>
        </w:rPr>
        <w:t>15</w:t>
      </w:r>
      <w:r>
        <w:rPr>
          <w:noProof/>
        </w:rPr>
        <w:fldChar w:fldCharType="end"/>
      </w:r>
    </w:p>
    <w:p w14:paraId="643601BC"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4.1</w:t>
      </w:r>
      <w:r>
        <w:rPr>
          <w:rFonts w:asciiTheme="minorHAnsi" w:eastAsiaTheme="minorEastAsia" w:hAnsiTheme="minorHAnsi" w:cstheme="minorBidi"/>
          <w:b w:val="0"/>
          <w:bCs w:val="0"/>
          <w:noProof/>
          <w:sz w:val="22"/>
          <w:szCs w:val="22"/>
          <w:lang w:val="fi-FI" w:eastAsia="fi-FI"/>
        </w:rPr>
        <w:tab/>
      </w:r>
      <w:r w:rsidRPr="003B466B">
        <w:rPr>
          <w:noProof/>
          <w:lang w:val="fi-FI"/>
        </w:rPr>
        <w:t>Projektiorganisaatio</w:t>
      </w:r>
      <w:r w:rsidRPr="003B466B">
        <w:rPr>
          <w:noProof/>
          <w:lang w:val="fi-FI"/>
        </w:rPr>
        <w:tab/>
      </w:r>
      <w:r>
        <w:rPr>
          <w:noProof/>
        </w:rPr>
        <w:fldChar w:fldCharType="begin"/>
      </w:r>
      <w:r w:rsidRPr="003B466B">
        <w:rPr>
          <w:noProof/>
          <w:lang w:val="fi-FI"/>
        </w:rPr>
        <w:instrText xml:space="preserve"> PAGEREF _Toc453145597 \h </w:instrText>
      </w:r>
      <w:r>
        <w:rPr>
          <w:noProof/>
        </w:rPr>
      </w:r>
      <w:r>
        <w:rPr>
          <w:noProof/>
        </w:rPr>
        <w:fldChar w:fldCharType="separate"/>
      </w:r>
      <w:r w:rsidRPr="003B466B">
        <w:rPr>
          <w:noProof/>
          <w:lang w:val="fi-FI"/>
        </w:rPr>
        <w:t>15</w:t>
      </w:r>
      <w:r>
        <w:rPr>
          <w:noProof/>
        </w:rPr>
        <w:fldChar w:fldCharType="end"/>
      </w:r>
    </w:p>
    <w:p w14:paraId="06ED6743"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4.2</w:t>
      </w:r>
      <w:r>
        <w:rPr>
          <w:rFonts w:asciiTheme="minorHAnsi" w:eastAsiaTheme="minorEastAsia" w:hAnsiTheme="minorHAnsi" w:cstheme="minorBidi"/>
          <w:b w:val="0"/>
          <w:bCs w:val="0"/>
          <w:noProof/>
          <w:sz w:val="22"/>
          <w:szCs w:val="22"/>
          <w:lang w:val="fi-FI" w:eastAsia="fi-FI"/>
        </w:rPr>
        <w:tab/>
      </w:r>
      <w:r w:rsidRPr="003B466B">
        <w:rPr>
          <w:noProof/>
          <w:lang w:val="fi-FI"/>
        </w:rPr>
        <w:t>Tilat ja laitteistot</w:t>
      </w:r>
      <w:r w:rsidRPr="003B466B">
        <w:rPr>
          <w:noProof/>
          <w:lang w:val="fi-FI"/>
        </w:rPr>
        <w:tab/>
      </w:r>
      <w:r>
        <w:rPr>
          <w:noProof/>
        </w:rPr>
        <w:fldChar w:fldCharType="begin"/>
      </w:r>
      <w:r w:rsidRPr="003B466B">
        <w:rPr>
          <w:noProof/>
          <w:lang w:val="fi-FI"/>
        </w:rPr>
        <w:instrText xml:space="preserve"> PAGEREF _Toc453145598 \h </w:instrText>
      </w:r>
      <w:r>
        <w:rPr>
          <w:noProof/>
        </w:rPr>
      </w:r>
      <w:r>
        <w:rPr>
          <w:noProof/>
        </w:rPr>
        <w:fldChar w:fldCharType="separate"/>
      </w:r>
      <w:r w:rsidRPr="003B466B">
        <w:rPr>
          <w:noProof/>
          <w:lang w:val="fi-FI"/>
        </w:rPr>
        <w:t>16</w:t>
      </w:r>
      <w:r>
        <w:rPr>
          <w:noProof/>
        </w:rPr>
        <w:fldChar w:fldCharType="end"/>
      </w:r>
    </w:p>
    <w:p w14:paraId="5C9F2046"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4.3</w:t>
      </w:r>
      <w:r>
        <w:rPr>
          <w:rFonts w:asciiTheme="minorHAnsi" w:eastAsiaTheme="minorEastAsia" w:hAnsiTheme="minorHAnsi" w:cstheme="minorBidi"/>
          <w:b w:val="0"/>
          <w:bCs w:val="0"/>
          <w:noProof/>
          <w:sz w:val="22"/>
          <w:szCs w:val="22"/>
          <w:lang w:val="fi-FI" w:eastAsia="fi-FI"/>
        </w:rPr>
        <w:tab/>
      </w:r>
      <w:r w:rsidRPr="003B466B">
        <w:rPr>
          <w:noProof/>
          <w:lang w:val="fi-FI"/>
        </w:rPr>
        <w:t>Kehitys- ja dokumentointityökalut</w:t>
      </w:r>
      <w:r w:rsidRPr="003B466B">
        <w:rPr>
          <w:noProof/>
          <w:lang w:val="fi-FI"/>
        </w:rPr>
        <w:tab/>
      </w:r>
      <w:r>
        <w:rPr>
          <w:noProof/>
        </w:rPr>
        <w:fldChar w:fldCharType="begin"/>
      </w:r>
      <w:r w:rsidRPr="003B466B">
        <w:rPr>
          <w:noProof/>
          <w:lang w:val="fi-FI"/>
        </w:rPr>
        <w:instrText xml:space="preserve"> PAGEREF _Toc453145599 \h </w:instrText>
      </w:r>
      <w:r>
        <w:rPr>
          <w:noProof/>
        </w:rPr>
      </w:r>
      <w:r>
        <w:rPr>
          <w:noProof/>
        </w:rPr>
        <w:fldChar w:fldCharType="separate"/>
      </w:r>
      <w:r w:rsidRPr="003B466B">
        <w:rPr>
          <w:noProof/>
          <w:lang w:val="fi-FI"/>
        </w:rPr>
        <w:t>17</w:t>
      </w:r>
      <w:r>
        <w:rPr>
          <w:noProof/>
        </w:rPr>
        <w:fldChar w:fldCharType="end"/>
      </w:r>
    </w:p>
    <w:p w14:paraId="5FA5FA57"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4.4</w:t>
      </w:r>
      <w:r>
        <w:rPr>
          <w:rFonts w:asciiTheme="minorHAnsi" w:eastAsiaTheme="minorEastAsia" w:hAnsiTheme="minorHAnsi" w:cstheme="minorBidi"/>
          <w:b w:val="0"/>
          <w:bCs w:val="0"/>
          <w:noProof/>
          <w:sz w:val="22"/>
          <w:szCs w:val="22"/>
          <w:lang w:val="fi-FI" w:eastAsia="fi-FI"/>
        </w:rPr>
        <w:tab/>
      </w:r>
      <w:r w:rsidRPr="003B466B">
        <w:rPr>
          <w:noProof/>
          <w:lang w:val="fi-FI"/>
        </w:rPr>
        <w:t>Luennot ja perehdytykset</w:t>
      </w:r>
      <w:r w:rsidRPr="003B466B">
        <w:rPr>
          <w:noProof/>
          <w:lang w:val="fi-FI"/>
        </w:rPr>
        <w:tab/>
      </w:r>
      <w:r>
        <w:rPr>
          <w:noProof/>
        </w:rPr>
        <w:fldChar w:fldCharType="begin"/>
      </w:r>
      <w:r w:rsidRPr="003B466B">
        <w:rPr>
          <w:noProof/>
          <w:lang w:val="fi-FI"/>
        </w:rPr>
        <w:instrText xml:space="preserve"> PAGEREF _Toc453145600 \h </w:instrText>
      </w:r>
      <w:r>
        <w:rPr>
          <w:noProof/>
        </w:rPr>
      </w:r>
      <w:r>
        <w:rPr>
          <w:noProof/>
        </w:rPr>
        <w:fldChar w:fldCharType="separate"/>
      </w:r>
      <w:r w:rsidRPr="003B466B">
        <w:rPr>
          <w:noProof/>
          <w:lang w:val="fi-FI"/>
        </w:rPr>
        <w:t>18</w:t>
      </w:r>
      <w:r>
        <w:rPr>
          <w:noProof/>
        </w:rPr>
        <w:fldChar w:fldCharType="end"/>
      </w:r>
    </w:p>
    <w:p w14:paraId="7D81BE6F" w14:textId="77777777" w:rsidR="003B466B" w:rsidRDefault="003B466B">
      <w:pPr>
        <w:pStyle w:val="TOC1"/>
        <w:tabs>
          <w:tab w:val="left" w:pos="440"/>
          <w:tab w:val="right" w:leader="dot" w:pos="8301"/>
        </w:tabs>
        <w:rPr>
          <w:rFonts w:asciiTheme="minorHAnsi" w:eastAsiaTheme="minorEastAsia" w:hAnsiTheme="minorHAnsi" w:cstheme="minorBidi"/>
          <w:b w:val="0"/>
          <w:bCs w:val="0"/>
          <w:noProof/>
          <w:sz w:val="22"/>
          <w:szCs w:val="22"/>
          <w:lang w:val="fi-FI" w:eastAsia="fi-FI"/>
        </w:rPr>
      </w:pPr>
      <w:r w:rsidRPr="000F14E7">
        <w:rPr>
          <w:rFonts w:cs="Times New Roman"/>
          <w:noProof/>
          <w:color w:val="000000"/>
          <w:lang w:val="fi-FI"/>
        </w:rPr>
        <w:t>5</w:t>
      </w:r>
      <w:r>
        <w:rPr>
          <w:rFonts w:asciiTheme="minorHAnsi" w:eastAsiaTheme="minorEastAsia" w:hAnsiTheme="minorHAnsi" w:cstheme="minorBidi"/>
          <w:b w:val="0"/>
          <w:bCs w:val="0"/>
          <w:noProof/>
          <w:sz w:val="22"/>
          <w:szCs w:val="22"/>
          <w:lang w:val="fi-FI" w:eastAsia="fi-FI"/>
        </w:rPr>
        <w:tab/>
      </w:r>
      <w:r w:rsidRPr="000F14E7">
        <w:rPr>
          <w:rFonts w:cs="Times New Roman"/>
          <w:noProof/>
          <w:color w:val="000000"/>
          <w:lang w:val="fi-FI"/>
        </w:rPr>
        <w:t>Käytänteet</w:t>
      </w:r>
      <w:r w:rsidRPr="003B466B">
        <w:rPr>
          <w:noProof/>
          <w:lang w:val="fi-FI"/>
        </w:rPr>
        <w:tab/>
      </w:r>
      <w:r>
        <w:rPr>
          <w:noProof/>
        </w:rPr>
        <w:fldChar w:fldCharType="begin"/>
      </w:r>
      <w:r w:rsidRPr="003B466B">
        <w:rPr>
          <w:noProof/>
          <w:lang w:val="fi-FI"/>
        </w:rPr>
        <w:instrText xml:space="preserve"> PAGEREF _Toc453145601 \h </w:instrText>
      </w:r>
      <w:r>
        <w:rPr>
          <w:noProof/>
        </w:rPr>
      </w:r>
      <w:r>
        <w:rPr>
          <w:noProof/>
        </w:rPr>
        <w:fldChar w:fldCharType="separate"/>
      </w:r>
      <w:r w:rsidRPr="003B466B">
        <w:rPr>
          <w:noProof/>
          <w:lang w:val="fi-FI"/>
        </w:rPr>
        <w:t>19</w:t>
      </w:r>
      <w:r>
        <w:rPr>
          <w:noProof/>
        </w:rPr>
        <w:fldChar w:fldCharType="end"/>
      </w:r>
    </w:p>
    <w:p w14:paraId="75739890"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5.1</w:t>
      </w:r>
      <w:r>
        <w:rPr>
          <w:rFonts w:asciiTheme="minorHAnsi" w:eastAsiaTheme="minorEastAsia" w:hAnsiTheme="minorHAnsi" w:cstheme="minorBidi"/>
          <w:b w:val="0"/>
          <w:bCs w:val="0"/>
          <w:noProof/>
          <w:sz w:val="22"/>
          <w:szCs w:val="22"/>
          <w:lang w:val="fi-FI" w:eastAsia="fi-FI"/>
        </w:rPr>
        <w:tab/>
      </w:r>
      <w:r w:rsidRPr="003B466B">
        <w:rPr>
          <w:noProof/>
          <w:lang w:val="fi-FI"/>
        </w:rPr>
        <w:t>Palaverit</w:t>
      </w:r>
      <w:r w:rsidRPr="003B466B">
        <w:rPr>
          <w:noProof/>
          <w:lang w:val="fi-FI"/>
        </w:rPr>
        <w:tab/>
      </w:r>
      <w:r>
        <w:rPr>
          <w:noProof/>
        </w:rPr>
        <w:fldChar w:fldCharType="begin"/>
      </w:r>
      <w:r w:rsidRPr="003B466B">
        <w:rPr>
          <w:noProof/>
          <w:lang w:val="fi-FI"/>
        </w:rPr>
        <w:instrText xml:space="preserve"> PAGEREF _Toc453145602 \h </w:instrText>
      </w:r>
      <w:r>
        <w:rPr>
          <w:noProof/>
        </w:rPr>
      </w:r>
      <w:r>
        <w:rPr>
          <w:noProof/>
        </w:rPr>
        <w:fldChar w:fldCharType="separate"/>
      </w:r>
      <w:r w:rsidRPr="003B466B">
        <w:rPr>
          <w:noProof/>
          <w:lang w:val="fi-FI"/>
        </w:rPr>
        <w:t>19</w:t>
      </w:r>
      <w:r>
        <w:rPr>
          <w:noProof/>
        </w:rPr>
        <w:fldChar w:fldCharType="end"/>
      </w:r>
    </w:p>
    <w:p w14:paraId="6EB0D042"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5.2</w:t>
      </w:r>
      <w:r>
        <w:rPr>
          <w:rFonts w:asciiTheme="minorHAnsi" w:eastAsiaTheme="minorEastAsia" w:hAnsiTheme="minorHAnsi" w:cstheme="minorBidi"/>
          <w:b w:val="0"/>
          <w:bCs w:val="0"/>
          <w:noProof/>
          <w:sz w:val="22"/>
          <w:szCs w:val="22"/>
          <w:lang w:val="fi-FI" w:eastAsia="fi-FI"/>
        </w:rPr>
        <w:tab/>
      </w:r>
      <w:r w:rsidRPr="003B466B">
        <w:rPr>
          <w:noProof/>
          <w:lang w:val="fi-FI"/>
        </w:rPr>
        <w:t>Tiedotus</w:t>
      </w:r>
      <w:r w:rsidRPr="003B466B">
        <w:rPr>
          <w:noProof/>
          <w:lang w:val="fi-FI"/>
        </w:rPr>
        <w:tab/>
      </w:r>
      <w:r>
        <w:rPr>
          <w:noProof/>
        </w:rPr>
        <w:fldChar w:fldCharType="begin"/>
      </w:r>
      <w:r w:rsidRPr="003B466B">
        <w:rPr>
          <w:noProof/>
          <w:lang w:val="fi-FI"/>
        </w:rPr>
        <w:instrText xml:space="preserve"> PAGEREF _Toc453145603 \h </w:instrText>
      </w:r>
      <w:r>
        <w:rPr>
          <w:noProof/>
        </w:rPr>
      </w:r>
      <w:r>
        <w:rPr>
          <w:noProof/>
        </w:rPr>
        <w:fldChar w:fldCharType="separate"/>
      </w:r>
      <w:r w:rsidRPr="003B466B">
        <w:rPr>
          <w:noProof/>
          <w:lang w:val="fi-FI"/>
        </w:rPr>
        <w:t>20</w:t>
      </w:r>
      <w:r>
        <w:rPr>
          <w:noProof/>
        </w:rPr>
        <w:fldChar w:fldCharType="end"/>
      </w:r>
    </w:p>
    <w:p w14:paraId="10326F3D"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5.3</w:t>
      </w:r>
      <w:r>
        <w:rPr>
          <w:rFonts w:asciiTheme="minorHAnsi" w:eastAsiaTheme="minorEastAsia" w:hAnsiTheme="minorHAnsi" w:cstheme="minorBidi"/>
          <w:b w:val="0"/>
          <w:bCs w:val="0"/>
          <w:noProof/>
          <w:sz w:val="22"/>
          <w:szCs w:val="22"/>
          <w:lang w:val="fi-FI" w:eastAsia="fi-FI"/>
        </w:rPr>
        <w:tab/>
      </w:r>
      <w:r w:rsidRPr="003B466B">
        <w:rPr>
          <w:noProof/>
          <w:lang w:val="fi-FI"/>
        </w:rPr>
        <w:t>Tiedostojen nimeäminen</w:t>
      </w:r>
      <w:r w:rsidRPr="003B466B">
        <w:rPr>
          <w:noProof/>
          <w:lang w:val="fi-FI"/>
        </w:rPr>
        <w:tab/>
      </w:r>
      <w:r>
        <w:rPr>
          <w:noProof/>
        </w:rPr>
        <w:fldChar w:fldCharType="begin"/>
      </w:r>
      <w:r w:rsidRPr="003B466B">
        <w:rPr>
          <w:noProof/>
          <w:lang w:val="fi-FI"/>
        </w:rPr>
        <w:instrText xml:space="preserve"> PAGEREF _Toc453145604 \h </w:instrText>
      </w:r>
      <w:r>
        <w:rPr>
          <w:noProof/>
        </w:rPr>
      </w:r>
      <w:r>
        <w:rPr>
          <w:noProof/>
        </w:rPr>
        <w:fldChar w:fldCharType="separate"/>
      </w:r>
      <w:r w:rsidRPr="003B466B">
        <w:rPr>
          <w:noProof/>
          <w:lang w:val="fi-FI"/>
        </w:rPr>
        <w:t>21</w:t>
      </w:r>
      <w:r>
        <w:rPr>
          <w:noProof/>
        </w:rPr>
        <w:fldChar w:fldCharType="end"/>
      </w:r>
    </w:p>
    <w:p w14:paraId="79E222FD"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5.4</w:t>
      </w:r>
      <w:r>
        <w:rPr>
          <w:rFonts w:asciiTheme="minorHAnsi" w:eastAsiaTheme="minorEastAsia" w:hAnsiTheme="minorHAnsi" w:cstheme="minorBidi"/>
          <w:b w:val="0"/>
          <w:bCs w:val="0"/>
          <w:noProof/>
          <w:sz w:val="22"/>
          <w:szCs w:val="22"/>
          <w:lang w:val="fi-FI" w:eastAsia="fi-FI"/>
        </w:rPr>
        <w:tab/>
      </w:r>
      <w:r w:rsidRPr="003B466B">
        <w:rPr>
          <w:noProof/>
          <w:lang w:val="fi-FI"/>
        </w:rPr>
        <w:t>Hakemistorakenne</w:t>
      </w:r>
      <w:r w:rsidRPr="003B466B">
        <w:rPr>
          <w:noProof/>
          <w:lang w:val="fi-FI"/>
        </w:rPr>
        <w:tab/>
      </w:r>
      <w:r>
        <w:rPr>
          <w:noProof/>
        </w:rPr>
        <w:fldChar w:fldCharType="begin"/>
      </w:r>
      <w:r w:rsidRPr="003B466B">
        <w:rPr>
          <w:noProof/>
          <w:lang w:val="fi-FI"/>
        </w:rPr>
        <w:instrText xml:space="preserve"> PAGEREF _Toc453145605 \h </w:instrText>
      </w:r>
      <w:r>
        <w:rPr>
          <w:noProof/>
        </w:rPr>
      </w:r>
      <w:r>
        <w:rPr>
          <w:noProof/>
        </w:rPr>
        <w:fldChar w:fldCharType="separate"/>
      </w:r>
      <w:r w:rsidRPr="003B466B">
        <w:rPr>
          <w:noProof/>
          <w:lang w:val="fi-FI"/>
        </w:rPr>
        <w:t>21</w:t>
      </w:r>
      <w:r>
        <w:rPr>
          <w:noProof/>
        </w:rPr>
        <w:fldChar w:fldCharType="end"/>
      </w:r>
    </w:p>
    <w:p w14:paraId="73654E13"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5.5</w:t>
      </w:r>
      <w:r>
        <w:rPr>
          <w:rFonts w:asciiTheme="minorHAnsi" w:eastAsiaTheme="minorEastAsia" w:hAnsiTheme="minorHAnsi" w:cstheme="minorBidi"/>
          <w:b w:val="0"/>
          <w:bCs w:val="0"/>
          <w:noProof/>
          <w:sz w:val="22"/>
          <w:szCs w:val="22"/>
          <w:lang w:val="fi-FI" w:eastAsia="fi-FI"/>
        </w:rPr>
        <w:tab/>
      </w:r>
      <w:r w:rsidRPr="003B466B">
        <w:rPr>
          <w:noProof/>
          <w:lang w:val="fi-FI"/>
        </w:rPr>
        <w:t>Lähdekoodi</w:t>
      </w:r>
      <w:r w:rsidRPr="003B466B">
        <w:rPr>
          <w:noProof/>
          <w:lang w:val="fi-FI"/>
        </w:rPr>
        <w:tab/>
      </w:r>
      <w:r>
        <w:rPr>
          <w:noProof/>
        </w:rPr>
        <w:fldChar w:fldCharType="begin"/>
      </w:r>
      <w:r w:rsidRPr="003B466B">
        <w:rPr>
          <w:noProof/>
          <w:lang w:val="fi-FI"/>
        </w:rPr>
        <w:instrText xml:space="preserve"> PAGEREF _Toc453145606 \h </w:instrText>
      </w:r>
      <w:r>
        <w:rPr>
          <w:noProof/>
        </w:rPr>
      </w:r>
      <w:r>
        <w:rPr>
          <w:noProof/>
        </w:rPr>
        <w:fldChar w:fldCharType="separate"/>
      </w:r>
      <w:r w:rsidRPr="003B466B">
        <w:rPr>
          <w:noProof/>
          <w:lang w:val="fi-FI"/>
        </w:rPr>
        <w:t>23</w:t>
      </w:r>
      <w:r>
        <w:rPr>
          <w:noProof/>
        </w:rPr>
        <w:fldChar w:fldCharType="end"/>
      </w:r>
    </w:p>
    <w:p w14:paraId="10712D03"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5.6</w:t>
      </w:r>
      <w:r>
        <w:rPr>
          <w:rFonts w:asciiTheme="minorHAnsi" w:eastAsiaTheme="minorEastAsia" w:hAnsiTheme="minorHAnsi" w:cstheme="minorBidi"/>
          <w:b w:val="0"/>
          <w:bCs w:val="0"/>
          <w:noProof/>
          <w:sz w:val="22"/>
          <w:szCs w:val="22"/>
          <w:lang w:val="fi-FI" w:eastAsia="fi-FI"/>
        </w:rPr>
        <w:tab/>
      </w:r>
      <w:r w:rsidRPr="003B466B">
        <w:rPr>
          <w:noProof/>
          <w:lang w:val="fi-FI"/>
        </w:rPr>
        <w:t>Testaus</w:t>
      </w:r>
      <w:r w:rsidRPr="003B466B">
        <w:rPr>
          <w:noProof/>
          <w:lang w:val="fi-FI"/>
        </w:rPr>
        <w:tab/>
      </w:r>
      <w:r>
        <w:rPr>
          <w:noProof/>
        </w:rPr>
        <w:fldChar w:fldCharType="begin"/>
      </w:r>
      <w:r w:rsidRPr="003B466B">
        <w:rPr>
          <w:noProof/>
          <w:lang w:val="fi-FI"/>
        </w:rPr>
        <w:instrText xml:space="preserve"> PAGEREF _Toc453145607 \h </w:instrText>
      </w:r>
      <w:r>
        <w:rPr>
          <w:noProof/>
        </w:rPr>
      </w:r>
      <w:r>
        <w:rPr>
          <w:noProof/>
        </w:rPr>
        <w:fldChar w:fldCharType="separate"/>
      </w:r>
      <w:r w:rsidRPr="003B466B">
        <w:rPr>
          <w:noProof/>
          <w:lang w:val="fi-FI"/>
        </w:rPr>
        <w:t>25</w:t>
      </w:r>
      <w:r>
        <w:rPr>
          <w:noProof/>
        </w:rPr>
        <w:fldChar w:fldCharType="end"/>
      </w:r>
    </w:p>
    <w:p w14:paraId="60D8742D"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5.7</w:t>
      </w:r>
      <w:r>
        <w:rPr>
          <w:rFonts w:asciiTheme="minorHAnsi" w:eastAsiaTheme="minorEastAsia" w:hAnsiTheme="minorHAnsi" w:cstheme="minorBidi"/>
          <w:b w:val="0"/>
          <w:bCs w:val="0"/>
          <w:noProof/>
          <w:sz w:val="22"/>
          <w:szCs w:val="22"/>
          <w:lang w:val="fi-FI" w:eastAsia="fi-FI"/>
        </w:rPr>
        <w:tab/>
      </w:r>
      <w:r w:rsidRPr="003B466B">
        <w:rPr>
          <w:noProof/>
          <w:lang w:val="fi-FI"/>
        </w:rPr>
        <w:t>Versiohallinta ja -numerointi</w:t>
      </w:r>
      <w:r w:rsidRPr="003B466B">
        <w:rPr>
          <w:noProof/>
          <w:lang w:val="fi-FI"/>
        </w:rPr>
        <w:tab/>
      </w:r>
      <w:r>
        <w:rPr>
          <w:noProof/>
        </w:rPr>
        <w:fldChar w:fldCharType="begin"/>
      </w:r>
      <w:r w:rsidRPr="003B466B">
        <w:rPr>
          <w:noProof/>
          <w:lang w:val="fi-FI"/>
        </w:rPr>
        <w:instrText xml:space="preserve"> PAGEREF _Toc453145608 \h </w:instrText>
      </w:r>
      <w:r>
        <w:rPr>
          <w:noProof/>
        </w:rPr>
      </w:r>
      <w:r>
        <w:rPr>
          <w:noProof/>
        </w:rPr>
        <w:fldChar w:fldCharType="separate"/>
      </w:r>
      <w:r w:rsidRPr="003B466B">
        <w:rPr>
          <w:noProof/>
          <w:lang w:val="fi-FI"/>
        </w:rPr>
        <w:t>26</w:t>
      </w:r>
      <w:r>
        <w:rPr>
          <w:noProof/>
        </w:rPr>
        <w:fldChar w:fldCharType="end"/>
      </w:r>
    </w:p>
    <w:p w14:paraId="6AEDC301"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5.8</w:t>
      </w:r>
      <w:r>
        <w:rPr>
          <w:rFonts w:asciiTheme="minorHAnsi" w:eastAsiaTheme="minorEastAsia" w:hAnsiTheme="minorHAnsi" w:cstheme="minorBidi"/>
          <w:b w:val="0"/>
          <w:bCs w:val="0"/>
          <w:noProof/>
          <w:sz w:val="22"/>
          <w:szCs w:val="22"/>
          <w:lang w:val="fi-FI" w:eastAsia="fi-FI"/>
        </w:rPr>
        <w:tab/>
      </w:r>
      <w:r w:rsidRPr="003B466B">
        <w:rPr>
          <w:noProof/>
          <w:lang w:val="fi-FI"/>
        </w:rPr>
        <w:t>Katselmoinnit ja tulosten hyväksyminen</w:t>
      </w:r>
      <w:r w:rsidRPr="003B466B">
        <w:rPr>
          <w:noProof/>
          <w:lang w:val="fi-FI"/>
        </w:rPr>
        <w:tab/>
      </w:r>
      <w:r>
        <w:rPr>
          <w:noProof/>
        </w:rPr>
        <w:fldChar w:fldCharType="begin"/>
      </w:r>
      <w:r w:rsidRPr="003B466B">
        <w:rPr>
          <w:noProof/>
          <w:lang w:val="fi-FI"/>
        </w:rPr>
        <w:instrText xml:space="preserve"> PAGEREF _Toc453145609 \h </w:instrText>
      </w:r>
      <w:r>
        <w:rPr>
          <w:noProof/>
        </w:rPr>
      </w:r>
      <w:r>
        <w:rPr>
          <w:noProof/>
        </w:rPr>
        <w:fldChar w:fldCharType="separate"/>
      </w:r>
      <w:r w:rsidRPr="003B466B">
        <w:rPr>
          <w:noProof/>
          <w:lang w:val="fi-FI"/>
        </w:rPr>
        <w:t>26</w:t>
      </w:r>
      <w:r>
        <w:rPr>
          <w:noProof/>
        </w:rPr>
        <w:fldChar w:fldCharType="end"/>
      </w:r>
    </w:p>
    <w:p w14:paraId="3E5EE357"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lastRenderedPageBreak/>
        <w:t>5.9</w:t>
      </w:r>
      <w:r>
        <w:rPr>
          <w:rFonts w:asciiTheme="minorHAnsi" w:eastAsiaTheme="minorEastAsia" w:hAnsiTheme="minorHAnsi" w:cstheme="minorBidi"/>
          <w:b w:val="0"/>
          <w:bCs w:val="0"/>
          <w:noProof/>
          <w:sz w:val="22"/>
          <w:szCs w:val="22"/>
          <w:lang w:val="fi-FI" w:eastAsia="fi-FI"/>
        </w:rPr>
        <w:tab/>
      </w:r>
      <w:r w:rsidRPr="003B466B">
        <w:rPr>
          <w:noProof/>
          <w:lang w:val="fi-FI"/>
        </w:rPr>
        <w:t>Tulosten koostaminen ja toimittaminen</w:t>
      </w:r>
      <w:r w:rsidRPr="003B466B">
        <w:rPr>
          <w:noProof/>
          <w:lang w:val="fi-FI"/>
        </w:rPr>
        <w:tab/>
      </w:r>
      <w:r>
        <w:rPr>
          <w:noProof/>
        </w:rPr>
        <w:fldChar w:fldCharType="begin"/>
      </w:r>
      <w:r w:rsidRPr="003B466B">
        <w:rPr>
          <w:noProof/>
          <w:lang w:val="fi-FI"/>
        </w:rPr>
        <w:instrText xml:space="preserve"> PAGEREF _Toc453145610 \h </w:instrText>
      </w:r>
      <w:r>
        <w:rPr>
          <w:noProof/>
        </w:rPr>
      </w:r>
      <w:r>
        <w:rPr>
          <w:noProof/>
        </w:rPr>
        <w:fldChar w:fldCharType="separate"/>
      </w:r>
      <w:r w:rsidRPr="003B466B">
        <w:rPr>
          <w:noProof/>
          <w:lang w:val="fi-FI"/>
        </w:rPr>
        <w:t>27</w:t>
      </w:r>
      <w:r>
        <w:rPr>
          <w:noProof/>
        </w:rPr>
        <w:fldChar w:fldCharType="end"/>
      </w:r>
    </w:p>
    <w:p w14:paraId="594462AF" w14:textId="77777777" w:rsidR="003B466B" w:rsidRDefault="003B466B">
      <w:pPr>
        <w:pStyle w:val="TOC1"/>
        <w:tabs>
          <w:tab w:val="left" w:pos="440"/>
          <w:tab w:val="right" w:leader="dot" w:pos="8301"/>
        </w:tabs>
        <w:rPr>
          <w:rFonts w:asciiTheme="minorHAnsi" w:eastAsiaTheme="minorEastAsia" w:hAnsiTheme="minorHAnsi" w:cstheme="minorBidi"/>
          <w:b w:val="0"/>
          <w:bCs w:val="0"/>
          <w:noProof/>
          <w:sz w:val="22"/>
          <w:szCs w:val="22"/>
          <w:lang w:val="fi-FI" w:eastAsia="fi-FI"/>
        </w:rPr>
      </w:pPr>
      <w:r w:rsidRPr="000F14E7">
        <w:rPr>
          <w:rFonts w:cs="Times New Roman"/>
          <w:noProof/>
          <w:color w:val="000000"/>
          <w:lang w:val="fi-FI"/>
        </w:rPr>
        <w:t>6</w:t>
      </w:r>
      <w:r>
        <w:rPr>
          <w:rFonts w:asciiTheme="minorHAnsi" w:eastAsiaTheme="minorEastAsia" w:hAnsiTheme="minorHAnsi" w:cstheme="minorBidi"/>
          <w:b w:val="0"/>
          <w:bCs w:val="0"/>
          <w:noProof/>
          <w:sz w:val="22"/>
          <w:szCs w:val="22"/>
          <w:lang w:val="fi-FI" w:eastAsia="fi-FI"/>
        </w:rPr>
        <w:tab/>
      </w:r>
      <w:r w:rsidRPr="000F14E7">
        <w:rPr>
          <w:rFonts w:cs="Times New Roman"/>
          <w:noProof/>
          <w:color w:val="000000"/>
          <w:lang w:val="fi-FI"/>
        </w:rPr>
        <w:t>Roolit, vastuualueet ja tehtävät</w:t>
      </w:r>
      <w:r w:rsidRPr="003B466B">
        <w:rPr>
          <w:noProof/>
          <w:lang w:val="fi-FI"/>
        </w:rPr>
        <w:tab/>
      </w:r>
      <w:r>
        <w:rPr>
          <w:noProof/>
        </w:rPr>
        <w:fldChar w:fldCharType="begin"/>
      </w:r>
      <w:r w:rsidRPr="003B466B">
        <w:rPr>
          <w:noProof/>
          <w:lang w:val="fi-FI"/>
        </w:rPr>
        <w:instrText xml:space="preserve"> PAGEREF _Toc453145611 \h </w:instrText>
      </w:r>
      <w:r>
        <w:rPr>
          <w:noProof/>
        </w:rPr>
      </w:r>
      <w:r>
        <w:rPr>
          <w:noProof/>
        </w:rPr>
        <w:fldChar w:fldCharType="separate"/>
      </w:r>
      <w:r w:rsidRPr="003B466B">
        <w:rPr>
          <w:noProof/>
          <w:lang w:val="fi-FI"/>
        </w:rPr>
        <w:t>28</w:t>
      </w:r>
      <w:r>
        <w:rPr>
          <w:noProof/>
        </w:rPr>
        <w:fldChar w:fldCharType="end"/>
      </w:r>
    </w:p>
    <w:p w14:paraId="2F8ACADD"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6.1</w:t>
      </w:r>
      <w:r>
        <w:rPr>
          <w:rFonts w:asciiTheme="minorHAnsi" w:eastAsiaTheme="minorEastAsia" w:hAnsiTheme="minorHAnsi" w:cstheme="minorBidi"/>
          <w:b w:val="0"/>
          <w:bCs w:val="0"/>
          <w:noProof/>
          <w:sz w:val="22"/>
          <w:szCs w:val="22"/>
          <w:lang w:val="fi-FI" w:eastAsia="fi-FI"/>
        </w:rPr>
        <w:tab/>
      </w:r>
      <w:r w:rsidRPr="003B466B">
        <w:rPr>
          <w:noProof/>
          <w:lang w:val="fi-FI"/>
        </w:rPr>
        <w:t>Roolit ja vastuualueet</w:t>
      </w:r>
      <w:r w:rsidRPr="003B466B">
        <w:rPr>
          <w:noProof/>
          <w:lang w:val="fi-FI"/>
        </w:rPr>
        <w:tab/>
      </w:r>
      <w:r>
        <w:rPr>
          <w:noProof/>
        </w:rPr>
        <w:fldChar w:fldCharType="begin"/>
      </w:r>
      <w:r w:rsidRPr="003B466B">
        <w:rPr>
          <w:noProof/>
          <w:lang w:val="fi-FI"/>
        </w:rPr>
        <w:instrText xml:space="preserve"> PAGEREF _Toc453145612 \h </w:instrText>
      </w:r>
      <w:r>
        <w:rPr>
          <w:noProof/>
        </w:rPr>
      </w:r>
      <w:r>
        <w:rPr>
          <w:noProof/>
        </w:rPr>
        <w:fldChar w:fldCharType="separate"/>
      </w:r>
      <w:r w:rsidRPr="003B466B">
        <w:rPr>
          <w:noProof/>
          <w:lang w:val="fi-FI"/>
        </w:rPr>
        <w:t>28</w:t>
      </w:r>
      <w:r>
        <w:rPr>
          <w:noProof/>
        </w:rPr>
        <w:fldChar w:fldCharType="end"/>
      </w:r>
    </w:p>
    <w:p w14:paraId="7A953A5A"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6.2</w:t>
      </w:r>
      <w:r>
        <w:rPr>
          <w:rFonts w:asciiTheme="minorHAnsi" w:eastAsiaTheme="minorEastAsia" w:hAnsiTheme="minorHAnsi" w:cstheme="minorBidi"/>
          <w:b w:val="0"/>
          <w:bCs w:val="0"/>
          <w:noProof/>
          <w:sz w:val="22"/>
          <w:szCs w:val="22"/>
          <w:lang w:val="fi-FI" w:eastAsia="fi-FI"/>
        </w:rPr>
        <w:tab/>
      </w:r>
      <w:r w:rsidRPr="003B466B">
        <w:rPr>
          <w:noProof/>
          <w:lang w:val="fi-FI"/>
        </w:rPr>
        <w:t>Tehtävien työmäärät</w:t>
      </w:r>
      <w:r w:rsidRPr="003B466B">
        <w:rPr>
          <w:noProof/>
          <w:lang w:val="fi-FI"/>
        </w:rPr>
        <w:tab/>
      </w:r>
      <w:r>
        <w:rPr>
          <w:noProof/>
        </w:rPr>
        <w:fldChar w:fldCharType="begin"/>
      </w:r>
      <w:r w:rsidRPr="003B466B">
        <w:rPr>
          <w:noProof/>
          <w:lang w:val="fi-FI"/>
        </w:rPr>
        <w:instrText xml:space="preserve"> PAGEREF _Toc453145613 \h </w:instrText>
      </w:r>
      <w:r>
        <w:rPr>
          <w:noProof/>
        </w:rPr>
      </w:r>
      <w:r>
        <w:rPr>
          <w:noProof/>
        </w:rPr>
        <w:fldChar w:fldCharType="separate"/>
      </w:r>
      <w:r w:rsidRPr="003B466B">
        <w:rPr>
          <w:noProof/>
          <w:lang w:val="fi-FI"/>
        </w:rPr>
        <w:t>30</w:t>
      </w:r>
      <w:r>
        <w:rPr>
          <w:noProof/>
        </w:rPr>
        <w:fldChar w:fldCharType="end"/>
      </w:r>
    </w:p>
    <w:p w14:paraId="49EC8621"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6.3</w:t>
      </w:r>
      <w:r>
        <w:rPr>
          <w:rFonts w:asciiTheme="minorHAnsi" w:eastAsiaTheme="minorEastAsia" w:hAnsiTheme="minorHAnsi" w:cstheme="minorBidi"/>
          <w:b w:val="0"/>
          <w:bCs w:val="0"/>
          <w:noProof/>
          <w:sz w:val="22"/>
          <w:szCs w:val="22"/>
          <w:lang w:val="fi-FI" w:eastAsia="fi-FI"/>
        </w:rPr>
        <w:tab/>
      </w:r>
      <w:r w:rsidRPr="003B466B">
        <w:rPr>
          <w:noProof/>
          <w:lang w:val="fi-FI"/>
        </w:rPr>
        <w:t>Projektiryhmän työtunnit tehtäväkokonaisuuksittain</w:t>
      </w:r>
      <w:r w:rsidRPr="003B466B">
        <w:rPr>
          <w:noProof/>
          <w:lang w:val="fi-FI"/>
        </w:rPr>
        <w:tab/>
      </w:r>
      <w:r>
        <w:rPr>
          <w:noProof/>
        </w:rPr>
        <w:fldChar w:fldCharType="begin"/>
      </w:r>
      <w:r w:rsidRPr="003B466B">
        <w:rPr>
          <w:noProof/>
          <w:lang w:val="fi-FI"/>
        </w:rPr>
        <w:instrText xml:space="preserve"> PAGEREF _Toc453145614 \h </w:instrText>
      </w:r>
      <w:r>
        <w:rPr>
          <w:noProof/>
        </w:rPr>
      </w:r>
      <w:r>
        <w:rPr>
          <w:noProof/>
        </w:rPr>
        <w:fldChar w:fldCharType="separate"/>
      </w:r>
      <w:r w:rsidRPr="003B466B">
        <w:rPr>
          <w:noProof/>
          <w:lang w:val="fi-FI"/>
        </w:rPr>
        <w:t>42</w:t>
      </w:r>
      <w:r>
        <w:rPr>
          <w:noProof/>
        </w:rPr>
        <w:fldChar w:fldCharType="end"/>
      </w:r>
    </w:p>
    <w:p w14:paraId="11E28E5C"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6.4</w:t>
      </w:r>
      <w:r>
        <w:rPr>
          <w:rFonts w:asciiTheme="minorHAnsi" w:eastAsiaTheme="minorEastAsia" w:hAnsiTheme="minorHAnsi" w:cstheme="minorBidi"/>
          <w:b w:val="0"/>
          <w:bCs w:val="0"/>
          <w:noProof/>
          <w:sz w:val="22"/>
          <w:szCs w:val="22"/>
          <w:lang w:val="fi-FI" w:eastAsia="fi-FI"/>
        </w:rPr>
        <w:tab/>
      </w:r>
      <w:r w:rsidRPr="003B466B">
        <w:rPr>
          <w:noProof/>
          <w:lang w:val="fi-FI"/>
        </w:rPr>
        <w:t>Jarmo Juujärven työtunnit tehtäväkokonaisuuksittain</w:t>
      </w:r>
      <w:r w:rsidRPr="003B466B">
        <w:rPr>
          <w:noProof/>
          <w:lang w:val="fi-FI"/>
        </w:rPr>
        <w:tab/>
      </w:r>
      <w:r>
        <w:rPr>
          <w:noProof/>
        </w:rPr>
        <w:fldChar w:fldCharType="begin"/>
      </w:r>
      <w:r w:rsidRPr="003B466B">
        <w:rPr>
          <w:noProof/>
          <w:lang w:val="fi-FI"/>
        </w:rPr>
        <w:instrText xml:space="preserve"> PAGEREF _Toc453145615 \h </w:instrText>
      </w:r>
      <w:r>
        <w:rPr>
          <w:noProof/>
        </w:rPr>
      </w:r>
      <w:r>
        <w:rPr>
          <w:noProof/>
        </w:rPr>
        <w:fldChar w:fldCharType="separate"/>
      </w:r>
      <w:r w:rsidRPr="003B466B">
        <w:rPr>
          <w:noProof/>
          <w:lang w:val="fi-FI"/>
        </w:rPr>
        <w:t>43</w:t>
      </w:r>
      <w:r>
        <w:rPr>
          <w:noProof/>
        </w:rPr>
        <w:fldChar w:fldCharType="end"/>
      </w:r>
    </w:p>
    <w:p w14:paraId="3B7C2841"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6.5</w:t>
      </w:r>
      <w:r>
        <w:rPr>
          <w:rFonts w:asciiTheme="minorHAnsi" w:eastAsiaTheme="minorEastAsia" w:hAnsiTheme="minorHAnsi" w:cstheme="minorBidi"/>
          <w:b w:val="0"/>
          <w:bCs w:val="0"/>
          <w:noProof/>
          <w:sz w:val="22"/>
          <w:szCs w:val="22"/>
          <w:lang w:val="fi-FI" w:eastAsia="fi-FI"/>
        </w:rPr>
        <w:tab/>
      </w:r>
      <w:r w:rsidRPr="003B466B">
        <w:rPr>
          <w:noProof/>
          <w:lang w:val="fi-FI"/>
        </w:rPr>
        <w:t>Sami Kallion työtunnit tehtäväkokonaisuuksittain</w:t>
      </w:r>
      <w:r w:rsidRPr="003B466B">
        <w:rPr>
          <w:noProof/>
          <w:lang w:val="fi-FI"/>
        </w:rPr>
        <w:tab/>
      </w:r>
      <w:r>
        <w:rPr>
          <w:noProof/>
        </w:rPr>
        <w:fldChar w:fldCharType="begin"/>
      </w:r>
      <w:r w:rsidRPr="003B466B">
        <w:rPr>
          <w:noProof/>
          <w:lang w:val="fi-FI"/>
        </w:rPr>
        <w:instrText xml:space="preserve"> PAGEREF _Toc453145616 \h </w:instrText>
      </w:r>
      <w:r>
        <w:rPr>
          <w:noProof/>
        </w:rPr>
      </w:r>
      <w:r>
        <w:rPr>
          <w:noProof/>
        </w:rPr>
        <w:fldChar w:fldCharType="separate"/>
      </w:r>
      <w:r w:rsidRPr="003B466B">
        <w:rPr>
          <w:noProof/>
          <w:lang w:val="fi-FI"/>
        </w:rPr>
        <w:t>44</w:t>
      </w:r>
      <w:r>
        <w:rPr>
          <w:noProof/>
        </w:rPr>
        <w:fldChar w:fldCharType="end"/>
      </w:r>
    </w:p>
    <w:p w14:paraId="25210E5F"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6.6</w:t>
      </w:r>
      <w:r>
        <w:rPr>
          <w:rFonts w:asciiTheme="minorHAnsi" w:eastAsiaTheme="minorEastAsia" w:hAnsiTheme="minorHAnsi" w:cstheme="minorBidi"/>
          <w:b w:val="0"/>
          <w:bCs w:val="0"/>
          <w:noProof/>
          <w:sz w:val="22"/>
          <w:szCs w:val="22"/>
          <w:lang w:val="fi-FI" w:eastAsia="fi-FI"/>
        </w:rPr>
        <w:tab/>
      </w:r>
      <w:r w:rsidRPr="003B466B">
        <w:rPr>
          <w:noProof/>
          <w:lang w:val="fi-FI"/>
        </w:rPr>
        <w:t>Kai Korhosen työtunnit tehtäväkokonaisuuksittain</w:t>
      </w:r>
      <w:r w:rsidRPr="003B466B">
        <w:rPr>
          <w:noProof/>
          <w:lang w:val="fi-FI"/>
        </w:rPr>
        <w:tab/>
      </w:r>
      <w:r>
        <w:rPr>
          <w:noProof/>
        </w:rPr>
        <w:fldChar w:fldCharType="begin"/>
      </w:r>
      <w:r w:rsidRPr="003B466B">
        <w:rPr>
          <w:noProof/>
          <w:lang w:val="fi-FI"/>
        </w:rPr>
        <w:instrText xml:space="preserve"> PAGEREF _Toc453145617 \h </w:instrText>
      </w:r>
      <w:r>
        <w:rPr>
          <w:noProof/>
        </w:rPr>
      </w:r>
      <w:r>
        <w:rPr>
          <w:noProof/>
        </w:rPr>
        <w:fldChar w:fldCharType="separate"/>
      </w:r>
      <w:r w:rsidRPr="003B466B">
        <w:rPr>
          <w:noProof/>
          <w:lang w:val="fi-FI"/>
        </w:rPr>
        <w:t>45</w:t>
      </w:r>
      <w:r>
        <w:rPr>
          <w:noProof/>
        </w:rPr>
        <w:fldChar w:fldCharType="end"/>
      </w:r>
    </w:p>
    <w:p w14:paraId="0031144E"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6.7</w:t>
      </w:r>
      <w:r>
        <w:rPr>
          <w:rFonts w:asciiTheme="minorHAnsi" w:eastAsiaTheme="minorEastAsia" w:hAnsiTheme="minorHAnsi" w:cstheme="minorBidi"/>
          <w:b w:val="0"/>
          <w:bCs w:val="0"/>
          <w:noProof/>
          <w:sz w:val="22"/>
          <w:szCs w:val="22"/>
          <w:lang w:val="fi-FI" w:eastAsia="fi-FI"/>
        </w:rPr>
        <w:tab/>
      </w:r>
      <w:r w:rsidRPr="003B466B">
        <w:rPr>
          <w:noProof/>
          <w:lang w:val="fi-FI"/>
        </w:rPr>
        <w:t>Juha Moision työtunnit tehtäväkokonaisuuksittain</w:t>
      </w:r>
      <w:r w:rsidRPr="003B466B">
        <w:rPr>
          <w:noProof/>
          <w:lang w:val="fi-FI"/>
        </w:rPr>
        <w:tab/>
      </w:r>
      <w:r>
        <w:rPr>
          <w:noProof/>
        </w:rPr>
        <w:fldChar w:fldCharType="begin"/>
      </w:r>
      <w:r w:rsidRPr="003B466B">
        <w:rPr>
          <w:noProof/>
          <w:lang w:val="fi-FI"/>
        </w:rPr>
        <w:instrText xml:space="preserve"> PAGEREF _Toc453145618 \h </w:instrText>
      </w:r>
      <w:r>
        <w:rPr>
          <w:noProof/>
        </w:rPr>
      </w:r>
      <w:r>
        <w:rPr>
          <w:noProof/>
        </w:rPr>
        <w:fldChar w:fldCharType="separate"/>
      </w:r>
      <w:r w:rsidRPr="003B466B">
        <w:rPr>
          <w:noProof/>
          <w:lang w:val="fi-FI"/>
        </w:rPr>
        <w:t>46</w:t>
      </w:r>
      <w:r>
        <w:rPr>
          <w:noProof/>
        </w:rPr>
        <w:fldChar w:fldCharType="end"/>
      </w:r>
    </w:p>
    <w:p w14:paraId="75E493E1"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6.8</w:t>
      </w:r>
      <w:r>
        <w:rPr>
          <w:rFonts w:asciiTheme="minorHAnsi" w:eastAsiaTheme="minorEastAsia" w:hAnsiTheme="minorHAnsi" w:cstheme="minorBidi"/>
          <w:b w:val="0"/>
          <w:bCs w:val="0"/>
          <w:noProof/>
          <w:sz w:val="22"/>
          <w:szCs w:val="22"/>
          <w:lang w:val="fi-FI" w:eastAsia="fi-FI"/>
        </w:rPr>
        <w:tab/>
      </w:r>
      <w:r w:rsidRPr="003B466B">
        <w:rPr>
          <w:noProof/>
          <w:lang w:val="fi-FI"/>
        </w:rPr>
        <w:t>Ilari Paanasen työtunnit tehtäväkokonaisuuksittain</w:t>
      </w:r>
      <w:r w:rsidRPr="003B466B">
        <w:rPr>
          <w:noProof/>
          <w:lang w:val="fi-FI"/>
        </w:rPr>
        <w:tab/>
      </w:r>
      <w:r>
        <w:rPr>
          <w:noProof/>
        </w:rPr>
        <w:fldChar w:fldCharType="begin"/>
      </w:r>
      <w:r w:rsidRPr="003B466B">
        <w:rPr>
          <w:noProof/>
          <w:lang w:val="fi-FI"/>
        </w:rPr>
        <w:instrText xml:space="preserve"> PAGEREF _Toc453145619 \h </w:instrText>
      </w:r>
      <w:r>
        <w:rPr>
          <w:noProof/>
        </w:rPr>
      </w:r>
      <w:r>
        <w:rPr>
          <w:noProof/>
        </w:rPr>
        <w:fldChar w:fldCharType="separate"/>
      </w:r>
      <w:r w:rsidRPr="003B466B">
        <w:rPr>
          <w:noProof/>
          <w:lang w:val="fi-FI"/>
        </w:rPr>
        <w:t>47</w:t>
      </w:r>
      <w:r>
        <w:rPr>
          <w:noProof/>
        </w:rPr>
        <w:fldChar w:fldCharType="end"/>
      </w:r>
    </w:p>
    <w:p w14:paraId="5D0A0AA3" w14:textId="77777777" w:rsidR="003B466B" w:rsidRDefault="003B466B">
      <w:pPr>
        <w:pStyle w:val="TOC1"/>
        <w:tabs>
          <w:tab w:val="left" w:pos="440"/>
          <w:tab w:val="right" w:leader="dot" w:pos="8301"/>
        </w:tabs>
        <w:rPr>
          <w:rFonts w:asciiTheme="minorHAnsi" w:eastAsiaTheme="minorEastAsia" w:hAnsiTheme="minorHAnsi" w:cstheme="minorBidi"/>
          <w:b w:val="0"/>
          <w:bCs w:val="0"/>
          <w:noProof/>
          <w:sz w:val="22"/>
          <w:szCs w:val="22"/>
          <w:lang w:val="fi-FI" w:eastAsia="fi-FI"/>
        </w:rPr>
      </w:pPr>
      <w:r w:rsidRPr="000F14E7">
        <w:rPr>
          <w:rFonts w:cs="Times New Roman"/>
          <w:noProof/>
          <w:lang w:val="fi-FI"/>
        </w:rPr>
        <w:t>7</w:t>
      </w:r>
      <w:r>
        <w:rPr>
          <w:rFonts w:asciiTheme="minorHAnsi" w:eastAsiaTheme="minorEastAsia" w:hAnsiTheme="minorHAnsi" w:cstheme="minorBidi"/>
          <w:b w:val="0"/>
          <w:bCs w:val="0"/>
          <w:noProof/>
          <w:sz w:val="22"/>
          <w:szCs w:val="22"/>
          <w:lang w:val="fi-FI" w:eastAsia="fi-FI"/>
        </w:rPr>
        <w:tab/>
      </w:r>
      <w:r w:rsidRPr="000F14E7">
        <w:rPr>
          <w:rFonts w:cs="Times New Roman"/>
          <w:noProof/>
          <w:lang w:val="fi-FI"/>
        </w:rPr>
        <w:t>Prosessi ja aikataulu</w:t>
      </w:r>
      <w:r w:rsidRPr="003B466B">
        <w:rPr>
          <w:noProof/>
          <w:lang w:val="fi-FI"/>
        </w:rPr>
        <w:tab/>
      </w:r>
      <w:r>
        <w:rPr>
          <w:noProof/>
        </w:rPr>
        <w:fldChar w:fldCharType="begin"/>
      </w:r>
      <w:r w:rsidRPr="003B466B">
        <w:rPr>
          <w:noProof/>
          <w:lang w:val="fi-FI"/>
        </w:rPr>
        <w:instrText xml:space="preserve"> PAGEREF _Toc453145620 \h </w:instrText>
      </w:r>
      <w:r>
        <w:rPr>
          <w:noProof/>
        </w:rPr>
      </w:r>
      <w:r>
        <w:rPr>
          <w:noProof/>
        </w:rPr>
        <w:fldChar w:fldCharType="separate"/>
      </w:r>
      <w:r w:rsidRPr="003B466B">
        <w:rPr>
          <w:noProof/>
          <w:lang w:val="fi-FI"/>
        </w:rPr>
        <w:t>48</w:t>
      </w:r>
      <w:r>
        <w:rPr>
          <w:noProof/>
        </w:rPr>
        <w:fldChar w:fldCharType="end"/>
      </w:r>
    </w:p>
    <w:p w14:paraId="6546E6A7"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7.1</w:t>
      </w:r>
      <w:r>
        <w:rPr>
          <w:rFonts w:asciiTheme="minorHAnsi" w:eastAsiaTheme="minorEastAsia" w:hAnsiTheme="minorHAnsi" w:cstheme="minorBidi"/>
          <w:b w:val="0"/>
          <w:bCs w:val="0"/>
          <w:noProof/>
          <w:sz w:val="22"/>
          <w:szCs w:val="22"/>
          <w:lang w:val="fi-FI" w:eastAsia="fi-FI"/>
        </w:rPr>
        <w:tab/>
      </w:r>
      <w:r w:rsidRPr="003B466B">
        <w:rPr>
          <w:noProof/>
          <w:lang w:val="fi-FI"/>
        </w:rPr>
        <w:t>Prosessi</w:t>
      </w:r>
      <w:r w:rsidRPr="003B466B">
        <w:rPr>
          <w:noProof/>
          <w:lang w:val="fi-FI"/>
        </w:rPr>
        <w:tab/>
      </w:r>
      <w:r>
        <w:rPr>
          <w:noProof/>
        </w:rPr>
        <w:fldChar w:fldCharType="begin"/>
      </w:r>
      <w:r w:rsidRPr="003B466B">
        <w:rPr>
          <w:noProof/>
          <w:lang w:val="fi-FI"/>
        </w:rPr>
        <w:instrText xml:space="preserve"> PAGEREF _Toc453145621 \h </w:instrText>
      </w:r>
      <w:r>
        <w:rPr>
          <w:noProof/>
        </w:rPr>
      </w:r>
      <w:r>
        <w:rPr>
          <w:noProof/>
        </w:rPr>
        <w:fldChar w:fldCharType="separate"/>
      </w:r>
      <w:r w:rsidRPr="003B466B">
        <w:rPr>
          <w:noProof/>
          <w:lang w:val="fi-FI"/>
        </w:rPr>
        <w:t>48</w:t>
      </w:r>
      <w:r>
        <w:rPr>
          <w:noProof/>
        </w:rPr>
        <w:fldChar w:fldCharType="end"/>
      </w:r>
    </w:p>
    <w:p w14:paraId="6C0B93E5"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7.2</w:t>
      </w:r>
      <w:r>
        <w:rPr>
          <w:rFonts w:asciiTheme="minorHAnsi" w:eastAsiaTheme="minorEastAsia" w:hAnsiTheme="minorHAnsi" w:cstheme="minorBidi"/>
          <w:b w:val="0"/>
          <w:bCs w:val="0"/>
          <w:noProof/>
          <w:sz w:val="22"/>
          <w:szCs w:val="22"/>
          <w:lang w:val="fi-FI" w:eastAsia="fi-FI"/>
        </w:rPr>
        <w:tab/>
      </w:r>
      <w:r w:rsidRPr="003B466B">
        <w:rPr>
          <w:noProof/>
          <w:lang w:val="fi-FI"/>
        </w:rPr>
        <w:t>Aikataulu</w:t>
      </w:r>
      <w:r w:rsidRPr="003B466B">
        <w:rPr>
          <w:noProof/>
          <w:lang w:val="fi-FI"/>
        </w:rPr>
        <w:tab/>
      </w:r>
      <w:r>
        <w:rPr>
          <w:noProof/>
        </w:rPr>
        <w:fldChar w:fldCharType="begin"/>
      </w:r>
      <w:r w:rsidRPr="003B466B">
        <w:rPr>
          <w:noProof/>
          <w:lang w:val="fi-FI"/>
        </w:rPr>
        <w:instrText xml:space="preserve"> PAGEREF _Toc453145622 \h </w:instrText>
      </w:r>
      <w:r>
        <w:rPr>
          <w:noProof/>
        </w:rPr>
      </w:r>
      <w:r>
        <w:rPr>
          <w:noProof/>
        </w:rPr>
        <w:fldChar w:fldCharType="separate"/>
      </w:r>
      <w:r w:rsidRPr="003B466B">
        <w:rPr>
          <w:noProof/>
          <w:lang w:val="fi-FI"/>
        </w:rPr>
        <w:t>49</w:t>
      </w:r>
      <w:r>
        <w:rPr>
          <w:noProof/>
        </w:rPr>
        <w:fldChar w:fldCharType="end"/>
      </w:r>
    </w:p>
    <w:p w14:paraId="1335A25E"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7.3</w:t>
      </w:r>
      <w:r>
        <w:rPr>
          <w:rFonts w:asciiTheme="minorHAnsi" w:eastAsiaTheme="minorEastAsia" w:hAnsiTheme="minorHAnsi" w:cstheme="minorBidi"/>
          <w:b w:val="0"/>
          <w:bCs w:val="0"/>
          <w:noProof/>
          <w:sz w:val="22"/>
          <w:szCs w:val="22"/>
          <w:lang w:val="fi-FI" w:eastAsia="fi-FI"/>
        </w:rPr>
        <w:tab/>
      </w:r>
      <w:r w:rsidRPr="003B466B">
        <w:rPr>
          <w:noProof/>
          <w:lang w:val="fi-FI"/>
        </w:rPr>
        <w:t>Ryhmän työtunnit viikoittain</w:t>
      </w:r>
      <w:r w:rsidRPr="003B466B">
        <w:rPr>
          <w:noProof/>
          <w:lang w:val="fi-FI"/>
        </w:rPr>
        <w:tab/>
      </w:r>
      <w:r>
        <w:rPr>
          <w:noProof/>
        </w:rPr>
        <w:fldChar w:fldCharType="begin"/>
      </w:r>
      <w:r w:rsidRPr="003B466B">
        <w:rPr>
          <w:noProof/>
          <w:lang w:val="fi-FI"/>
        </w:rPr>
        <w:instrText xml:space="preserve"> PAGEREF _Toc453145623 \h </w:instrText>
      </w:r>
      <w:r>
        <w:rPr>
          <w:noProof/>
        </w:rPr>
      </w:r>
      <w:r>
        <w:rPr>
          <w:noProof/>
        </w:rPr>
        <w:fldChar w:fldCharType="separate"/>
      </w:r>
      <w:r w:rsidRPr="003B466B">
        <w:rPr>
          <w:noProof/>
          <w:lang w:val="fi-FI"/>
        </w:rPr>
        <w:t>52</w:t>
      </w:r>
      <w:r>
        <w:rPr>
          <w:noProof/>
        </w:rPr>
        <w:fldChar w:fldCharType="end"/>
      </w:r>
    </w:p>
    <w:p w14:paraId="0BA2B277"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7.4</w:t>
      </w:r>
      <w:r>
        <w:rPr>
          <w:rFonts w:asciiTheme="minorHAnsi" w:eastAsiaTheme="minorEastAsia" w:hAnsiTheme="minorHAnsi" w:cstheme="minorBidi"/>
          <w:b w:val="0"/>
          <w:bCs w:val="0"/>
          <w:noProof/>
          <w:sz w:val="22"/>
          <w:szCs w:val="22"/>
          <w:lang w:val="fi-FI" w:eastAsia="fi-FI"/>
        </w:rPr>
        <w:tab/>
      </w:r>
      <w:r w:rsidRPr="003B466B">
        <w:rPr>
          <w:noProof/>
          <w:lang w:val="fi-FI"/>
        </w:rPr>
        <w:t>Juujärven työtunnit viikoittain</w:t>
      </w:r>
      <w:r w:rsidRPr="003B466B">
        <w:rPr>
          <w:noProof/>
          <w:lang w:val="fi-FI"/>
        </w:rPr>
        <w:tab/>
      </w:r>
      <w:r>
        <w:rPr>
          <w:noProof/>
        </w:rPr>
        <w:fldChar w:fldCharType="begin"/>
      </w:r>
      <w:r w:rsidRPr="003B466B">
        <w:rPr>
          <w:noProof/>
          <w:lang w:val="fi-FI"/>
        </w:rPr>
        <w:instrText xml:space="preserve"> PAGEREF _Toc453145624 \h </w:instrText>
      </w:r>
      <w:r>
        <w:rPr>
          <w:noProof/>
        </w:rPr>
      </w:r>
      <w:r>
        <w:rPr>
          <w:noProof/>
        </w:rPr>
        <w:fldChar w:fldCharType="separate"/>
      </w:r>
      <w:r w:rsidRPr="003B466B">
        <w:rPr>
          <w:noProof/>
          <w:lang w:val="fi-FI"/>
        </w:rPr>
        <w:t>53</w:t>
      </w:r>
      <w:r>
        <w:rPr>
          <w:noProof/>
        </w:rPr>
        <w:fldChar w:fldCharType="end"/>
      </w:r>
    </w:p>
    <w:p w14:paraId="7BA52930"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7.5</w:t>
      </w:r>
      <w:r>
        <w:rPr>
          <w:rFonts w:asciiTheme="minorHAnsi" w:eastAsiaTheme="minorEastAsia" w:hAnsiTheme="minorHAnsi" w:cstheme="minorBidi"/>
          <w:b w:val="0"/>
          <w:bCs w:val="0"/>
          <w:noProof/>
          <w:sz w:val="22"/>
          <w:szCs w:val="22"/>
          <w:lang w:val="fi-FI" w:eastAsia="fi-FI"/>
        </w:rPr>
        <w:tab/>
      </w:r>
      <w:r w:rsidRPr="003B466B">
        <w:rPr>
          <w:noProof/>
          <w:lang w:val="fi-FI"/>
        </w:rPr>
        <w:t>Kallion työtunnit viikoittain</w:t>
      </w:r>
      <w:r w:rsidRPr="003B466B">
        <w:rPr>
          <w:noProof/>
          <w:lang w:val="fi-FI"/>
        </w:rPr>
        <w:tab/>
      </w:r>
      <w:r>
        <w:rPr>
          <w:noProof/>
        </w:rPr>
        <w:fldChar w:fldCharType="begin"/>
      </w:r>
      <w:r w:rsidRPr="003B466B">
        <w:rPr>
          <w:noProof/>
          <w:lang w:val="fi-FI"/>
        </w:rPr>
        <w:instrText xml:space="preserve"> PAGEREF _Toc453145625 \h </w:instrText>
      </w:r>
      <w:r>
        <w:rPr>
          <w:noProof/>
        </w:rPr>
      </w:r>
      <w:r>
        <w:rPr>
          <w:noProof/>
        </w:rPr>
        <w:fldChar w:fldCharType="separate"/>
      </w:r>
      <w:r w:rsidRPr="003B466B">
        <w:rPr>
          <w:noProof/>
          <w:lang w:val="fi-FI"/>
        </w:rPr>
        <w:t>54</w:t>
      </w:r>
      <w:r>
        <w:rPr>
          <w:noProof/>
        </w:rPr>
        <w:fldChar w:fldCharType="end"/>
      </w:r>
    </w:p>
    <w:p w14:paraId="0A2A0BDB"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7.6</w:t>
      </w:r>
      <w:r>
        <w:rPr>
          <w:rFonts w:asciiTheme="minorHAnsi" w:eastAsiaTheme="minorEastAsia" w:hAnsiTheme="minorHAnsi" w:cstheme="minorBidi"/>
          <w:b w:val="0"/>
          <w:bCs w:val="0"/>
          <w:noProof/>
          <w:sz w:val="22"/>
          <w:szCs w:val="22"/>
          <w:lang w:val="fi-FI" w:eastAsia="fi-FI"/>
        </w:rPr>
        <w:tab/>
      </w:r>
      <w:r w:rsidRPr="003B466B">
        <w:rPr>
          <w:noProof/>
          <w:lang w:val="fi-FI"/>
        </w:rPr>
        <w:t>Korhosen työtunnit viikoittain</w:t>
      </w:r>
      <w:r w:rsidRPr="003B466B">
        <w:rPr>
          <w:noProof/>
          <w:lang w:val="fi-FI"/>
        </w:rPr>
        <w:tab/>
      </w:r>
      <w:r>
        <w:rPr>
          <w:noProof/>
        </w:rPr>
        <w:fldChar w:fldCharType="begin"/>
      </w:r>
      <w:r w:rsidRPr="003B466B">
        <w:rPr>
          <w:noProof/>
          <w:lang w:val="fi-FI"/>
        </w:rPr>
        <w:instrText xml:space="preserve"> PAGEREF _Toc453145626 \h </w:instrText>
      </w:r>
      <w:r>
        <w:rPr>
          <w:noProof/>
        </w:rPr>
      </w:r>
      <w:r>
        <w:rPr>
          <w:noProof/>
        </w:rPr>
        <w:fldChar w:fldCharType="separate"/>
      </w:r>
      <w:r w:rsidRPr="003B466B">
        <w:rPr>
          <w:noProof/>
          <w:lang w:val="fi-FI"/>
        </w:rPr>
        <w:t>55</w:t>
      </w:r>
      <w:r>
        <w:rPr>
          <w:noProof/>
        </w:rPr>
        <w:fldChar w:fldCharType="end"/>
      </w:r>
    </w:p>
    <w:p w14:paraId="0A1575F4"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7.7</w:t>
      </w:r>
      <w:r>
        <w:rPr>
          <w:rFonts w:asciiTheme="minorHAnsi" w:eastAsiaTheme="minorEastAsia" w:hAnsiTheme="minorHAnsi" w:cstheme="minorBidi"/>
          <w:b w:val="0"/>
          <w:bCs w:val="0"/>
          <w:noProof/>
          <w:sz w:val="22"/>
          <w:szCs w:val="22"/>
          <w:lang w:val="fi-FI" w:eastAsia="fi-FI"/>
        </w:rPr>
        <w:tab/>
      </w:r>
      <w:r w:rsidRPr="003B466B">
        <w:rPr>
          <w:noProof/>
          <w:lang w:val="fi-FI"/>
        </w:rPr>
        <w:t>Moision työtunnit viikoittain</w:t>
      </w:r>
      <w:r w:rsidRPr="003B466B">
        <w:rPr>
          <w:noProof/>
          <w:lang w:val="fi-FI"/>
        </w:rPr>
        <w:tab/>
      </w:r>
      <w:r>
        <w:rPr>
          <w:noProof/>
        </w:rPr>
        <w:fldChar w:fldCharType="begin"/>
      </w:r>
      <w:r w:rsidRPr="003B466B">
        <w:rPr>
          <w:noProof/>
          <w:lang w:val="fi-FI"/>
        </w:rPr>
        <w:instrText xml:space="preserve"> PAGEREF _Toc453145627 \h </w:instrText>
      </w:r>
      <w:r>
        <w:rPr>
          <w:noProof/>
        </w:rPr>
      </w:r>
      <w:r>
        <w:rPr>
          <w:noProof/>
        </w:rPr>
        <w:fldChar w:fldCharType="separate"/>
      </w:r>
      <w:r w:rsidRPr="003B466B">
        <w:rPr>
          <w:noProof/>
          <w:lang w:val="fi-FI"/>
        </w:rPr>
        <w:t>56</w:t>
      </w:r>
      <w:r>
        <w:rPr>
          <w:noProof/>
        </w:rPr>
        <w:fldChar w:fldCharType="end"/>
      </w:r>
    </w:p>
    <w:p w14:paraId="745AB740"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7.8</w:t>
      </w:r>
      <w:r>
        <w:rPr>
          <w:rFonts w:asciiTheme="minorHAnsi" w:eastAsiaTheme="minorEastAsia" w:hAnsiTheme="minorHAnsi" w:cstheme="minorBidi"/>
          <w:b w:val="0"/>
          <w:bCs w:val="0"/>
          <w:noProof/>
          <w:sz w:val="22"/>
          <w:szCs w:val="22"/>
          <w:lang w:val="fi-FI" w:eastAsia="fi-FI"/>
        </w:rPr>
        <w:tab/>
      </w:r>
      <w:r w:rsidRPr="003B466B">
        <w:rPr>
          <w:noProof/>
          <w:lang w:val="fi-FI"/>
        </w:rPr>
        <w:t>Paanasen työtunnit viikoittain</w:t>
      </w:r>
      <w:r w:rsidRPr="003B466B">
        <w:rPr>
          <w:noProof/>
          <w:lang w:val="fi-FI"/>
        </w:rPr>
        <w:tab/>
      </w:r>
      <w:r>
        <w:rPr>
          <w:noProof/>
        </w:rPr>
        <w:fldChar w:fldCharType="begin"/>
      </w:r>
      <w:r w:rsidRPr="003B466B">
        <w:rPr>
          <w:noProof/>
          <w:lang w:val="fi-FI"/>
        </w:rPr>
        <w:instrText xml:space="preserve"> PAGEREF _Toc453145628 \h </w:instrText>
      </w:r>
      <w:r>
        <w:rPr>
          <w:noProof/>
        </w:rPr>
      </w:r>
      <w:r>
        <w:rPr>
          <w:noProof/>
        </w:rPr>
        <w:fldChar w:fldCharType="separate"/>
      </w:r>
      <w:r w:rsidRPr="003B466B">
        <w:rPr>
          <w:noProof/>
          <w:lang w:val="fi-FI"/>
        </w:rPr>
        <w:t>57</w:t>
      </w:r>
      <w:r>
        <w:rPr>
          <w:noProof/>
        </w:rPr>
        <w:fldChar w:fldCharType="end"/>
      </w:r>
    </w:p>
    <w:p w14:paraId="5735197F" w14:textId="77777777" w:rsidR="003B466B" w:rsidRDefault="003B466B">
      <w:pPr>
        <w:pStyle w:val="TOC1"/>
        <w:tabs>
          <w:tab w:val="left" w:pos="440"/>
          <w:tab w:val="right" w:leader="dot" w:pos="8301"/>
        </w:tabs>
        <w:rPr>
          <w:rFonts w:asciiTheme="minorHAnsi" w:eastAsiaTheme="minorEastAsia" w:hAnsiTheme="minorHAnsi" w:cstheme="minorBidi"/>
          <w:b w:val="0"/>
          <w:bCs w:val="0"/>
          <w:noProof/>
          <w:sz w:val="22"/>
          <w:szCs w:val="22"/>
          <w:lang w:val="fi-FI" w:eastAsia="fi-FI"/>
        </w:rPr>
      </w:pPr>
      <w:r w:rsidRPr="000F14E7">
        <w:rPr>
          <w:rFonts w:cs="Times New Roman"/>
          <w:noProof/>
          <w:lang w:val="fi-FI"/>
        </w:rPr>
        <w:t>8</w:t>
      </w:r>
      <w:r>
        <w:rPr>
          <w:rFonts w:asciiTheme="minorHAnsi" w:eastAsiaTheme="minorEastAsia" w:hAnsiTheme="minorHAnsi" w:cstheme="minorBidi"/>
          <w:b w:val="0"/>
          <w:bCs w:val="0"/>
          <w:noProof/>
          <w:sz w:val="22"/>
          <w:szCs w:val="22"/>
          <w:lang w:val="fi-FI" w:eastAsia="fi-FI"/>
        </w:rPr>
        <w:tab/>
      </w:r>
      <w:r w:rsidRPr="000F14E7">
        <w:rPr>
          <w:rFonts w:cs="Times New Roman"/>
          <w:noProof/>
          <w:lang w:val="fi-FI"/>
        </w:rPr>
        <w:t>Riskien hallinta</w:t>
      </w:r>
      <w:r w:rsidRPr="003B466B">
        <w:rPr>
          <w:noProof/>
          <w:lang w:val="fi-FI"/>
        </w:rPr>
        <w:tab/>
      </w:r>
      <w:r>
        <w:rPr>
          <w:noProof/>
        </w:rPr>
        <w:fldChar w:fldCharType="begin"/>
      </w:r>
      <w:r w:rsidRPr="003B466B">
        <w:rPr>
          <w:noProof/>
          <w:lang w:val="fi-FI"/>
        </w:rPr>
        <w:instrText xml:space="preserve"> PAGEREF _Toc453145629 \h </w:instrText>
      </w:r>
      <w:r>
        <w:rPr>
          <w:noProof/>
        </w:rPr>
      </w:r>
      <w:r>
        <w:rPr>
          <w:noProof/>
        </w:rPr>
        <w:fldChar w:fldCharType="separate"/>
      </w:r>
      <w:r w:rsidRPr="003B466B">
        <w:rPr>
          <w:noProof/>
          <w:lang w:val="fi-FI"/>
        </w:rPr>
        <w:t>58</w:t>
      </w:r>
      <w:r>
        <w:rPr>
          <w:noProof/>
        </w:rPr>
        <w:fldChar w:fldCharType="end"/>
      </w:r>
    </w:p>
    <w:p w14:paraId="2B1FF1BB"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8.1</w:t>
      </w:r>
      <w:r>
        <w:rPr>
          <w:rFonts w:asciiTheme="minorHAnsi" w:eastAsiaTheme="minorEastAsia" w:hAnsiTheme="minorHAnsi" w:cstheme="minorBidi"/>
          <w:b w:val="0"/>
          <w:bCs w:val="0"/>
          <w:noProof/>
          <w:sz w:val="22"/>
          <w:szCs w:val="22"/>
          <w:lang w:val="fi-FI" w:eastAsia="fi-FI"/>
        </w:rPr>
        <w:tab/>
      </w:r>
      <w:r w:rsidRPr="003B466B">
        <w:rPr>
          <w:noProof/>
          <w:lang w:val="fi-FI"/>
        </w:rPr>
        <w:t>Riskien todennäköisyydet ja haittavaikutukset</w:t>
      </w:r>
      <w:r w:rsidRPr="003B466B">
        <w:rPr>
          <w:noProof/>
          <w:lang w:val="fi-FI"/>
        </w:rPr>
        <w:tab/>
      </w:r>
      <w:r>
        <w:rPr>
          <w:noProof/>
        </w:rPr>
        <w:fldChar w:fldCharType="begin"/>
      </w:r>
      <w:r w:rsidRPr="003B466B">
        <w:rPr>
          <w:noProof/>
          <w:lang w:val="fi-FI"/>
        </w:rPr>
        <w:instrText xml:space="preserve"> PAGEREF _Toc453145630 \h </w:instrText>
      </w:r>
      <w:r>
        <w:rPr>
          <w:noProof/>
        </w:rPr>
      </w:r>
      <w:r>
        <w:rPr>
          <w:noProof/>
        </w:rPr>
        <w:fldChar w:fldCharType="separate"/>
      </w:r>
      <w:r w:rsidRPr="003B466B">
        <w:rPr>
          <w:noProof/>
          <w:lang w:val="fi-FI"/>
        </w:rPr>
        <w:t>58</w:t>
      </w:r>
      <w:r>
        <w:rPr>
          <w:noProof/>
        </w:rPr>
        <w:fldChar w:fldCharType="end"/>
      </w:r>
    </w:p>
    <w:p w14:paraId="03896F8D"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8.2</w:t>
      </w:r>
      <w:r>
        <w:rPr>
          <w:rFonts w:asciiTheme="minorHAnsi" w:eastAsiaTheme="minorEastAsia" w:hAnsiTheme="minorHAnsi" w:cstheme="minorBidi"/>
          <w:b w:val="0"/>
          <w:bCs w:val="0"/>
          <w:noProof/>
          <w:sz w:val="22"/>
          <w:szCs w:val="22"/>
          <w:lang w:val="fi-FI" w:eastAsia="fi-FI"/>
        </w:rPr>
        <w:tab/>
      </w:r>
      <w:r w:rsidRPr="003B466B">
        <w:rPr>
          <w:noProof/>
          <w:lang w:val="fi-FI"/>
        </w:rPr>
        <w:t>Projektiryhmän jäsenten esteet</w:t>
      </w:r>
      <w:r w:rsidRPr="003B466B">
        <w:rPr>
          <w:noProof/>
          <w:lang w:val="fi-FI"/>
        </w:rPr>
        <w:tab/>
      </w:r>
      <w:r>
        <w:rPr>
          <w:noProof/>
        </w:rPr>
        <w:fldChar w:fldCharType="begin"/>
      </w:r>
      <w:r w:rsidRPr="003B466B">
        <w:rPr>
          <w:noProof/>
          <w:lang w:val="fi-FI"/>
        </w:rPr>
        <w:instrText xml:space="preserve"> PAGEREF _Toc453145631 \h </w:instrText>
      </w:r>
      <w:r>
        <w:rPr>
          <w:noProof/>
        </w:rPr>
      </w:r>
      <w:r>
        <w:rPr>
          <w:noProof/>
        </w:rPr>
        <w:fldChar w:fldCharType="separate"/>
      </w:r>
      <w:r w:rsidRPr="003B466B">
        <w:rPr>
          <w:noProof/>
          <w:lang w:val="fi-FI"/>
        </w:rPr>
        <w:t>59</w:t>
      </w:r>
      <w:r>
        <w:rPr>
          <w:noProof/>
        </w:rPr>
        <w:fldChar w:fldCharType="end"/>
      </w:r>
    </w:p>
    <w:p w14:paraId="4A8914D1"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8.3</w:t>
      </w:r>
      <w:r>
        <w:rPr>
          <w:rFonts w:asciiTheme="minorHAnsi" w:eastAsiaTheme="minorEastAsia" w:hAnsiTheme="minorHAnsi" w:cstheme="minorBidi"/>
          <w:b w:val="0"/>
          <w:bCs w:val="0"/>
          <w:noProof/>
          <w:sz w:val="22"/>
          <w:szCs w:val="22"/>
          <w:lang w:val="fi-FI" w:eastAsia="fi-FI"/>
        </w:rPr>
        <w:tab/>
      </w:r>
      <w:r w:rsidRPr="003B466B">
        <w:rPr>
          <w:noProof/>
          <w:lang w:val="fi-FI"/>
        </w:rPr>
        <w:t>Vastaavan ohjaajan muut sitoumukset</w:t>
      </w:r>
      <w:r w:rsidRPr="003B466B">
        <w:rPr>
          <w:noProof/>
          <w:lang w:val="fi-FI"/>
        </w:rPr>
        <w:tab/>
      </w:r>
      <w:r>
        <w:rPr>
          <w:noProof/>
        </w:rPr>
        <w:fldChar w:fldCharType="begin"/>
      </w:r>
      <w:r w:rsidRPr="003B466B">
        <w:rPr>
          <w:noProof/>
          <w:lang w:val="fi-FI"/>
        </w:rPr>
        <w:instrText xml:space="preserve"> PAGEREF _Toc453145632 \h </w:instrText>
      </w:r>
      <w:r>
        <w:rPr>
          <w:noProof/>
        </w:rPr>
      </w:r>
      <w:r>
        <w:rPr>
          <w:noProof/>
        </w:rPr>
        <w:fldChar w:fldCharType="separate"/>
      </w:r>
      <w:r w:rsidRPr="003B466B">
        <w:rPr>
          <w:noProof/>
          <w:lang w:val="fi-FI"/>
        </w:rPr>
        <w:t>59</w:t>
      </w:r>
      <w:r>
        <w:rPr>
          <w:noProof/>
        </w:rPr>
        <w:fldChar w:fldCharType="end"/>
      </w:r>
    </w:p>
    <w:p w14:paraId="07F0704B"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8.4</w:t>
      </w:r>
      <w:r>
        <w:rPr>
          <w:rFonts w:asciiTheme="minorHAnsi" w:eastAsiaTheme="minorEastAsia" w:hAnsiTheme="minorHAnsi" w:cstheme="minorBidi"/>
          <w:b w:val="0"/>
          <w:bCs w:val="0"/>
          <w:noProof/>
          <w:sz w:val="22"/>
          <w:szCs w:val="22"/>
          <w:lang w:val="fi-FI" w:eastAsia="fi-FI"/>
        </w:rPr>
        <w:tab/>
      </w:r>
      <w:r w:rsidRPr="003B466B">
        <w:rPr>
          <w:noProof/>
          <w:lang w:val="fi-FI"/>
        </w:rPr>
        <w:t>Projektiryhmän ja tilaajien välinen kielimuuri</w:t>
      </w:r>
      <w:r w:rsidRPr="003B466B">
        <w:rPr>
          <w:noProof/>
          <w:lang w:val="fi-FI"/>
        </w:rPr>
        <w:tab/>
      </w:r>
      <w:r>
        <w:rPr>
          <w:noProof/>
        </w:rPr>
        <w:fldChar w:fldCharType="begin"/>
      </w:r>
      <w:r w:rsidRPr="003B466B">
        <w:rPr>
          <w:noProof/>
          <w:lang w:val="fi-FI"/>
        </w:rPr>
        <w:instrText xml:space="preserve"> PAGEREF _Toc453145633 \h </w:instrText>
      </w:r>
      <w:r>
        <w:rPr>
          <w:noProof/>
        </w:rPr>
      </w:r>
      <w:r>
        <w:rPr>
          <w:noProof/>
        </w:rPr>
        <w:fldChar w:fldCharType="separate"/>
      </w:r>
      <w:r w:rsidRPr="003B466B">
        <w:rPr>
          <w:noProof/>
          <w:lang w:val="fi-FI"/>
        </w:rPr>
        <w:t>60</w:t>
      </w:r>
      <w:r>
        <w:rPr>
          <w:noProof/>
        </w:rPr>
        <w:fldChar w:fldCharType="end"/>
      </w:r>
    </w:p>
    <w:p w14:paraId="2E10A2F9"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8.5</w:t>
      </w:r>
      <w:r>
        <w:rPr>
          <w:rFonts w:asciiTheme="minorHAnsi" w:eastAsiaTheme="minorEastAsia" w:hAnsiTheme="minorHAnsi" w:cstheme="minorBidi"/>
          <w:b w:val="0"/>
          <w:bCs w:val="0"/>
          <w:noProof/>
          <w:sz w:val="22"/>
          <w:szCs w:val="22"/>
          <w:lang w:val="fi-FI" w:eastAsia="fi-FI"/>
        </w:rPr>
        <w:tab/>
      </w:r>
      <w:r w:rsidRPr="003B466B">
        <w:rPr>
          <w:noProof/>
          <w:lang w:val="fi-FI"/>
        </w:rPr>
        <w:t>Puutteet ryhmän sisäisessä viestinnässä</w:t>
      </w:r>
      <w:r w:rsidRPr="003B466B">
        <w:rPr>
          <w:noProof/>
          <w:lang w:val="fi-FI"/>
        </w:rPr>
        <w:tab/>
      </w:r>
      <w:r>
        <w:rPr>
          <w:noProof/>
        </w:rPr>
        <w:fldChar w:fldCharType="begin"/>
      </w:r>
      <w:r w:rsidRPr="003B466B">
        <w:rPr>
          <w:noProof/>
          <w:lang w:val="fi-FI"/>
        </w:rPr>
        <w:instrText xml:space="preserve"> PAGEREF _Toc453145634 \h </w:instrText>
      </w:r>
      <w:r>
        <w:rPr>
          <w:noProof/>
        </w:rPr>
      </w:r>
      <w:r>
        <w:rPr>
          <w:noProof/>
        </w:rPr>
        <w:fldChar w:fldCharType="separate"/>
      </w:r>
      <w:r w:rsidRPr="003B466B">
        <w:rPr>
          <w:noProof/>
          <w:lang w:val="fi-FI"/>
        </w:rPr>
        <w:t>60</w:t>
      </w:r>
      <w:r>
        <w:rPr>
          <w:noProof/>
        </w:rPr>
        <w:fldChar w:fldCharType="end"/>
      </w:r>
    </w:p>
    <w:p w14:paraId="4F48E700"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8.6</w:t>
      </w:r>
      <w:r>
        <w:rPr>
          <w:rFonts w:asciiTheme="minorHAnsi" w:eastAsiaTheme="minorEastAsia" w:hAnsiTheme="minorHAnsi" w:cstheme="minorBidi"/>
          <w:b w:val="0"/>
          <w:bCs w:val="0"/>
          <w:noProof/>
          <w:sz w:val="22"/>
          <w:szCs w:val="22"/>
          <w:lang w:val="fi-FI" w:eastAsia="fi-FI"/>
        </w:rPr>
        <w:tab/>
      </w:r>
      <w:r w:rsidRPr="003B466B">
        <w:rPr>
          <w:noProof/>
          <w:lang w:val="fi-FI"/>
        </w:rPr>
        <w:t>Tilaajan tarpeiden väärinymmärtäminen</w:t>
      </w:r>
      <w:r w:rsidRPr="003B466B">
        <w:rPr>
          <w:noProof/>
          <w:lang w:val="fi-FI"/>
        </w:rPr>
        <w:tab/>
      </w:r>
      <w:r>
        <w:rPr>
          <w:noProof/>
        </w:rPr>
        <w:fldChar w:fldCharType="begin"/>
      </w:r>
      <w:r w:rsidRPr="003B466B">
        <w:rPr>
          <w:noProof/>
          <w:lang w:val="fi-FI"/>
        </w:rPr>
        <w:instrText xml:space="preserve"> PAGEREF _Toc453145635 \h </w:instrText>
      </w:r>
      <w:r>
        <w:rPr>
          <w:noProof/>
        </w:rPr>
      </w:r>
      <w:r>
        <w:rPr>
          <w:noProof/>
        </w:rPr>
        <w:fldChar w:fldCharType="separate"/>
      </w:r>
      <w:r w:rsidRPr="003B466B">
        <w:rPr>
          <w:noProof/>
          <w:lang w:val="fi-FI"/>
        </w:rPr>
        <w:t>61</w:t>
      </w:r>
      <w:r>
        <w:rPr>
          <w:noProof/>
        </w:rPr>
        <w:fldChar w:fldCharType="end"/>
      </w:r>
    </w:p>
    <w:p w14:paraId="3AD2BBD9"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8.7</w:t>
      </w:r>
      <w:r>
        <w:rPr>
          <w:rFonts w:asciiTheme="minorHAnsi" w:eastAsiaTheme="minorEastAsia" w:hAnsiTheme="minorHAnsi" w:cstheme="minorBidi"/>
          <w:b w:val="0"/>
          <w:bCs w:val="0"/>
          <w:noProof/>
          <w:sz w:val="22"/>
          <w:szCs w:val="22"/>
          <w:lang w:val="fi-FI" w:eastAsia="fi-FI"/>
        </w:rPr>
        <w:tab/>
      </w:r>
      <w:r w:rsidRPr="003B466B">
        <w:rPr>
          <w:noProof/>
          <w:lang w:val="fi-FI"/>
        </w:rPr>
        <w:t>Osaamattomuus toteuttaa tilaajan tarpeita</w:t>
      </w:r>
      <w:r w:rsidRPr="003B466B">
        <w:rPr>
          <w:noProof/>
          <w:lang w:val="fi-FI"/>
        </w:rPr>
        <w:tab/>
      </w:r>
      <w:r>
        <w:rPr>
          <w:noProof/>
        </w:rPr>
        <w:fldChar w:fldCharType="begin"/>
      </w:r>
      <w:r w:rsidRPr="003B466B">
        <w:rPr>
          <w:noProof/>
          <w:lang w:val="fi-FI"/>
        </w:rPr>
        <w:instrText xml:space="preserve"> PAGEREF _Toc453145636 \h </w:instrText>
      </w:r>
      <w:r>
        <w:rPr>
          <w:noProof/>
        </w:rPr>
      </w:r>
      <w:r>
        <w:rPr>
          <w:noProof/>
        </w:rPr>
        <w:fldChar w:fldCharType="separate"/>
      </w:r>
      <w:r w:rsidRPr="003B466B">
        <w:rPr>
          <w:noProof/>
          <w:lang w:val="fi-FI"/>
        </w:rPr>
        <w:t>61</w:t>
      </w:r>
      <w:r>
        <w:rPr>
          <w:noProof/>
        </w:rPr>
        <w:fldChar w:fldCharType="end"/>
      </w:r>
    </w:p>
    <w:p w14:paraId="417D4D4C" w14:textId="77777777" w:rsidR="003B466B" w:rsidRDefault="003B466B">
      <w:pPr>
        <w:pStyle w:val="TOC1"/>
        <w:tabs>
          <w:tab w:val="left" w:pos="440"/>
          <w:tab w:val="right" w:leader="dot" w:pos="8301"/>
        </w:tabs>
        <w:rPr>
          <w:rFonts w:asciiTheme="minorHAnsi" w:eastAsiaTheme="minorEastAsia" w:hAnsiTheme="minorHAnsi" w:cstheme="minorBidi"/>
          <w:b w:val="0"/>
          <w:bCs w:val="0"/>
          <w:noProof/>
          <w:sz w:val="22"/>
          <w:szCs w:val="22"/>
          <w:lang w:val="fi-FI" w:eastAsia="fi-FI"/>
        </w:rPr>
      </w:pPr>
      <w:r w:rsidRPr="003B466B">
        <w:rPr>
          <w:rFonts w:cs="Times New Roman"/>
          <w:noProof/>
          <w:lang w:val="fi-FI"/>
        </w:rPr>
        <w:t>9</w:t>
      </w:r>
      <w:r>
        <w:rPr>
          <w:rFonts w:asciiTheme="minorHAnsi" w:eastAsiaTheme="minorEastAsia" w:hAnsiTheme="minorHAnsi" w:cstheme="minorBidi"/>
          <w:b w:val="0"/>
          <w:bCs w:val="0"/>
          <w:noProof/>
          <w:sz w:val="22"/>
          <w:szCs w:val="22"/>
          <w:lang w:val="fi-FI" w:eastAsia="fi-FI"/>
        </w:rPr>
        <w:tab/>
      </w:r>
      <w:r w:rsidRPr="003B466B">
        <w:rPr>
          <w:rFonts w:cs="Times New Roman"/>
          <w:noProof/>
          <w:lang w:val="fi-FI"/>
        </w:rPr>
        <w:t>Jäsenten kokemuksia ja oppimaa</w:t>
      </w:r>
      <w:r w:rsidRPr="003B466B">
        <w:rPr>
          <w:noProof/>
          <w:lang w:val="fi-FI"/>
        </w:rPr>
        <w:tab/>
      </w:r>
      <w:r>
        <w:rPr>
          <w:noProof/>
        </w:rPr>
        <w:fldChar w:fldCharType="begin"/>
      </w:r>
      <w:r w:rsidRPr="003B466B">
        <w:rPr>
          <w:noProof/>
          <w:lang w:val="fi-FI"/>
        </w:rPr>
        <w:instrText xml:space="preserve"> PAGEREF _Toc453145637 \h </w:instrText>
      </w:r>
      <w:r>
        <w:rPr>
          <w:noProof/>
        </w:rPr>
      </w:r>
      <w:r>
        <w:rPr>
          <w:noProof/>
        </w:rPr>
        <w:fldChar w:fldCharType="separate"/>
      </w:r>
      <w:r w:rsidRPr="003B466B">
        <w:rPr>
          <w:noProof/>
          <w:lang w:val="fi-FI"/>
        </w:rPr>
        <w:t>62</w:t>
      </w:r>
      <w:r>
        <w:rPr>
          <w:noProof/>
        </w:rPr>
        <w:fldChar w:fldCharType="end"/>
      </w:r>
    </w:p>
    <w:p w14:paraId="7F0B31CD"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lastRenderedPageBreak/>
        <w:t>9.1</w:t>
      </w:r>
      <w:r>
        <w:rPr>
          <w:rFonts w:asciiTheme="minorHAnsi" w:eastAsiaTheme="minorEastAsia" w:hAnsiTheme="minorHAnsi" w:cstheme="minorBidi"/>
          <w:b w:val="0"/>
          <w:bCs w:val="0"/>
          <w:noProof/>
          <w:sz w:val="22"/>
          <w:szCs w:val="22"/>
          <w:lang w:val="fi-FI" w:eastAsia="fi-FI"/>
        </w:rPr>
        <w:tab/>
      </w:r>
      <w:r w:rsidRPr="003B466B">
        <w:rPr>
          <w:noProof/>
          <w:lang w:val="fi-FI"/>
        </w:rPr>
        <w:t>Jarmo Juujärven kokemuksia ja oppimaa</w:t>
      </w:r>
      <w:r w:rsidRPr="003B466B">
        <w:rPr>
          <w:noProof/>
          <w:lang w:val="fi-FI"/>
        </w:rPr>
        <w:tab/>
      </w:r>
      <w:r>
        <w:rPr>
          <w:noProof/>
        </w:rPr>
        <w:fldChar w:fldCharType="begin"/>
      </w:r>
      <w:r w:rsidRPr="003B466B">
        <w:rPr>
          <w:noProof/>
          <w:lang w:val="fi-FI"/>
        </w:rPr>
        <w:instrText xml:space="preserve"> PAGEREF _Toc453145638 \h </w:instrText>
      </w:r>
      <w:r>
        <w:rPr>
          <w:noProof/>
        </w:rPr>
      </w:r>
      <w:r>
        <w:rPr>
          <w:noProof/>
        </w:rPr>
        <w:fldChar w:fldCharType="separate"/>
      </w:r>
      <w:r w:rsidRPr="003B466B">
        <w:rPr>
          <w:noProof/>
          <w:lang w:val="fi-FI"/>
        </w:rPr>
        <w:t>62</w:t>
      </w:r>
      <w:r>
        <w:rPr>
          <w:noProof/>
        </w:rPr>
        <w:fldChar w:fldCharType="end"/>
      </w:r>
    </w:p>
    <w:p w14:paraId="6B827377"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9.2</w:t>
      </w:r>
      <w:r>
        <w:rPr>
          <w:rFonts w:asciiTheme="minorHAnsi" w:eastAsiaTheme="minorEastAsia" w:hAnsiTheme="minorHAnsi" w:cstheme="minorBidi"/>
          <w:b w:val="0"/>
          <w:bCs w:val="0"/>
          <w:noProof/>
          <w:sz w:val="22"/>
          <w:szCs w:val="22"/>
          <w:lang w:val="fi-FI" w:eastAsia="fi-FI"/>
        </w:rPr>
        <w:tab/>
      </w:r>
      <w:r w:rsidRPr="003B466B">
        <w:rPr>
          <w:noProof/>
          <w:lang w:val="fi-FI"/>
        </w:rPr>
        <w:t>Sami Kallion kokemuksia ja oppimaa</w:t>
      </w:r>
      <w:r w:rsidRPr="003B466B">
        <w:rPr>
          <w:noProof/>
          <w:lang w:val="fi-FI"/>
        </w:rPr>
        <w:tab/>
      </w:r>
      <w:r>
        <w:rPr>
          <w:noProof/>
        </w:rPr>
        <w:fldChar w:fldCharType="begin"/>
      </w:r>
      <w:r w:rsidRPr="003B466B">
        <w:rPr>
          <w:noProof/>
          <w:lang w:val="fi-FI"/>
        </w:rPr>
        <w:instrText xml:space="preserve"> PAGEREF _Toc453145639 \h </w:instrText>
      </w:r>
      <w:r>
        <w:rPr>
          <w:noProof/>
        </w:rPr>
      </w:r>
      <w:r>
        <w:rPr>
          <w:noProof/>
        </w:rPr>
        <w:fldChar w:fldCharType="separate"/>
      </w:r>
      <w:r w:rsidRPr="003B466B">
        <w:rPr>
          <w:noProof/>
          <w:lang w:val="fi-FI"/>
        </w:rPr>
        <w:t>63</w:t>
      </w:r>
      <w:r>
        <w:rPr>
          <w:noProof/>
        </w:rPr>
        <w:fldChar w:fldCharType="end"/>
      </w:r>
    </w:p>
    <w:p w14:paraId="06948EF3"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9.3</w:t>
      </w:r>
      <w:r>
        <w:rPr>
          <w:rFonts w:asciiTheme="minorHAnsi" w:eastAsiaTheme="minorEastAsia" w:hAnsiTheme="minorHAnsi" w:cstheme="minorBidi"/>
          <w:b w:val="0"/>
          <w:bCs w:val="0"/>
          <w:noProof/>
          <w:sz w:val="22"/>
          <w:szCs w:val="22"/>
          <w:lang w:val="fi-FI" w:eastAsia="fi-FI"/>
        </w:rPr>
        <w:tab/>
      </w:r>
      <w:r w:rsidRPr="003B466B">
        <w:rPr>
          <w:noProof/>
          <w:lang w:val="fi-FI"/>
        </w:rPr>
        <w:t>Kai Korhosen kokemuksia ja oppimaa</w:t>
      </w:r>
      <w:r w:rsidRPr="003B466B">
        <w:rPr>
          <w:noProof/>
          <w:lang w:val="fi-FI"/>
        </w:rPr>
        <w:tab/>
      </w:r>
      <w:r>
        <w:rPr>
          <w:noProof/>
        </w:rPr>
        <w:fldChar w:fldCharType="begin"/>
      </w:r>
      <w:r w:rsidRPr="003B466B">
        <w:rPr>
          <w:noProof/>
          <w:lang w:val="fi-FI"/>
        </w:rPr>
        <w:instrText xml:space="preserve"> PAGEREF _Toc453145640 \h </w:instrText>
      </w:r>
      <w:r>
        <w:rPr>
          <w:noProof/>
        </w:rPr>
      </w:r>
      <w:r>
        <w:rPr>
          <w:noProof/>
        </w:rPr>
        <w:fldChar w:fldCharType="separate"/>
      </w:r>
      <w:r w:rsidRPr="003B466B">
        <w:rPr>
          <w:noProof/>
          <w:lang w:val="fi-FI"/>
        </w:rPr>
        <w:t>65</w:t>
      </w:r>
      <w:r>
        <w:rPr>
          <w:noProof/>
        </w:rPr>
        <w:fldChar w:fldCharType="end"/>
      </w:r>
    </w:p>
    <w:p w14:paraId="0C3CB75A"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9.4</w:t>
      </w:r>
      <w:r>
        <w:rPr>
          <w:rFonts w:asciiTheme="minorHAnsi" w:eastAsiaTheme="minorEastAsia" w:hAnsiTheme="minorHAnsi" w:cstheme="minorBidi"/>
          <w:b w:val="0"/>
          <w:bCs w:val="0"/>
          <w:noProof/>
          <w:sz w:val="22"/>
          <w:szCs w:val="22"/>
          <w:lang w:val="fi-FI" w:eastAsia="fi-FI"/>
        </w:rPr>
        <w:tab/>
      </w:r>
      <w:r w:rsidRPr="003B466B">
        <w:rPr>
          <w:noProof/>
          <w:lang w:val="fi-FI"/>
        </w:rPr>
        <w:t>Juha Moision kokemuksia ja oppimaa</w:t>
      </w:r>
      <w:r w:rsidRPr="003B466B">
        <w:rPr>
          <w:noProof/>
          <w:lang w:val="fi-FI"/>
        </w:rPr>
        <w:tab/>
      </w:r>
      <w:r>
        <w:rPr>
          <w:noProof/>
        </w:rPr>
        <w:fldChar w:fldCharType="begin"/>
      </w:r>
      <w:r w:rsidRPr="003B466B">
        <w:rPr>
          <w:noProof/>
          <w:lang w:val="fi-FI"/>
        </w:rPr>
        <w:instrText xml:space="preserve"> PAGEREF _Toc453145641 \h </w:instrText>
      </w:r>
      <w:r>
        <w:rPr>
          <w:noProof/>
        </w:rPr>
      </w:r>
      <w:r>
        <w:rPr>
          <w:noProof/>
        </w:rPr>
        <w:fldChar w:fldCharType="separate"/>
      </w:r>
      <w:r w:rsidRPr="003B466B">
        <w:rPr>
          <w:noProof/>
          <w:lang w:val="fi-FI"/>
        </w:rPr>
        <w:t>67</w:t>
      </w:r>
      <w:r>
        <w:rPr>
          <w:noProof/>
        </w:rPr>
        <w:fldChar w:fldCharType="end"/>
      </w:r>
    </w:p>
    <w:p w14:paraId="1052BE95" w14:textId="77777777" w:rsidR="003B466B" w:rsidRDefault="003B466B">
      <w:pPr>
        <w:pStyle w:val="TOC2"/>
        <w:tabs>
          <w:tab w:val="left" w:pos="660"/>
          <w:tab w:val="right" w:leader="dot" w:pos="8301"/>
        </w:tabs>
        <w:rPr>
          <w:rFonts w:asciiTheme="minorHAnsi" w:eastAsiaTheme="minorEastAsia" w:hAnsiTheme="minorHAnsi" w:cstheme="minorBidi"/>
          <w:b w:val="0"/>
          <w:bCs w:val="0"/>
          <w:noProof/>
          <w:sz w:val="22"/>
          <w:szCs w:val="22"/>
          <w:lang w:val="fi-FI" w:eastAsia="fi-FI"/>
        </w:rPr>
      </w:pPr>
      <w:r w:rsidRPr="003B466B">
        <w:rPr>
          <w:noProof/>
          <w:lang w:val="fi-FI"/>
        </w:rPr>
        <w:t>9.5</w:t>
      </w:r>
      <w:r>
        <w:rPr>
          <w:rFonts w:asciiTheme="minorHAnsi" w:eastAsiaTheme="minorEastAsia" w:hAnsiTheme="minorHAnsi" w:cstheme="minorBidi"/>
          <w:b w:val="0"/>
          <w:bCs w:val="0"/>
          <w:noProof/>
          <w:sz w:val="22"/>
          <w:szCs w:val="22"/>
          <w:lang w:val="fi-FI" w:eastAsia="fi-FI"/>
        </w:rPr>
        <w:tab/>
      </w:r>
      <w:r w:rsidRPr="003B466B">
        <w:rPr>
          <w:noProof/>
          <w:lang w:val="fi-FI"/>
        </w:rPr>
        <w:t>Ilari Paanasen kokemuksia ja oppimaa</w:t>
      </w:r>
      <w:r w:rsidRPr="003B466B">
        <w:rPr>
          <w:noProof/>
          <w:lang w:val="fi-FI"/>
        </w:rPr>
        <w:tab/>
      </w:r>
      <w:r>
        <w:rPr>
          <w:noProof/>
        </w:rPr>
        <w:fldChar w:fldCharType="begin"/>
      </w:r>
      <w:r w:rsidRPr="003B466B">
        <w:rPr>
          <w:noProof/>
          <w:lang w:val="fi-FI"/>
        </w:rPr>
        <w:instrText xml:space="preserve"> PAGEREF _Toc453145642 \h </w:instrText>
      </w:r>
      <w:r>
        <w:rPr>
          <w:noProof/>
        </w:rPr>
      </w:r>
      <w:r>
        <w:rPr>
          <w:noProof/>
        </w:rPr>
        <w:fldChar w:fldCharType="separate"/>
      </w:r>
      <w:r w:rsidRPr="003B466B">
        <w:rPr>
          <w:noProof/>
          <w:lang w:val="fi-FI"/>
        </w:rPr>
        <w:t>68</w:t>
      </w:r>
      <w:r>
        <w:rPr>
          <w:noProof/>
        </w:rPr>
        <w:fldChar w:fldCharType="end"/>
      </w:r>
    </w:p>
    <w:p w14:paraId="51660729" w14:textId="77777777" w:rsidR="003B466B" w:rsidRDefault="003B466B">
      <w:pPr>
        <w:pStyle w:val="TOC1"/>
        <w:tabs>
          <w:tab w:val="left" w:pos="660"/>
          <w:tab w:val="right" w:leader="dot" w:pos="8301"/>
        </w:tabs>
        <w:rPr>
          <w:rFonts w:asciiTheme="minorHAnsi" w:eastAsiaTheme="minorEastAsia" w:hAnsiTheme="minorHAnsi" w:cstheme="minorBidi"/>
          <w:b w:val="0"/>
          <w:bCs w:val="0"/>
          <w:noProof/>
          <w:sz w:val="22"/>
          <w:szCs w:val="22"/>
          <w:lang w:val="fi-FI" w:eastAsia="fi-FI"/>
        </w:rPr>
      </w:pPr>
      <w:r w:rsidRPr="000F14E7">
        <w:rPr>
          <w:rFonts w:cs="Times New Roman"/>
          <w:noProof/>
          <w:color w:val="000000"/>
          <w:lang w:val="fi-FI"/>
        </w:rPr>
        <w:t>10</w:t>
      </w:r>
      <w:r>
        <w:rPr>
          <w:rFonts w:asciiTheme="minorHAnsi" w:eastAsiaTheme="minorEastAsia" w:hAnsiTheme="minorHAnsi" w:cstheme="minorBidi"/>
          <w:b w:val="0"/>
          <w:bCs w:val="0"/>
          <w:noProof/>
          <w:sz w:val="22"/>
          <w:szCs w:val="22"/>
          <w:lang w:val="fi-FI" w:eastAsia="fi-FI"/>
        </w:rPr>
        <w:tab/>
      </w:r>
      <w:r w:rsidRPr="000F14E7">
        <w:rPr>
          <w:rFonts w:cs="Times New Roman"/>
          <w:noProof/>
          <w:lang w:val="fi-FI"/>
        </w:rPr>
        <w:t>Yhteenveto</w:t>
      </w:r>
      <w:r>
        <w:rPr>
          <w:noProof/>
        </w:rPr>
        <w:tab/>
      </w:r>
      <w:r>
        <w:rPr>
          <w:noProof/>
        </w:rPr>
        <w:fldChar w:fldCharType="begin"/>
      </w:r>
      <w:r>
        <w:rPr>
          <w:noProof/>
        </w:rPr>
        <w:instrText xml:space="preserve"> PAGEREF _Toc453145643 \h </w:instrText>
      </w:r>
      <w:r>
        <w:rPr>
          <w:noProof/>
        </w:rPr>
      </w:r>
      <w:r>
        <w:rPr>
          <w:noProof/>
        </w:rPr>
        <w:fldChar w:fldCharType="separate"/>
      </w:r>
      <w:r>
        <w:rPr>
          <w:noProof/>
        </w:rPr>
        <w:t>69</w:t>
      </w:r>
      <w:r>
        <w:rPr>
          <w:noProof/>
        </w:rPr>
        <w:fldChar w:fldCharType="end"/>
      </w:r>
    </w:p>
    <w:p w14:paraId="522D901A" w14:textId="77777777" w:rsidR="003B466B" w:rsidRDefault="003B466B">
      <w:pPr>
        <w:pStyle w:val="TOC1"/>
        <w:tabs>
          <w:tab w:val="right" w:leader="dot" w:pos="8301"/>
        </w:tabs>
        <w:rPr>
          <w:rFonts w:asciiTheme="minorHAnsi" w:eastAsiaTheme="minorEastAsia" w:hAnsiTheme="minorHAnsi" w:cstheme="minorBidi"/>
          <w:b w:val="0"/>
          <w:bCs w:val="0"/>
          <w:noProof/>
          <w:sz w:val="22"/>
          <w:szCs w:val="22"/>
          <w:lang w:val="fi-FI" w:eastAsia="fi-FI"/>
        </w:rPr>
      </w:pPr>
      <w:r w:rsidRPr="000F14E7">
        <w:rPr>
          <w:noProof/>
          <w:lang w:val="fi-FI"/>
        </w:rPr>
        <w:t>Lähteet</w:t>
      </w:r>
      <w:r>
        <w:rPr>
          <w:noProof/>
        </w:rPr>
        <w:tab/>
      </w:r>
      <w:r>
        <w:rPr>
          <w:noProof/>
        </w:rPr>
        <w:fldChar w:fldCharType="begin"/>
      </w:r>
      <w:r>
        <w:rPr>
          <w:noProof/>
        </w:rPr>
        <w:instrText xml:space="preserve"> PAGEREF _Toc453145644 \h </w:instrText>
      </w:r>
      <w:r>
        <w:rPr>
          <w:noProof/>
        </w:rPr>
      </w:r>
      <w:r>
        <w:rPr>
          <w:noProof/>
        </w:rPr>
        <w:fldChar w:fldCharType="separate"/>
      </w:r>
      <w:r>
        <w:rPr>
          <w:noProof/>
        </w:rPr>
        <w:t>71</w:t>
      </w:r>
      <w:r>
        <w:rPr>
          <w:noProof/>
        </w:rPr>
        <w:fldChar w:fldCharType="end"/>
      </w:r>
    </w:p>
    <w:p w14:paraId="4652D9E4" w14:textId="77777777" w:rsidR="007B6016" w:rsidRPr="00990C95" w:rsidRDefault="007B6016" w:rsidP="007B6016">
      <w:pPr>
        <w:pStyle w:val="TOC1"/>
        <w:tabs>
          <w:tab w:val="right" w:leader="dot" w:pos="8311"/>
        </w:tabs>
        <w:rPr>
          <w:color w:val="000000"/>
          <w:lang w:val="fi-FI"/>
        </w:rPr>
        <w:sectPr w:rsidR="007B6016" w:rsidRPr="00990C95">
          <w:headerReference w:type="even" r:id="rId28"/>
          <w:headerReference w:type="default" r:id="rId29"/>
          <w:footerReference w:type="even" r:id="rId30"/>
          <w:footerReference w:type="default" r:id="rId31"/>
          <w:headerReference w:type="first" r:id="rId32"/>
          <w:footerReference w:type="first" r:id="rId33"/>
          <w:footnotePr>
            <w:pos w:val="beneathText"/>
          </w:footnotePr>
          <w:type w:val="continuous"/>
          <w:pgSz w:w="11905" w:h="16837"/>
          <w:pgMar w:top="1440" w:right="1797" w:bottom="1440" w:left="1797" w:header="709" w:footer="709" w:gutter="0"/>
          <w:cols w:space="720"/>
          <w:docGrid w:linePitch="360"/>
        </w:sectPr>
      </w:pPr>
      <w:r w:rsidRPr="00990C95">
        <w:rPr>
          <w:color w:val="000000"/>
        </w:rPr>
        <w:fldChar w:fldCharType="end"/>
      </w:r>
    </w:p>
    <w:p w14:paraId="4652D9EE" w14:textId="77777777" w:rsidR="007B6016" w:rsidRPr="00990C95" w:rsidRDefault="007B6016" w:rsidP="00C15D5D">
      <w:pPr>
        <w:spacing w:line="360" w:lineRule="auto"/>
        <w:rPr>
          <w:rFonts w:ascii="Times New Roman" w:hAnsi="Times New Roman"/>
          <w:color w:val="000000"/>
          <w:lang w:val="fi-FI"/>
        </w:rPr>
        <w:sectPr w:rsidR="007B6016" w:rsidRPr="00990C95">
          <w:headerReference w:type="even" r:id="rId34"/>
          <w:headerReference w:type="default" r:id="rId35"/>
          <w:footerReference w:type="even" r:id="rId36"/>
          <w:footerReference w:type="default" r:id="rId37"/>
          <w:headerReference w:type="first" r:id="rId38"/>
          <w:footerReference w:type="first" r:id="rId39"/>
          <w:footnotePr>
            <w:pos w:val="beneathText"/>
          </w:footnotePr>
          <w:type w:val="continuous"/>
          <w:pgSz w:w="11905" w:h="16837"/>
          <w:pgMar w:top="1440" w:right="1797" w:bottom="1440" w:left="1797" w:header="709" w:footer="709" w:gutter="0"/>
          <w:pgNumType w:fmt="lowerRoman"/>
          <w:cols w:space="720"/>
          <w:docGrid w:linePitch="360"/>
        </w:sectPr>
      </w:pPr>
    </w:p>
    <w:p w14:paraId="4652D9EF" w14:textId="77777777" w:rsidR="007B6016" w:rsidRPr="00990C95" w:rsidRDefault="007B6016" w:rsidP="007B6016">
      <w:pPr>
        <w:pStyle w:val="Heading1"/>
        <w:rPr>
          <w:rFonts w:ascii="Times New Roman" w:hAnsi="Times New Roman" w:cs="Times New Roman"/>
          <w:color w:val="000000"/>
          <w:lang w:val="fi-FI"/>
        </w:rPr>
      </w:pPr>
      <w:bookmarkStart w:id="0" w:name="_Toc453145584"/>
      <w:r w:rsidRPr="00990C95">
        <w:rPr>
          <w:rFonts w:ascii="Times New Roman" w:hAnsi="Times New Roman" w:cs="Times New Roman"/>
          <w:color w:val="000000"/>
          <w:lang w:val="fi-FI"/>
        </w:rPr>
        <w:lastRenderedPageBreak/>
        <w:t>Johdanto</w:t>
      </w:r>
      <w:bookmarkEnd w:id="0"/>
    </w:p>
    <w:p w14:paraId="4652D9F0" w14:textId="77777777" w:rsidR="002F6780" w:rsidRPr="00990C95" w:rsidRDefault="002F6780" w:rsidP="002F6780">
      <w:pPr>
        <w:rPr>
          <w:color w:val="000000"/>
          <w:lang w:val="fi-FI"/>
        </w:rPr>
      </w:pPr>
    </w:p>
    <w:p w14:paraId="16281553" w14:textId="1DA9C5D2" w:rsidR="00C94C49" w:rsidRDefault="00BC5C7B" w:rsidP="00B17A24">
      <w:pPr>
        <w:spacing w:line="360" w:lineRule="auto"/>
        <w:rPr>
          <w:rFonts w:ascii="Times New Roman" w:hAnsi="Times New Roman"/>
          <w:color w:val="000000"/>
          <w:lang w:val="fi-FI"/>
        </w:rPr>
      </w:pPr>
      <w:r w:rsidRPr="00990C95">
        <w:rPr>
          <w:rFonts w:ascii="Times New Roman" w:hAnsi="Times New Roman"/>
          <w:color w:val="000000"/>
          <w:lang w:val="fi-FI"/>
        </w:rPr>
        <w:t>Jyväskylän yliopiston</w:t>
      </w:r>
      <w:r>
        <w:rPr>
          <w:rFonts w:ascii="Times New Roman" w:hAnsi="Times New Roman"/>
          <w:color w:val="000000"/>
          <w:lang w:val="fi-FI"/>
        </w:rPr>
        <w:t xml:space="preserve"> </w:t>
      </w:r>
      <w:r w:rsidRPr="00990C95">
        <w:rPr>
          <w:rFonts w:ascii="Times New Roman" w:hAnsi="Times New Roman"/>
          <w:color w:val="000000"/>
          <w:lang w:val="fi-FI"/>
        </w:rPr>
        <w:t xml:space="preserve">liikuntakasvatuksen </w:t>
      </w:r>
      <w:r w:rsidRPr="001E606D">
        <w:rPr>
          <w:rFonts w:ascii="Times New Roman" w:hAnsi="Times New Roman"/>
          <w:color w:val="000000"/>
          <w:lang w:val="fi-FI"/>
        </w:rPr>
        <w:t>laitoksella järjestetään vuosit</w:t>
      </w:r>
      <w:r w:rsidR="0072349E">
        <w:rPr>
          <w:rFonts w:ascii="Times New Roman" w:hAnsi="Times New Roman"/>
          <w:color w:val="000000"/>
          <w:lang w:val="fi-FI"/>
        </w:rPr>
        <w:t>tain kaikille liikunnanopettaja</w:t>
      </w:r>
      <w:r w:rsidRPr="001E606D">
        <w:rPr>
          <w:rFonts w:ascii="Times New Roman" w:hAnsi="Times New Roman"/>
          <w:color w:val="000000"/>
          <w:lang w:val="fi-FI"/>
        </w:rPr>
        <w:t xml:space="preserve">opiskelijoille yhteinen liikuntapedagogiikan peruskurssi nimeltä </w:t>
      </w:r>
      <w:r w:rsidRPr="00924AF5">
        <w:rPr>
          <w:rFonts w:ascii="Times New Roman" w:hAnsi="Times New Roman"/>
          <w:i/>
          <w:color w:val="000000"/>
          <w:lang w:val="fi-FI"/>
        </w:rPr>
        <w:t>Tutkiva opettaja, LPEA001</w:t>
      </w:r>
      <w:r w:rsidRPr="001E606D">
        <w:rPr>
          <w:rFonts w:ascii="Times New Roman" w:hAnsi="Times New Roman"/>
          <w:color w:val="000000"/>
          <w:lang w:val="fi-FI"/>
        </w:rPr>
        <w:t>. Tärkeä osa kurssia ja liikunnanopettajaopintoja on opetustap</w:t>
      </w:r>
      <w:r>
        <w:rPr>
          <w:rFonts w:ascii="Times New Roman" w:hAnsi="Times New Roman"/>
          <w:color w:val="000000"/>
          <w:lang w:val="fi-FI"/>
        </w:rPr>
        <w:t>ahtuman tarkkailu ja opiskelija</w:t>
      </w:r>
      <w:r w:rsidRPr="001E606D">
        <w:rPr>
          <w:rFonts w:ascii="Times New Roman" w:hAnsi="Times New Roman"/>
          <w:color w:val="000000"/>
          <w:lang w:val="fi-FI"/>
        </w:rPr>
        <w:t>n kehittyminen opetustilante</w:t>
      </w:r>
      <w:r w:rsidR="00BF57DA">
        <w:rPr>
          <w:rFonts w:ascii="Times New Roman" w:hAnsi="Times New Roman"/>
          <w:color w:val="000000"/>
          <w:lang w:val="fi-FI"/>
        </w:rPr>
        <w:t>i</w:t>
      </w:r>
      <w:r w:rsidRPr="001E606D">
        <w:rPr>
          <w:rFonts w:ascii="Times New Roman" w:hAnsi="Times New Roman"/>
          <w:color w:val="000000"/>
          <w:lang w:val="fi-FI"/>
        </w:rPr>
        <w:t>ssa</w:t>
      </w:r>
      <w:r>
        <w:rPr>
          <w:rFonts w:ascii="Times New Roman" w:hAnsi="Times New Roman"/>
          <w:color w:val="000000"/>
          <w:lang w:val="fi-FI"/>
        </w:rPr>
        <w:t xml:space="preserve">. </w:t>
      </w:r>
      <w:proofErr w:type="spellStart"/>
      <w:r w:rsidR="0064549E" w:rsidRPr="00990C95">
        <w:rPr>
          <w:rFonts w:ascii="Times New Roman" w:hAnsi="Times New Roman"/>
          <w:color w:val="000000"/>
          <w:lang w:val="fi-FI"/>
        </w:rPr>
        <w:t>Moveatis-projekti</w:t>
      </w:r>
      <w:proofErr w:type="spellEnd"/>
      <w:r w:rsidR="0064549E" w:rsidRPr="00990C95">
        <w:rPr>
          <w:rFonts w:ascii="Times New Roman" w:hAnsi="Times New Roman"/>
          <w:color w:val="000000"/>
          <w:lang w:val="fi-FI"/>
        </w:rPr>
        <w:t xml:space="preserve"> kehitt</w:t>
      </w:r>
      <w:r w:rsidR="002220F7">
        <w:rPr>
          <w:rFonts w:ascii="Times New Roman" w:hAnsi="Times New Roman"/>
          <w:color w:val="000000"/>
          <w:lang w:val="fi-FI"/>
        </w:rPr>
        <w:t>i</w:t>
      </w:r>
      <w:r w:rsidR="000E0900" w:rsidRPr="00990C95">
        <w:rPr>
          <w:rFonts w:ascii="Times New Roman" w:hAnsi="Times New Roman"/>
          <w:color w:val="000000"/>
          <w:lang w:val="fi-FI"/>
        </w:rPr>
        <w:t xml:space="preserve"> </w:t>
      </w:r>
      <w:r w:rsidR="006972D7">
        <w:rPr>
          <w:rFonts w:ascii="Times New Roman" w:hAnsi="Times New Roman"/>
          <w:color w:val="000000"/>
          <w:lang w:val="fi-FI"/>
        </w:rPr>
        <w:t>opetustapahtuman tarkkailuun</w:t>
      </w:r>
      <w:r>
        <w:rPr>
          <w:rFonts w:ascii="Times New Roman" w:hAnsi="Times New Roman"/>
          <w:color w:val="000000"/>
          <w:lang w:val="fi-FI"/>
        </w:rPr>
        <w:t xml:space="preserve"> WWW-sovelluksen, joka perustuu kerta- ja kestorekisteröintiin</w:t>
      </w:r>
      <w:r w:rsidRPr="009549FF">
        <w:rPr>
          <w:rFonts w:ascii="Times New Roman" w:eastAsia="Calibri" w:hAnsi="Times New Roman"/>
          <w:lang w:val="fi-FI"/>
        </w:rPr>
        <w:t>.</w:t>
      </w:r>
      <w:r>
        <w:rPr>
          <w:rFonts w:ascii="Times New Roman" w:eastAsia="Calibri" w:hAnsi="Times New Roman"/>
          <w:lang w:val="fi-FI"/>
        </w:rPr>
        <w:t xml:space="preserve"> </w:t>
      </w:r>
      <w:r w:rsidR="008D39B5">
        <w:rPr>
          <w:rFonts w:ascii="Times New Roman" w:hAnsi="Times New Roman"/>
          <w:color w:val="000000"/>
          <w:lang w:val="fi-FI"/>
        </w:rPr>
        <w:t xml:space="preserve">Sovellusta tullaan käyttämään aluksi pääosin </w:t>
      </w:r>
      <w:r w:rsidR="008D39B5" w:rsidRPr="005B39D2">
        <w:rPr>
          <w:rFonts w:ascii="Times New Roman" w:hAnsi="Times New Roman"/>
          <w:i/>
          <w:color w:val="000000"/>
          <w:lang w:val="fi-FI"/>
        </w:rPr>
        <w:t xml:space="preserve">Tutkiva </w:t>
      </w:r>
      <w:r w:rsidR="005B39D2" w:rsidRPr="005B39D2">
        <w:rPr>
          <w:rFonts w:ascii="Times New Roman" w:hAnsi="Times New Roman"/>
          <w:i/>
          <w:color w:val="000000"/>
          <w:lang w:val="fi-FI"/>
        </w:rPr>
        <w:t>o</w:t>
      </w:r>
      <w:r w:rsidR="008D39B5" w:rsidRPr="005B39D2">
        <w:rPr>
          <w:rFonts w:ascii="Times New Roman" w:hAnsi="Times New Roman"/>
          <w:i/>
          <w:color w:val="000000"/>
          <w:lang w:val="fi-FI"/>
        </w:rPr>
        <w:t>pettaja</w:t>
      </w:r>
      <w:r w:rsidR="008D39B5">
        <w:rPr>
          <w:rFonts w:ascii="Times New Roman" w:hAnsi="Times New Roman"/>
          <w:color w:val="000000"/>
          <w:lang w:val="fi-FI"/>
        </w:rPr>
        <w:t xml:space="preserve"> </w:t>
      </w:r>
      <w:r w:rsidR="00494F7E">
        <w:rPr>
          <w:rFonts w:ascii="Times New Roman" w:hAnsi="Times New Roman"/>
          <w:color w:val="000000"/>
          <w:lang w:val="fi-FI"/>
        </w:rPr>
        <w:t>-</w:t>
      </w:r>
      <w:r w:rsidR="008D39B5">
        <w:rPr>
          <w:rFonts w:ascii="Times New Roman" w:hAnsi="Times New Roman"/>
          <w:color w:val="000000"/>
          <w:lang w:val="fi-FI"/>
        </w:rPr>
        <w:t xml:space="preserve">kurssilla, mutta jatkossa sitä pyritään hyödyntämään </w:t>
      </w:r>
      <w:r w:rsidR="009528F0">
        <w:rPr>
          <w:rFonts w:ascii="Times New Roman" w:hAnsi="Times New Roman"/>
          <w:color w:val="000000"/>
          <w:lang w:val="fi-FI"/>
        </w:rPr>
        <w:t>muiden kurssien lisäksi myös pro gradu -tutkielmissa ja tutkimuskäytössä</w:t>
      </w:r>
      <w:r w:rsidR="008D39B5">
        <w:rPr>
          <w:rFonts w:ascii="Times New Roman" w:hAnsi="Times New Roman"/>
          <w:color w:val="000000"/>
          <w:lang w:val="fi-FI"/>
        </w:rPr>
        <w:t>.</w:t>
      </w:r>
    </w:p>
    <w:p w14:paraId="4652D9F1" w14:textId="4666BF19" w:rsidR="000E0900" w:rsidRPr="00990C95" w:rsidRDefault="00C94C49" w:rsidP="00A12A4E">
      <w:pPr>
        <w:spacing w:line="360" w:lineRule="auto"/>
        <w:rPr>
          <w:rFonts w:ascii="Times New Roman" w:hAnsi="Times New Roman"/>
          <w:color w:val="000000"/>
          <w:lang w:val="fi-FI"/>
        </w:rPr>
      </w:pPr>
      <w:r w:rsidRPr="00D04229">
        <w:rPr>
          <w:rFonts w:ascii="Times New Roman" w:hAnsi="Times New Roman"/>
          <w:color w:val="000000"/>
          <w:lang w:val="fi-FI"/>
        </w:rPr>
        <w:t>Projektirapor</w:t>
      </w:r>
      <w:r>
        <w:rPr>
          <w:rFonts w:ascii="Times New Roman" w:hAnsi="Times New Roman"/>
          <w:color w:val="000000"/>
          <w:lang w:val="fi-FI"/>
        </w:rPr>
        <w:t>tti</w:t>
      </w:r>
      <w:r w:rsidRPr="00D04229">
        <w:rPr>
          <w:rFonts w:ascii="Times New Roman" w:hAnsi="Times New Roman"/>
          <w:color w:val="000000"/>
          <w:lang w:val="fi-FI"/>
        </w:rPr>
        <w:t xml:space="preserve"> </w:t>
      </w:r>
      <w:r>
        <w:rPr>
          <w:rFonts w:ascii="Times New Roman" w:hAnsi="Times New Roman"/>
          <w:color w:val="000000"/>
          <w:lang w:val="fi-FI"/>
        </w:rPr>
        <w:t>kuvaa</w:t>
      </w:r>
      <w:r w:rsidRPr="00D04229">
        <w:rPr>
          <w:rFonts w:ascii="Times New Roman" w:hAnsi="Times New Roman"/>
          <w:color w:val="000000"/>
          <w:lang w:val="fi-FI"/>
        </w:rPr>
        <w:t xml:space="preserve"> sovellusprojektin </w:t>
      </w:r>
      <w:r w:rsidR="00540F9E">
        <w:rPr>
          <w:rFonts w:ascii="Times New Roman" w:hAnsi="Times New Roman"/>
          <w:color w:val="000000"/>
          <w:lang w:val="fi-FI"/>
        </w:rPr>
        <w:t>toteumaa</w:t>
      </w:r>
      <w:r w:rsidRPr="00D04229">
        <w:rPr>
          <w:rFonts w:ascii="Times New Roman" w:hAnsi="Times New Roman"/>
          <w:color w:val="000000"/>
          <w:lang w:val="fi-FI"/>
        </w:rPr>
        <w:t xml:space="preserve"> tulosten, projektiryhmän resurssien, käytänteiden, tehtäväjaon, työmäärien, aikataulun, riskienhallinnan ja jäsenten kokemusten osalta</w:t>
      </w:r>
      <w:r>
        <w:rPr>
          <w:rFonts w:ascii="Times New Roman" w:hAnsi="Times New Roman"/>
          <w:color w:val="000000"/>
          <w:lang w:val="fi-FI"/>
        </w:rPr>
        <w:t>.</w:t>
      </w:r>
      <w:r w:rsidR="00545B9E">
        <w:rPr>
          <w:rFonts w:ascii="Times New Roman" w:hAnsi="Times New Roman"/>
          <w:color w:val="000000"/>
          <w:lang w:val="fi-FI"/>
        </w:rPr>
        <w:t xml:space="preserve"> </w:t>
      </w:r>
      <w:r w:rsidR="001729E8" w:rsidRPr="00141BB2">
        <w:rPr>
          <w:rFonts w:ascii="Times New Roman" w:hAnsi="Times New Roman"/>
          <w:color w:val="000000"/>
          <w:lang w:val="fi-FI"/>
        </w:rPr>
        <w:t>Lisäksi raportissa verrataan toteutuma</w:t>
      </w:r>
      <w:r w:rsidR="001729E8">
        <w:rPr>
          <w:rFonts w:ascii="Times New Roman" w:hAnsi="Times New Roman"/>
          <w:color w:val="000000"/>
          <w:lang w:val="fi-FI"/>
        </w:rPr>
        <w:t xml:space="preserve">a </w:t>
      </w:r>
      <w:r w:rsidR="001729E8" w:rsidRPr="00141BB2">
        <w:rPr>
          <w:rFonts w:ascii="Times New Roman" w:hAnsi="Times New Roman"/>
          <w:color w:val="000000"/>
          <w:lang w:val="fi-FI"/>
        </w:rPr>
        <w:t>suunnitelmaan kuvaten poikkeami</w:t>
      </w:r>
      <w:r w:rsidR="001729E8">
        <w:rPr>
          <w:rFonts w:ascii="Times New Roman" w:hAnsi="Times New Roman"/>
          <w:color w:val="000000"/>
          <w:lang w:val="fi-FI"/>
        </w:rPr>
        <w:t>e</w:t>
      </w:r>
      <w:r w:rsidR="001729E8" w:rsidRPr="00141BB2">
        <w:rPr>
          <w:rFonts w:ascii="Times New Roman" w:hAnsi="Times New Roman"/>
          <w:color w:val="000000"/>
          <w:lang w:val="fi-FI"/>
        </w:rPr>
        <w:t>n syitä ja vaikutuksia</w:t>
      </w:r>
      <w:r w:rsidR="001729E8">
        <w:rPr>
          <w:rFonts w:ascii="Times New Roman" w:hAnsi="Times New Roman"/>
          <w:color w:val="000000"/>
          <w:lang w:val="fi-FI"/>
        </w:rPr>
        <w:t xml:space="preserve"> </w:t>
      </w:r>
      <w:r w:rsidR="001729E8" w:rsidRPr="00141BB2">
        <w:rPr>
          <w:rFonts w:ascii="Times New Roman" w:hAnsi="Times New Roman"/>
          <w:color w:val="000000"/>
          <w:lang w:val="fi-FI"/>
        </w:rPr>
        <w:t>projektin läpivientiin ja tuloksiin</w:t>
      </w:r>
      <w:r w:rsidR="001729E8">
        <w:rPr>
          <w:rFonts w:ascii="Times New Roman" w:hAnsi="Times New Roman"/>
          <w:color w:val="000000"/>
          <w:lang w:val="fi-FI"/>
        </w:rPr>
        <w:t xml:space="preserve">. </w:t>
      </w:r>
      <w:r w:rsidR="00A12A4E" w:rsidRPr="00A12A4E">
        <w:rPr>
          <w:rFonts w:ascii="Times New Roman" w:hAnsi="Times New Roman"/>
          <w:color w:val="000000"/>
          <w:lang w:val="fi-FI"/>
        </w:rPr>
        <w:t>Projektiraportin laatimisessa on hyödynnetty</w:t>
      </w:r>
      <w:r w:rsidR="00A12A4E">
        <w:rPr>
          <w:rFonts w:ascii="Times New Roman" w:hAnsi="Times New Roman"/>
          <w:color w:val="000000"/>
          <w:lang w:val="fi-FI"/>
        </w:rPr>
        <w:t xml:space="preserve"> </w:t>
      </w:r>
      <w:proofErr w:type="spellStart"/>
      <w:r w:rsidR="00A12A4E">
        <w:rPr>
          <w:rFonts w:ascii="Times New Roman" w:hAnsi="Times New Roman"/>
          <w:color w:val="000000"/>
          <w:lang w:val="fi-FI"/>
        </w:rPr>
        <w:t>Kepler</w:t>
      </w:r>
      <w:r w:rsidR="00A12A4E" w:rsidRPr="00A12A4E">
        <w:rPr>
          <w:rFonts w:ascii="Times New Roman" w:hAnsi="Times New Roman"/>
          <w:color w:val="000000"/>
          <w:lang w:val="fi-FI"/>
        </w:rPr>
        <w:t>-projektin</w:t>
      </w:r>
      <w:proofErr w:type="spellEnd"/>
      <w:r w:rsidR="00A12A4E">
        <w:rPr>
          <w:rFonts w:ascii="Times New Roman" w:hAnsi="Times New Roman"/>
          <w:color w:val="000000"/>
          <w:lang w:val="fi-FI"/>
        </w:rPr>
        <w:t xml:space="preserve"> projektiraporttia </w:t>
      </w:r>
      <w:r w:rsidR="00A12A4E" w:rsidRPr="00A12A4E">
        <w:rPr>
          <w:rFonts w:ascii="Times New Roman" w:hAnsi="Times New Roman"/>
          <w:color w:val="000000"/>
          <w:lang w:val="fi-FI"/>
        </w:rPr>
        <w:t>[</w:t>
      </w:r>
      <w:r w:rsidR="00A12A4E">
        <w:rPr>
          <w:rFonts w:ascii="Times New Roman" w:hAnsi="Times New Roman"/>
          <w:color w:val="000000"/>
          <w:lang w:val="fi-FI"/>
        </w:rPr>
        <w:t>1</w:t>
      </w:r>
      <w:r w:rsidR="00A12A4E" w:rsidRPr="00A12A4E">
        <w:rPr>
          <w:rFonts w:ascii="Times New Roman" w:hAnsi="Times New Roman"/>
          <w:color w:val="000000"/>
          <w:lang w:val="fi-FI"/>
        </w:rPr>
        <w:t>]</w:t>
      </w:r>
      <w:r w:rsidR="00A12A4E">
        <w:rPr>
          <w:rFonts w:ascii="Times New Roman" w:hAnsi="Times New Roman"/>
          <w:color w:val="000000"/>
          <w:lang w:val="fi-FI"/>
        </w:rPr>
        <w:t xml:space="preserve"> ja </w:t>
      </w:r>
      <w:r w:rsidR="00A12A4E" w:rsidRPr="00A12A4E">
        <w:rPr>
          <w:rFonts w:ascii="Times New Roman" w:hAnsi="Times New Roman"/>
          <w:color w:val="000000"/>
          <w:lang w:val="fi-FI"/>
        </w:rPr>
        <w:t>Sovellusprojektien</w:t>
      </w:r>
      <w:r w:rsidR="00A12A4E">
        <w:rPr>
          <w:rFonts w:ascii="Times New Roman" w:hAnsi="Times New Roman"/>
          <w:color w:val="000000"/>
          <w:lang w:val="fi-FI"/>
        </w:rPr>
        <w:t xml:space="preserve"> </w:t>
      </w:r>
      <w:r w:rsidR="00A12A4E" w:rsidRPr="00A12A4E">
        <w:rPr>
          <w:rFonts w:ascii="Times New Roman" w:hAnsi="Times New Roman"/>
          <w:color w:val="000000"/>
          <w:lang w:val="fi-FI"/>
        </w:rPr>
        <w:t>ohjetta [</w:t>
      </w:r>
      <w:r w:rsidR="00A12A4E">
        <w:rPr>
          <w:rFonts w:ascii="Times New Roman" w:hAnsi="Times New Roman"/>
          <w:color w:val="000000"/>
          <w:lang w:val="fi-FI"/>
        </w:rPr>
        <w:t>2</w:t>
      </w:r>
      <w:r w:rsidR="00A12A4E" w:rsidRPr="00A12A4E">
        <w:rPr>
          <w:rFonts w:ascii="Times New Roman" w:hAnsi="Times New Roman"/>
          <w:color w:val="000000"/>
          <w:lang w:val="fi-FI"/>
        </w:rPr>
        <w:t>].</w:t>
      </w:r>
    </w:p>
    <w:p w14:paraId="4652D9F2" w14:textId="39F512CE" w:rsidR="000636A8" w:rsidRPr="001C266C" w:rsidRDefault="000636A8" w:rsidP="00F57061">
      <w:pPr>
        <w:spacing w:line="360" w:lineRule="auto"/>
        <w:rPr>
          <w:rFonts w:ascii="Times New Roman" w:hAnsi="Times New Roman"/>
          <w:color w:val="000000"/>
          <w:lang w:val="fi-FI"/>
        </w:rPr>
      </w:pPr>
      <w:r w:rsidRPr="001C266C">
        <w:rPr>
          <w:rFonts w:ascii="Times New Roman" w:hAnsi="Times New Roman"/>
          <w:color w:val="000000"/>
          <w:lang w:val="fi-FI"/>
        </w:rPr>
        <w:t>Projektis</w:t>
      </w:r>
      <w:r w:rsidR="00A12A4E" w:rsidRPr="001C266C">
        <w:rPr>
          <w:rFonts w:ascii="Times New Roman" w:hAnsi="Times New Roman"/>
          <w:color w:val="000000"/>
          <w:lang w:val="fi-FI"/>
        </w:rPr>
        <w:t>sa laadit</w:t>
      </w:r>
      <w:r w:rsidR="00B90DE4">
        <w:rPr>
          <w:rFonts w:ascii="Times New Roman" w:hAnsi="Times New Roman"/>
          <w:color w:val="000000"/>
          <w:lang w:val="fi-FI"/>
        </w:rPr>
        <w:t>tu vaatimusmäärittely</w:t>
      </w:r>
      <w:r w:rsidRPr="001C266C">
        <w:rPr>
          <w:rFonts w:ascii="Times New Roman" w:hAnsi="Times New Roman"/>
          <w:color w:val="000000"/>
          <w:lang w:val="fi-FI"/>
        </w:rPr>
        <w:t xml:space="preserve"> </w:t>
      </w:r>
      <w:r w:rsidR="00A12A4E" w:rsidRPr="001C266C">
        <w:rPr>
          <w:rFonts w:ascii="Times New Roman" w:hAnsi="Times New Roman"/>
          <w:color w:val="000000"/>
          <w:lang w:val="fi-FI"/>
        </w:rPr>
        <w:t>[3]</w:t>
      </w:r>
      <w:r w:rsidR="001C266C">
        <w:rPr>
          <w:rFonts w:ascii="Times New Roman" w:hAnsi="Times New Roman"/>
          <w:color w:val="000000"/>
          <w:lang w:val="fi-FI"/>
        </w:rPr>
        <w:t xml:space="preserve"> kuvaa toteutetun sovelluksen käyttäjille ja tietojärjestelmille </w:t>
      </w:r>
      <w:r w:rsidR="00DB4B22">
        <w:rPr>
          <w:rFonts w:ascii="Times New Roman" w:hAnsi="Times New Roman"/>
          <w:color w:val="000000"/>
          <w:lang w:val="fi-FI"/>
        </w:rPr>
        <w:t>tarjoamat tiedot ja toiminnot</w:t>
      </w:r>
      <w:r w:rsidR="005F5782">
        <w:rPr>
          <w:rFonts w:ascii="Times New Roman" w:hAnsi="Times New Roman"/>
          <w:color w:val="000000"/>
          <w:lang w:val="fi-FI"/>
        </w:rPr>
        <w:t xml:space="preserve"> </w:t>
      </w:r>
      <w:r w:rsidR="000F24C6">
        <w:rPr>
          <w:rFonts w:ascii="Times New Roman" w:hAnsi="Times New Roman"/>
          <w:color w:val="000000"/>
          <w:lang w:val="fi-FI"/>
        </w:rPr>
        <w:t>sekä</w:t>
      </w:r>
      <w:r w:rsidR="001C266C">
        <w:rPr>
          <w:rFonts w:ascii="Times New Roman" w:hAnsi="Times New Roman"/>
          <w:color w:val="000000"/>
          <w:lang w:val="fi-FI"/>
        </w:rPr>
        <w:t xml:space="preserve"> niiden toteutumat.</w:t>
      </w:r>
      <w:r w:rsidR="00A12A4E" w:rsidRPr="001C266C">
        <w:rPr>
          <w:rFonts w:ascii="Times New Roman" w:hAnsi="Times New Roman"/>
          <w:color w:val="000000"/>
          <w:lang w:val="fi-FI"/>
        </w:rPr>
        <w:t xml:space="preserve"> </w:t>
      </w:r>
      <w:r w:rsidRPr="001C266C">
        <w:rPr>
          <w:rFonts w:ascii="Times New Roman" w:hAnsi="Times New Roman"/>
          <w:color w:val="000000"/>
          <w:lang w:val="fi-FI"/>
        </w:rPr>
        <w:t>Sovellusraport</w:t>
      </w:r>
      <w:r w:rsidR="00A12A4E" w:rsidRPr="001C266C">
        <w:rPr>
          <w:rFonts w:ascii="Times New Roman" w:hAnsi="Times New Roman"/>
          <w:color w:val="000000"/>
          <w:lang w:val="fi-FI"/>
        </w:rPr>
        <w:t>ti</w:t>
      </w:r>
      <w:r w:rsidRPr="001C266C">
        <w:rPr>
          <w:rFonts w:ascii="Times New Roman" w:hAnsi="Times New Roman"/>
          <w:color w:val="000000"/>
          <w:lang w:val="fi-FI"/>
        </w:rPr>
        <w:t xml:space="preserve"> </w:t>
      </w:r>
      <w:r w:rsidR="00A12A4E" w:rsidRPr="001C266C">
        <w:rPr>
          <w:rFonts w:ascii="Times New Roman" w:hAnsi="Times New Roman"/>
          <w:color w:val="000000"/>
          <w:lang w:val="fi-FI"/>
        </w:rPr>
        <w:t xml:space="preserve">[4] kuvaa </w:t>
      </w:r>
      <w:r w:rsidR="00F57061">
        <w:rPr>
          <w:rFonts w:ascii="Times New Roman" w:hAnsi="Times New Roman"/>
          <w:color w:val="000000"/>
          <w:lang w:val="fi-FI"/>
        </w:rPr>
        <w:t xml:space="preserve">toteutetun </w:t>
      </w:r>
      <w:r w:rsidRPr="001C266C">
        <w:rPr>
          <w:rFonts w:ascii="Times New Roman" w:hAnsi="Times New Roman"/>
          <w:color w:val="000000"/>
          <w:lang w:val="fi-FI"/>
        </w:rPr>
        <w:t>sovelluksen toteut</w:t>
      </w:r>
      <w:r w:rsidR="00847999" w:rsidRPr="001C266C">
        <w:rPr>
          <w:rFonts w:ascii="Times New Roman" w:hAnsi="Times New Roman"/>
          <w:color w:val="000000"/>
          <w:lang w:val="fi-FI"/>
        </w:rPr>
        <w:t>usratkaisuja ja käyttöliittymää</w:t>
      </w:r>
      <w:r w:rsidRPr="001C266C">
        <w:rPr>
          <w:rFonts w:ascii="Times New Roman" w:hAnsi="Times New Roman"/>
          <w:color w:val="000000"/>
          <w:lang w:val="fi-FI"/>
        </w:rPr>
        <w:t xml:space="preserve"> sekä mahdollisia puutteita ja jatkokehitysideoita. </w:t>
      </w:r>
      <w:r w:rsidR="00F57061" w:rsidRPr="00F57061">
        <w:rPr>
          <w:rFonts w:ascii="Times New Roman" w:hAnsi="Times New Roman"/>
          <w:color w:val="000000"/>
          <w:lang w:val="fi-FI"/>
        </w:rPr>
        <w:t>Sovelluksen</w:t>
      </w:r>
      <w:r w:rsidR="00F57061">
        <w:rPr>
          <w:rFonts w:ascii="Times New Roman" w:hAnsi="Times New Roman"/>
          <w:color w:val="000000"/>
          <w:lang w:val="fi-FI"/>
        </w:rPr>
        <w:t xml:space="preserve"> </w:t>
      </w:r>
      <w:r w:rsidR="00F57061" w:rsidRPr="00F57061">
        <w:rPr>
          <w:rFonts w:ascii="Times New Roman" w:hAnsi="Times New Roman"/>
          <w:color w:val="000000"/>
          <w:lang w:val="fi-FI"/>
        </w:rPr>
        <w:t>luokkadokument</w:t>
      </w:r>
      <w:r w:rsidR="00536619">
        <w:rPr>
          <w:rFonts w:ascii="Times New Roman" w:hAnsi="Times New Roman"/>
          <w:color w:val="000000"/>
          <w:lang w:val="fi-FI"/>
        </w:rPr>
        <w:t>it</w:t>
      </w:r>
      <w:r w:rsidR="00F57061" w:rsidRPr="00F57061">
        <w:rPr>
          <w:rFonts w:ascii="Times New Roman" w:hAnsi="Times New Roman"/>
          <w:color w:val="000000"/>
          <w:lang w:val="fi-FI"/>
        </w:rPr>
        <w:t xml:space="preserve"> [</w:t>
      </w:r>
      <w:r w:rsidR="00F57061">
        <w:rPr>
          <w:rFonts w:ascii="Times New Roman" w:hAnsi="Times New Roman"/>
          <w:color w:val="000000"/>
          <w:lang w:val="fi-FI"/>
        </w:rPr>
        <w:t>5</w:t>
      </w:r>
      <w:r w:rsidR="00F57061" w:rsidRPr="00F57061">
        <w:rPr>
          <w:rFonts w:ascii="Times New Roman" w:hAnsi="Times New Roman"/>
          <w:color w:val="000000"/>
          <w:lang w:val="fi-FI"/>
        </w:rPr>
        <w:t>]</w:t>
      </w:r>
      <w:r w:rsidR="00536619">
        <w:rPr>
          <w:rFonts w:ascii="Times New Roman" w:hAnsi="Times New Roman"/>
          <w:color w:val="000000"/>
          <w:lang w:val="fi-FI"/>
        </w:rPr>
        <w:t xml:space="preserve"> ja [</w:t>
      </w:r>
      <w:r w:rsidR="006B09D0">
        <w:rPr>
          <w:rFonts w:ascii="Times New Roman" w:hAnsi="Times New Roman"/>
          <w:color w:val="000000"/>
          <w:lang w:val="fi-FI"/>
        </w:rPr>
        <w:t>18</w:t>
      </w:r>
      <w:r w:rsidR="00536619">
        <w:rPr>
          <w:rFonts w:ascii="Times New Roman" w:hAnsi="Times New Roman"/>
          <w:color w:val="000000"/>
          <w:lang w:val="fi-FI"/>
        </w:rPr>
        <w:t>]</w:t>
      </w:r>
      <w:r w:rsidR="00F57061" w:rsidRPr="00F57061">
        <w:rPr>
          <w:rFonts w:ascii="Times New Roman" w:hAnsi="Times New Roman"/>
          <w:color w:val="000000"/>
          <w:lang w:val="fi-FI"/>
        </w:rPr>
        <w:t xml:space="preserve"> kuvaa toteutetun sovelluksen luokkarakennetta.</w:t>
      </w:r>
      <w:r w:rsidR="00F57061">
        <w:rPr>
          <w:rFonts w:ascii="Times New Roman" w:hAnsi="Times New Roman"/>
          <w:color w:val="000000"/>
          <w:lang w:val="fi-FI"/>
        </w:rPr>
        <w:t xml:space="preserve"> </w:t>
      </w:r>
      <w:r w:rsidR="00A12A4E" w:rsidRPr="001C266C">
        <w:rPr>
          <w:rFonts w:ascii="Times New Roman" w:hAnsi="Times New Roman"/>
          <w:color w:val="000000"/>
          <w:lang w:val="fi-FI"/>
        </w:rPr>
        <w:t>Projektin alussa laadittu projektisuunnitelma [</w:t>
      </w:r>
      <w:r w:rsidR="00F57061">
        <w:rPr>
          <w:rFonts w:ascii="Times New Roman" w:hAnsi="Times New Roman"/>
          <w:color w:val="000000"/>
          <w:lang w:val="fi-FI"/>
        </w:rPr>
        <w:t>7</w:t>
      </w:r>
      <w:r w:rsidR="00A12A4E" w:rsidRPr="001C266C">
        <w:rPr>
          <w:rFonts w:ascii="Times New Roman" w:hAnsi="Times New Roman"/>
          <w:color w:val="000000"/>
          <w:lang w:val="fi-FI"/>
        </w:rPr>
        <w:t>]</w:t>
      </w:r>
      <w:r w:rsidRPr="001C266C">
        <w:rPr>
          <w:rFonts w:ascii="Times New Roman" w:hAnsi="Times New Roman"/>
          <w:color w:val="000000"/>
          <w:lang w:val="fi-FI"/>
        </w:rPr>
        <w:t xml:space="preserve"> </w:t>
      </w:r>
      <w:r w:rsidR="00A12A4E" w:rsidRPr="001C266C">
        <w:rPr>
          <w:rFonts w:ascii="Times New Roman" w:hAnsi="Times New Roman"/>
          <w:color w:val="000000"/>
          <w:lang w:val="fi-FI"/>
        </w:rPr>
        <w:t xml:space="preserve">kuvaa projektin suunniteltua läpivientiä. </w:t>
      </w:r>
      <w:r w:rsidR="00F57061" w:rsidRPr="00F57061">
        <w:rPr>
          <w:rFonts w:ascii="Times New Roman" w:hAnsi="Times New Roman"/>
          <w:color w:val="000000"/>
          <w:lang w:val="fi-FI"/>
        </w:rPr>
        <w:t>Käytettävyys</w:t>
      </w:r>
      <w:r w:rsidR="00C81C00">
        <w:rPr>
          <w:rFonts w:ascii="Times New Roman" w:hAnsi="Times New Roman"/>
          <w:color w:val="000000"/>
          <w:lang w:val="fi-FI"/>
        </w:rPr>
        <w:t>-</w:t>
      </w:r>
      <w:r w:rsidR="00F57061" w:rsidRPr="00F57061">
        <w:rPr>
          <w:rFonts w:ascii="Times New Roman" w:hAnsi="Times New Roman"/>
          <w:color w:val="000000"/>
          <w:lang w:val="fi-FI"/>
        </w:rPr>
        <w:t>testau</w:t>
      </w:r>
      <w:r w:rsidR="007D6B7B">
        <w:rPr>
          <w:rFonts w:ascii="Times New Roman" w:hAnsi="Times New Roman"/>
          <w:color w:val="000000"/>
          <w:lang w:val="fi-FI"/>
        </w:rPr>
        <w:t>ksen</w:t>
      </w:r>
      <w:r w:rsidR="00F57061" w:rsidRPr="00F57061">
        <w:rPr>
          <w:rFonts w:ascii="Times New Roman" w:hAnsi="Times New Roman"/>
          <w:color w:val="000000"/>
          <w:lang w:val="fi-FI"/>
        </w:rPr>
        <w:t xml:space="preserve"> muistiossa [</w:t>
      </w:r>
      <w:r w:rsidR="00F57061">
        <w:rPr>
          <w:rFonts w:ascii="Times New Roman" w:hAnsi="Times New Roman"/>
          <w:color w:val="000000"/>
          <w:lang w:val="fi-FI"/>
        </w:rPr>
        <w:t>9</w:t>
      </w:r>
      <w:r w:rsidR="00F57061" w:rsidRPr="00F57061">
        <w:rPr>
          <w:rFonts w:ascii="Times New Roman" w:hAnsi="Times New Roman"/>
          <w:color w:val="000000"/>
          <w:lang w:val="fi-FI"/>
        </w:rPr>
        <w:t xml:space="preserve">] </w:t>
      </w:r>
      <w:r w:rsidR="00A120E2">
        <w:rPr>
          <w:rFonts w:ascii="Times New Roman" w:hAnsi="Times New Roman"/>
          <w:color w:val="000000"/>
          <w:lang w:val="fi-FI"/>
        </w:rPr>
        <w:t xml:space="preserve">kuvataan käytettävyystestauksen </w:t>
      </w:r>
      <w:r w:rsidR="00F57061" w:rsidRPr="00F57061">
        <w:rPr>
          <w:rFonts w:ascii="Times New Roman" w:hAnsi="Times New Roman"/>
          <w:color w:val="000000"/>
          <w:lang w:val="fi-FI"/>
        </w:rPr>
        <w:t>tulokset. Järjestelmätestausraporteissa</w:t>
      </w:r>
      <w:r w:rsidR="00F57061">
        <w:rPr>
          <w:rFonts w:ascii="Times New Roman" w:hAnsi="Times New Roman"/>
          <w:color w:val="000000"/>
          <w:lang w:val="fi-FI"/>
        </w:rPr>
        <w:t xml:space="preserve"> </w:t>
      </w:r>
      <w:r w:rsidR="00F57061" w:rsidRPr="00F57061">
        <w:rPr>
          <w:rFonts w:ascii="Times New Roman" w:hAnsi="Times New Roman"/>
          <w:color w:val="000000"/>
          <w:lang w:val="fi-FI"/>
        </w:rPr>
        <w:t>[</w:t>
      </w:r>
      <w:r w:rsidR="00F57061">
        <w:rPr>
          <w:rFonts w:ascii="Times New Roman" w:hAnsi="Times New Roman"/>
          <w:color w:val="000000"/>
          <w:lang w:val="fi-FI"/>
        </w:rPr>
        <w:t>1</w:t>
      </w:r>
      <w:r w:rsidR="003B4C45">
        <w:rPr>
          <w:rFonts w:ascii="Times New Roman" w:hAnsi="Times New Roman"/>
          <w:color w:val="000000"/>
          <w:lang w:val="fi-FI"/>
        </w:rPr>
        <w:t>2</w:t>
      </w:r>
      <w:r w:rsidR="00F57061" w:rsidRPr="00F57061">
        <w:rPr>
          <w:rFonts w:ascii="Times New Roman" w:hAnsi="Times New Roman"/>
          <w:color w:val="000000"/>
          <w:lang w:val="fi-FI"/>
        </w:rPr>
        <w:t>]</w:t>
      </w:r>
      <w:r w:rsidR="00BE5E2E">
        <w:rPr>
          <w:rFonts w:ascii="Times New Roman" w:hAnsi="Times New Roman"/>
          <w:color w:val="000000"/>
          <w:lang w:val="fi-FI"/>
        </w:rPr>
        <w:t xml:space="preserve">, </w:t>
      </w:r>
      <w:r w:rsidR="00F57061" w:rsidRPr="00F57061">
        <w:rPr>
          <w:rFonts w:ascii="Times New Roman" w:hAnsi="Times New Roman"/>
          <w:color w:val="000000"/>
          <w:lang w:val="fi-FI"/>
        </w:rPr>
        <w:t>[</w:t>
      </w:r>
      <w:r w:rsidR="00F57061">
        <w:rPr>
          <w:rFonts w:ascii="Times New Roman" w:hAnsi="Times New Roman"/>
          <w:color w:val="000000"/>
          <w:lang w:val="fi-FI"/>
        </w:rPr>
        <w:t>1</w:t>
      </w:r>
      <w:r w:rsidR="003B4C45">
        <w:rPr>
          <w:rFonts w:ascii="Times New Roman" w:hAnsi="Times New Roman"/>
          <w:color w:val="000000"/>
          <w:lang w:val="fi-FI"/>
        </w:rPr>
        <w:t>3</w:t>
      </w:r>
      <w:r w:rsidR="00F57061" w:rsidRPr="00F57061">
        <w:rPr>
          <w:rFonts w:ascii="Times New Roman" w:hAnsi="Times New Roman"/>
          <w:color w:val="000000"/>
          <w:lang w:val="fi-FI"/>
        </w:rPr>
        <w:t xml:space="preserve">] </w:t>
      </w:r>
      <w:r w:rsidR="00BE5E2E">
        <w:rPr>
          <w:rFonts w:ascii="Times New Roman" w:hAnsi="Times New Roman"/>
          <w:color w:val="000000"/>
          <w:lang w:val="fi-FI"/>
        </w:rPr>
        <w:t xml:space="preserve">ja </w:t>
      </w:r>
      <w:r w:rsidR="009C0E07">
        <w:rPr>
          <w:rFonts w:ascii="Times New Roman" w:hAnsi="Times New Roman"/>
          <w:color w:val="000000"/>
          <w:lang w:val="fi-FI"/>
        </w:rPr>
        <w:t>[</w:t>
      </w:r>
      <w:r w:rsidR="00BE5E2E">
        <w:rPr>
          <w:rFonts w:ascii="Times New Roman" w:hAnsi="Times New Roman"/>
          <w:color w:val="000000"/>
          <w:lang w:val="fi-FI"/>
        </w:rPr>
        <w:t>14</w:t>
      </w:r>
      <w:r w:rsidR="009C0E07">
        <w:rPr>
          <w:rFonts w:ascii="Times New Roman" w:hAnsi="Times New Roman"/>
          <w:color w:val="000000"/>
          <w:lang w:val="fi-FI"/>
        </w:rPr>
        <w:t>]</w:t>
      </w:r>
      <w:r w:rsidR="00BE5E2E">
        <w:rPr>
          <w:rFonts w:ascii="Times New Roman" w:hAnsi="Times New Roman"/>
          <w:color w:val="000000"/>
          <w:lang w:val="fi-FI"/>
        </w:rPr>
        <w:t xml:space="preserve"> </w:t>
      </w:r>
      <w:r w:rsidR="00F57061" w:rsidRPr="00F57061">
        <w:rPr>
          <w:rFonts w:ascii="Times New Roman" w:hAnsi="Times New Roman"/>
          <w:color w:val="000000"/>
          <w:lang w:val="fi-FI"/>
        </w:rPr>
        <w:t>kuvataan järje</w:t>
      </w:r>
      <w:r w:rsidR="00F57061">
        <w:rPr>
          <w:rFonts w:ascii="Times New Roman" w:hAnsi="Times New Roman"/>
          <w:color w:val="000000"/>
          <w:lang w:val="fi-FI"/>
        </w:rPr>
        <w:t>stelmätestauksen testitapaukset</w:t>
      </w:r>
      <w:r w:rsidR="001D3A01">
        <w:rPr>
          <w:rFonts w:ascii="Times New Roman" w:hAnsi="Times New Roman"/>
          <w:color w:val="000000"/>
          <w:lang w:val="fi-FI"/>
        </w:rPr>
        <w:t xml:space="preserve"> ja niiden</w:t>
      </w:r>
      <w:r w:rsidR="00F57061" w:rsidRPr="00F57061">
        <w:rPr>
          <w:rFonts w:ascii="Times New Roman" w:hAnsi="Times New Roman"/>
          <w:color w:val="000000"/>
          <w:lang w:val="fi-FI"/>
        </w:rPr>
        <w:t xml:space="preserve"> tulokset</w:t>
      </w:r>
      <w:r w:rsidR="00B15F87">
        <w:rPr>
          <w:rFonts w:ascii="Times New Roman" w:hAnsi="Times New Roman"/>
          <w:color w:val="000000"/>
          <w:lang w:val="fi-FI"/>
        </w:rPr>
        <w:t xml:space="preserve"> testauskerroilla</w:t>
      </w:r>
      <w:r w:rsidR="00F57061" w:rsidRPr="00F57061">
        <w:rPr>
          <w:rFonts w:ascii="Times New Roman" w:hAnsi="Times New Roman"/>
          <w:color w:val="000000"/>
          <w:lang w:val="fi-FI"/>
        </w:rPr>
        <w:t>.</w:t>
      </w:r>
    </w:p>
    <w:p w14:paraId="4652D9F3" w14:textId="126D1156" w:rsidR="00CD7F7A" w:rsidRDefault="005E716F" w:rsidP="0064549E">
      <w:pPr>
        <w:spacing w:line="360" w:lineRule="auto"/>
        <w:rPr>
          <w:rFonts w:ascii="Times New Roman" w:hAnsi="Times New Roman"/>
          <w:color w:val="000000"/>
          <w:lang w:val="fi-FI"/>
        </w:rPr>
      </w:pPr>
      <w:r>
        <w:rPr>
          <w:rFonts w:ascii="Times New Roman" w:hAnsi="Times New Roman"/>
          <w:color w:val="000000"/>
          <w:lang w:val="fi-FI"/>
        </w:rPr>
        <w:t>L</w:t>
      </w:r>
      <w:r w:rsidR="00F00752" w:rsidRPr="00990C95">
        <w:rPr>
          <w:rFonts w:ascii="Times New Roman" w:hAnsi="Times New Roman"/>
          <w:color w:val="000000"/>
          <w:lang w:val="fi-FI"/>
        </w:rPr>
        <w:t>uvussa</w:t>
      </w:r>
      <w:r w:rsidR="003042F6" w:rsidRPr="00990C95">
        <w:rPr>
          <w:rFonts w:ascii="Times New Roman" w:hAnsi="Times New Roman"/>
          <w:color w:val="000000"/>
          <w:lang w:val="fi-FI"/>
        </w:rPr>
        <w:t xml:space="preserve"> 2 esitellään projekti</w:t>
      </w:r>
      <w:r w:rsidR="00805196">
        <w:rPr>
          <w:rFonts w:ascii="Times New Roman" w:hAnsi="Times New Roman"/>
          <w:color w:val="000000"/>
          <w:lang w:val="fi-FI"/>
        </w:rPr>
        <w:t xml:space="preserve">ssa </w:t>
      </w:r>
      <w:r>
        <w:rPr>
          <w:rFonts w:ascii="Times New Roman" w:hAnsi="Times New Roman"/>
          <w:color w:val="000000"/>
          <w:lang w:val="fi-FI"/>
        </w:rPr>
        <w:t xml:space="preserve">ja dokumentissa </w:t>
      </w:r>
      <w:r w:rsidR="003042F6" w:rsidRPr="00990C95">
        <w:rPr>
          <w:rFonts w:ascii="Times New Roman" w:hAnsi="Times New Roman"/>
          <w:color w:val="000000"/>
          <w:lang w:val="fi-FI"/>
        </w:rPr>
        <w:t>käytettäviä termejä.</w:t>
      </w:r>
      <w:r w:rsidR="002178D4" w:rsidRPr="00990C95">
        <w:rPr>
          <w:rFonts w:ascii="Times New Roman" w:hAnsi="Times New Roman"/>
          <w:color w:val="000000"/>
          <w:lang w:val="fi-FI"/>
        </w:rPr>
        <w:t xml:space="preserve"> </w:t>
      </w:r>
      <w:r w:rsidR="00037137" w:rsidRPr="00990C95">
        <w:rPr>
          <w:rFonts w:ascii="Times New Roman" w:hAnsi="Times New Roman"/>
          <w:color w:val="000000"/>
          <w:lang w:val="fi-FI"/>
        </w:rPr>
        <w:t xml:space="preserve">Luvussa </w:t>
      </w:r>
      <w:r w:rsidR="00C453D0" w:rsidRPr="00C453D0">
        <w:rPr>
          <w:rFonts w:ascii="Times New Roman" w:hAnsi="Times New Roman"/>
          <w:color w:val="000000"/>
          <w:lang w:val="fi-FI"/>
        </w:rPr>
        <w:t>3</w:t>
      </w:r>
      <w:r w:rsidR="00334704" w:rsidRPr="00990C95">
        <w:rPr>
          <w:rFonts w:ascii="Times New Roman" w:hAnsi="Times New Roman"/>
          <w:color w:val="000000"/>
          <w:lang w:val="fi-FI"/>
        </w:rPr>
        <w:t xml:space="preserve"> kuvataan projektin</w:t>
      </w:r>
      <w:r w:rsidR="003B0C41" w:rsidRPr="00990C95">
        <w:rPr>
          <w:rFonts w:ascii="Times New Roman" w:hAnsi="Times New Roman"/>
          <w:color w:val="000000"/>
          <w:lang w:val="fi-FI"/>
        </w:rPr>
        <w:t xml:space="preserve"> taustoja ja tavoitteita</w:t>
      </w:r>
      <w:r w:rsidR="00DF131C">
        <w:rPr>
          <w:rFonts w:ascii="Times New Roman" w:hAnsi="Times New Roman"/>
          <w:color w:val="000000"/>
          <w:lang w:val="fi-FI"/>
        </w:rPr>
        <w:t>, sekä tavoitteiden, tulosten ja projektiryhmän jäsenten oppimistavoitteiden toteutumista</w:t>
      </w:r>
      <w:r w:rsidR="00334704" w:rsidRPr="00990C95">
        <w:rPr>
          <w:rFonts w:ascii="Times New Roman" w:hAnsi="Times New Roman"/>
          <w:color w:val="000000"/>
          <w:lang w:val="fi-FI"/>
        </w:rPr>
        <w:t xml:space="preserve">. </w:t>
      </w:r>
      <w:r w:rsidR="00901E63" w:rsidRPr="00990C95">
        <w:rPr>
          <w:rFonts w:ascii="Times New Roman" w:hAnsi="Times New Roman"/>
          <w:color w:val="000000"/>
          <w:lang w:val="fi-FI"/>
        </w:rPr>
        <w:t>L</w:t>
      </w:r>
      <w:r w:rsidR="00F00752" w:rsidRPr="00990C95">
        <w:rPr>
          <w:rFonts w:ascii="Times New Roman" w:hAnsi="Times New Roman"/>
          <w:color w:val="000000"/>
          <w:lang w:val="fi-FI"/>
        </w:rPr>
        <w:t>uvussa</w:t>
      </w:r>
      <w:r w:rsidR="002178D4" w:rsidRPr="00990C95">
        <w:rPr>
          <w:rFonts w:ascii="Times New Roman" w:hAnsi="Times New Roman"/>
          <w:color w:val="000000"/>
          <w:lang w:val="fi-FI"/>
        </w:rPr>
        <w:t xml:space="preserve"> </w:t>
      </w:r>
      <w:r w:rsidR="00C453D0">
        <w:rPr>
          <w:rFonts w:ascii="Times New Roman" w:hAnsi="Times New Roman"/>
          <w:color w:val="000000"/>
          <w:lang w:val="fi-FI"/>
        </w:rPr>
        <w:t>4</w:t>
      </w:r>
      <w:r w:rsidR="002178D4" w:rsidRPr="00990C95">
        <w:rPr>
          <w:rFonts w:ascii="Times New Roman" w:hAnsi="Times New Roman"/>
          <w:color w:val="000000"/>
          <w:lang w:val="fi-FI"/>
        </w:rPr>
        <w:t xml:space="preserve"> esitellään </w:t>
      </w:r>
      <w:r w:rsidR="00334704" w:rsidRPr="00990C95">
        <w:rPr>
          <w:rFonts w:ascii="Times New Roman" w:hAnsi="Times New Roman"/>
          <w:color w:val="000000"/>
          <w:lang w:val="fi-FI"/>
        </w:rPr>
        <w:t xml:space="preserve">projektiin </w:t>
      </w:r>
      <w:r w:rsidR="003B0C41" w:rsidRPr="00990C95">
        <w:rPr>
          <w:rFonts w:ascii="Times New Roman" w:hAnsi="Times New Roman"/>
          <w:color w:val="000000"/>
          <w:lang w:val="fi-FI"/>
        </w:rPr>
        <w:t>osallistuvat</w:t>
      </w:r>
      <w:r w:rsidR="00334704" w:rsidRPr="00990C95">
        <w:rPr>
          <w:rFonts w:ascii="Times New Roman" w:hAnsi="Times New Roman"/>
          <w:color w:val="000000"/>
          <w:lang w:val="fi-FI"/>
        </w:rPr>
        <w:t xml:space="preserve"> henkilöt ja projektiryhmän resurssit. </w:t>
      </w:r>
      <w:r w:rsidR="007A4B58" w:rsidRPr="00990C95">
        <w:rPr>
          <w:rFonts w:ascii="Times New Roman" w:hAnsi="Times New Roman"/>
          <w:color w:val="000000"/>
          <w:lang w:val="fi-FI"/>
        </w:rPr>
        <w:t xml:space="preserve">Luku </w:t>
      </w:r>
      <w:r w:rsidR="007A4B58">
        <w:rPr>
          <w:rFonts w:ascii="Times New Roman" w:hAnsi="Times New Roman"/>
          <w:color w:val="000000"/>
          <w:lang w:val="fi-FI"/>
        </w:rPr>
        <w:t>5</w:t>
      </w:r>
      <w:r w:rsidR="007A4B58" w:rsidRPr="00990C95">
        <w:rPr>
          <w:rFonts w:ascii="Times New Roman" w:hAnsi="Times New Roman"/>
          <w:color w:val="000000"/>
          <w:lang w:val="fi-FI"/>
        </w:rPr>
        <w:t xml:space="preserve"> kuvaa projektin käytänteitä. </w:t>
      </w:r>
      <w:r w:rsidR="00DB6E40" w:rsidRPr="00990C95">
        <w:rPr>
          <w:rFonts w:ascii="Times New Roman" w:hAnsi="Times New Roman"/>
          <w:color w:val="000000"/>
          <w:lang w:val="fi-FI"/>
        </w:rPr>
        <w:t xml:space="preserve">Luku </w:t>
      </w:r>
      <w:r w:rsidR="007A4B58">
        <w:rPr>
          <w:rFonts w:ascii="Times New Roman" w:hAnsi="Times New Roman"/>
          <w:color w:val="000000"/>
          <w:lang w:val="fi-FI"/>
        </w:rPr>
        <w:t>6</w:t>
      </w:r>
      <w:r w:rsidR="00DB6E40" w:rsidRPr="00990C95">
        <w:rPr>
          <w:rFonts w:ascii="Times New Roman" w:hAnsi="Times New Roman"/>
          <w:color w:val="000000"/>
          <w:lang w:val="fi-FI"/>
        </w:rPr>
        <w:t xml:space="preserve"> </w:t>
      </w:r>
      <w:r w:rsidR="00DC4F8B" w:rsidRPr="00990C95">
        <w:rPr>
          <w:rFonts w:ascii="Times New Roman" w:hAnsi="Times New Roman"/>
          <w:color w:val="000000"/>
          <w:lang w:val="fi-FI"/>
        </w:rPr>
        <w:t xml:space="preserve">kuvaa </w:t>
      </w:r>
      <w:r w:rsidR="00DB6E40" w:rsidRPr="00990C95">
        <w:rPr>
          <w:rFonts w:ascii="Times New Roman" w:hAnsi="Times New Roman"/>
          <w:color w:val="000000"/>
          <w:lang w:val="fi-FI"/>
        </w:rPr>
        <w:t>projekti</w:t>
      </w:r>
      <w:r w:rsidR="009D52EB">
        <w:rPr>
          <w:rFonts w:ascii="Times New Roman" w:hAnsi="Times New Roman"/>
          <w:color w:val="000000"/>
          <w:lang w:val="fi-FI"/>
        </w:rPr>
        <w:t>n jäsenten</w:t>
      </w:r>
      <w:r w:rsidR="00DB6E40" w:rsidRPr="00990C95">
        <w:rPr>
          <w:rFonts w:ascii="Times New Roman" w:hAnsi="Times New Roman"/>
          <w:color w:val="000000"/>
          <w:lang w:val="fi-FI"/>
        </w:rPr>
        <w:t xml:space="preserve"> roolit, vastuualueet</w:t>
      </w:r>
      <w:r w:rsidR="00296E38">
        <w:rPr>
          <w:rFonts w:ascii="Times New Roman" w:hAnsi="Times New Roman"/>
          <w:color w:val="000000"/>
          <w:lang w:val="fi-FI"/>
        </w:rPr>
        <w:t>,</w:t>
      </w:r>
      <w:r w:rsidR="00003E36">
        <w:rPr>
          <w:rFonts w:ascii="Times New Roman" w:hAnsi="Times New Roman"/>
          <w:color w:val="000000"/>
          <w:lang w:val="fi-FI"/>
        </w:rPr>
        <w:t xml:space="preserve"> </w:t>
      </w:r>
      <w:r w:rsidR="00296E38">
        <w:rPr>
          <w:rFonts w:ascii="Times New Roman" w:hAnsi="Times New Roman"/>
          <w:color w:val="000000"/>
          <w:lang w:val="fi-FI"/>
        </w:rPr>
        <w:t>tehtävät</w:t>
      </w:r>
      <w:r w:rsidR="00DB6E40" w:rsidRPr="00990C95">
        <w:rPr>
          <w:rFonts w:ascii="Times New Roman" w:hAnsi="Times New Roman"/>
          <w:color w:val="000000"/>
          <w:lang w:val="fi-FI"/>
        </w:rPr>
        <w:t xml:space="preserve"> ja</w:t>
      </w:r>
      <w:r w:rsidR="00F83F97">
        <w:rPr>
          <w:rFonts w:ascii="Times New Roman" w:hAnsi="Times New Roman"/>
          <w:color w:val="000000"/>
          <w:lang w:val="fi-FI"/>
        </w:rPr>
        <w:t xml:space="preserve"> </w:t>
      </w:r>
      <w:r w:rsidR="00DF131C">
        <w:rPr>
          <w:rFonts w:ascii="Times New Roman" w:hAnsi="Times New Roman"/>
          <w:color w:val="000000"/>
          <w:lang w:val="fi-FI"/>
        </w:rPr>
        <w:t xml:space="preserve">niiden </w:t>
      </w:r>
      <w:r w:rsidR="00DB6E40" w:rsidRPr="00990C95">
        <w:rPr>
          <w:rFonts w:ascii="Times New Roman" w:hAnsi="Times New Roman"/>
          <w:color w:val="000000"/>
          <w:lang w:val="fi-FI"/>
        </w:rPr>
        <w:t xml:space="preserve">työmäärät. </w:t>
      </w:r>
      <w:r w:rsidR="007A4B58">
        <w:rPr>
          <w:rFonts w:ascii="Times New Roman" w:hAnsi="Times New Roman"/>
          <w:color w:val="000000"/>
          <w:lang w:val="fi-FI"/>
        </w:rPr>
        <w:t xml:space="preserve">Luvussa 7 kuvataan </w:t>
      </w:r>
      <w:r w:rsidR="00234DBC">
        <w:rPr>
          <w:rFonts w:ascii="Times New Roman" w:hAnsi="Times New Roman"/>
          <w:color w:val="000000"/>
          <w:lang w:val="fi-FI"/>
        </w:rPr>
        <w:t>sovelluskehitysprosessi</w:t>
      </w:r>
      <w:r w:rsidR="00C821FA">
        <w:rPr>
          <w:rFonts w:ascii="Times New Roman" w:hAnsi="Times New Roman"/>
          <w:color w:val="000000"/>
          <w:lang w:val="fi-FI"/>
        </w:rPr>
        <w:t>a</w:t>
      </w:r>
      <w:r w:rsidR="00234DBC">
        <w:rPr>
          <w:rFonts w:ascii="Times New Roman" w:hAnsi="Times New Roman"/>
          <w:color w:val="000000"/>
          <w:lang w:val="fi-FI"/>
        </w:rPr>
        <w:t xml:space="preserve"> ja aikataulu</w:t>
      </w:r>
      <w:r w:rsidR="00996780">
        <w:rPr>
          <w:rFonts w:ascii="Times New Roman" w:hAnsi="Times New Roman"/>
          <w:color w:val="000000"/>
          <w:lang w:val="fi-FI"/>
        </w:rPr>
        <w:t>a</w:t>
      </w:r>
      <w:r w:rsidR="00234DBC">
        <w:rPr>
          <w:rFonts w:ascii="Times New Roman" w:hAnsi="Times New Roman"/>
          <w:color w:val="000000"/>
          <w:lang w:val="fi-FI"/>
        </w:rPr>
        <w:t>.</w:t>
      </w:r>
      <w:r w:rsidR="007A4B58">
        <w:rPr>
          <w:rFonts w:ascii="Times New Roman" w:hAnsi="Times New Roman"/>
          <w:color w:val="000000"/>
          <w:lang w:val="fi-FI"/>
        </w:rPr>
        <w:t xml:space="preserve"> </w:t>
      </w:r>
      <w:r w:rsidR="00F00752" w:rsidRPr="00990C95">
        <w:rPr>
          <w:rFonts w:ascii="Times New Roman" w:hAnsi="Times New Roman"/>
          <w:color w:val="000000"/>
          <w:lang w:val="fi-FI"/>
        </w:rPr>
        <w:t>Luvussa</w:t>
      </w:r>
      <w:r w:rsidR="002178D4" w:rsidRPr="00990C95">
        <w:rPr>
          <w:rFonts w:ascii="Times New Roman" w:hAnsi="Times New Roman"/>
          <w:color w:val="000000"/>
          <w:lang w:val="fi-FI"/>
        </w:rPr>
        <w:t xml:space="preserve"> </w:t>
      </w:r>
      <w:r w:rsidR="007A4B58">
        <w:rPr>
          <w:rFonts w:ascii="Times New Roman" w:hAnsi="Times New Roman"/>
          <w:color w:val="000000"/>
          <w:lang w:val="fi-FI"/>
        </w:rPr>
        <w:t>8</w:t>
      </w:r>
      <w:r w:rsidR="002178D4" w:rsidRPr="00990C95">
        <w:rPr>
          <w:rFonts w:ascii="Times New Roman" w:hAnsi="Times New Roman"/>
          <w:b/>
          <w:color w:val="000000"/>
          <w:lang w:val="fi-FI"/>
        </w:rPr>
        <w:t xml:space="preserve"> </w:t>
      </w:r>
      <w:r w:rsidR="00334704" w:rsidRPr="00990C95">
        <w:rPr>
          <w:rFonts w:ascii="Times New Roman" w:hAnsi="Times New Roman"/>
          <w:color w:val="000000"/>
          <w:lang w:val="fi-FI"/>
        </w:rPr>
        <w:t xml:space="preserve">käydään läpi projektin </w:t>
      </w:r>
      <w:r w:rsidR="00DF131C">
        <w:rPr>
          <w:rFonts w:ascii="Times New Roman" w:hAnsi="Times New Roman"/>
          <w:color w:val="000000"/>
          <w:lang w:val="fi-FI"/>
        </w:rPr>
        <w:lastRenderedPageBreak/>
        <w:t>läpivientiin ja tuloksiin liittyneiden riskien</w:t>
      </w:r>
      <w:r w:rsidR="001B5883">
        <w:rPr>
          <w:rFonts w:ascii="Times New Roman" w:hAnsi="Times New Roman"/>
          <w:color w:val="000000"/>
          <w:lang w:val="fi-FI"/>
        </w:rPr>
        <w:t xml:space="preserve"> toteutumista,</w:t>
      </w:r>
      <w:r w:rsidR="00DF131C">
        <w:rPr>
          <w:rFonts w:ascii="Times New Roman" w:hAnsi="Times New Roman"/>
          <w:color w:val="000000"/>
          <w:lang w:val="fi-FI"/>
        </w:rPr>
        <w:t xml:space="preserve"> hallintaa ja vaikutuksia</w:t>
      </w:r>
      <w:r w:rsidR="00334704" w:rsidRPr="00231825">
        <w:rPr>
          <w:rFonts w:ascii="Times New Roman" w:hAnsi="Times New Roman"/>
          <w:color w:val="000000"/>
          <w:lang w:val="fi-FI"/>
        </w:rPr>
        <w:t>.</w:t>
      </w:r>
      <w:r w:rsidR="00DF131C">
        <w:rPr>
          <w:rFonts w:ascii="Times New Roman" w:hAnsi="Times New Roman"/>
          <w:color w:val="000000"/>
          <w:lang w:val="fi-FI"/>
        </w:rPr>
        <w:t xml:space="preserve"> Luvussa 9 esitellään projektiryhmän jäsenten oppimia asioita ja kokemuksia.</w:t>
      </w:r>
      <w:r w:rsidR="00C3592F" w:rsidRPr="00231825">
        <w:rPr>
          <w:rFonts w:ascii="Times New Roman" w:hAnsi="Times New Roman"/>
          <w:color w:val="000000"/>
          <w:lang w:val="fi-FI"/>
        </w:rPr>
        <w:t xml:space="preserve"> </w:t>
      </w:r>
    </w:p>
    <w:p w14:paraId="7D3EC60A" w14:textId="77777777" w:rsidR="00CD7F7A" w:rsidRDefault="00CD7F7A">
      <w:pPr>
        <w:suppressAutoHyphens w:val="0"/>
        <w:spacing w:after="0"/>
        <w:jc w:val="left"/>
        <w:rPr>
          <w:rFonts w:ascii="Times New Roman" w:hAnsi="Times New Roman"/>
          <w:color w:val="000000"/>
          <w:lang w:val="fi-FI"/>
        </w:rPr>
      </w:pPr>
      <w:r>
        <w:rPr>
          <w:rFonts w:ascii="Times New Roman" w:hAnsi="Times New Roman"/>
          <w:color w:val="000000"/>
          <w:lang w:val="fi-FI"/>
        </w:rPr>
        <w:br w:type="page"/>
      </w:r>
    </w:p>
    <w:p w14:paraId="4652D9F9" w14:textId="36A70E6C" w:rsidR="002E5E78" w:rsidRPr="00990C95" w:rsidRDefault="00D5448C" w:rsidP="002E5E78">
      <w:pPr>
        <w:pStyle w:val="Heading1"/>
        <w:keepLines/>
        <w:tabs>
          <w:tab w:val="clear" w:pos="432"/>
        </w:tabs>
        <w:suppressAutoHyphens w:val="0"/>
        <w:spacing w:before="480" w:after="0" w:line="276" w:lineRule="auto"/>
        <w:jc w:val="left"/>
        <w:rPr>
          <w:rFonts w:ascii="Times New Roman" w:hAnsi="Times New Roman"/>
          <w:color w:val="000000"/>
          <w:lang w:val="fi-FI"/>
        </w:rPr>
      </w:pPr>
      <w:bookmarkStart w:id="1" w:name="_Toc453145585"/>
      <w:bookmarkStart w:id="2" w:name="_Toc443395409"/>
      <w:r>
        <w:rPr>
          <w:rFonts w:ascii="Times New Roman" w:hAnsi="Times New Roman"/>
          <w:color w:val="000000"/>
          <w:lang w:val="fi-FI"/>
        </w:rPr>
        <w:lastRenderedPageBreak/>
        <w:t>Termit</w:t>
      </w:r>
      <w:bookmarkEnd w:id="1"/>
    </w:p>
    <w:p w14:paraId="4652D9FA" w14:textId="77777777" w:rsidR="002E5E78" w:rsidRPr="00990C95" w:rsidRDefault="002E5E78" w:rsidP="002E5E78">
      <w:pPr>
        <w:rPr>
          <w:color w:val="000000"/>
          <w:lang w:val="fi-FI"/>
        </w:rPr>
      </w:pPr>
    </w:p>
    <w:p w14:paraId="4652D9FC" w14:textId="7A56CC0A" w:rsidR="00166D60" w:rsidRDefault="0045661C" w:rsidP="0028161A">
      <w:pPr>
        <w:spacing w:line="360" w:lineRule="auto"/>
        <w:rPr>
          <w:rFonts w:ascii="Times New Roman" w:hAnsi="Times New Roman"/>
          <w:lang w:val="fi-FI"/>
        </w:rPr>
      </w:pPr>
      <w:r>
        <w:rPr>
          <w:rFonts w:ascii="Times New Roman" w:hAnsi="Times New Roman"/>
          <w:lang w:val="fi-FI"/>
        </w:rPr>
        <w:t xml:space="preserve">Luvussa kuvataan </w:t>
      </w:r>
      <w:proofErr w:type="spellStart"/>
      <w:r w:rsidR="00C42284" w:rsidRPr="00C42284">
        <w:rPr>
          <w:rFonts w:ascii="Times New Roman" w:hAnsi="Times New Roman"/>
          <w:lang w:val="fi-FI"/>
        </w:rPr>
        <w:t>Moveatis-projektiin</w:t>
      </w:r>
      <w:proofErr w:type="spellEnd"/>
      <w:r w:rsidR="00C42284" w:rsidRPr="00C42284">
        <w:rPr>
          <w:rFonts w:ascii="Times New Roman" w:hAnsi="Times New Roman"/>
          <w:lang w:val="fi-FI"/>
        </w:rPr>
        <w:t xml:space="preserve"> liittyviä termejä</w:t>
      </w:r>
      <w:r w:rsidR="00204497">
        <w:rPr>
          <w:rFonts w:ascii="Times New Roman" w:hAnsi="Times New Roman"/>
          <w:lang w:val="fi-FI"/>
        </w:rPr>
        <w:t>, jotka</w:t>
      </w:r>
      <w:r>
        <w:rPr>
          <w:rFonts w:ascii="Times New Roman" w:hAnsi="Times New Roman"/>
          <w:lang w:val="fi-FI"/>
        </w:rPr>
        <w:t xml:space="preserve"> on jaoteltu </w:t>
      </w:r>
      <w:r w:rsidR="00DD4444">
        <w:rPr>
          <w:rFonts w:ascii="Times New Roman" w:hAnsi="Times New Roman"/>
          <w:lang w:val="fi-FI"/>
        </w:rPr>
        <w:t xml:space="preserve">erillisiin </w:t>
      </w:r>
      <w:r w:rsidR="00190FA8">
        <w:rPr>
          <w:rFonts w:ascii="Times New Roman" w:hAnsi="Times New Roman"/>
          <w:lang w:val="fi-FI"/>
        </w:rPr>
        <w:t>alalukuihin</w:t>
      </w:r>
      <w:r w:rsidR="00DD4444">
        <w:rPr>
          <w:rFonts w:ascii="Times New Roman" w:hAnsi="Times New Roman"/>
          <w:lang w:val="fi-FI"/>
        </w:rPr>
        <w:t xml:space="preserve"> </w:t>
      </w:r>
      <w:r>
        <w:rPr>
          <w:rFonts w:ascii="Times New Roman" w:hAnsi="Times New Roman"/>
          <w:lang w:val="fi-FI"/>
        </w:rPr>
        <w:t xml:space="preserve">kohdealueen, käyttäjäroolien ja käyttöliittymän </w:t>
      </w:r>
      <w:r w:rsidR="00204497">
        <w:rPr>
          <w:rFonts w:ascii="Times New Roman" w:hAnsi="Times New Roman"/>
          <w:lang w:val="fi-FI"/>
        </w:rPr>
        <w:t>mukaan.</w:t>
      </w:r>
    </w:p>
    <w:p w14:paraId="624B35AB" w14:textId="77777777" w:rsidR="00F5135C" w:rsidRPr="00F5135C" w:rsidRDefault="00F5135C" w:rsidP="0028161A">
      <w:pPr>
        <w:spacing w:line="360" w:lineRule="auto"/>
        <w:rPr>
          <w:rFonts w:ascii="Times New Roman" w:hAnsi="Times New Roman"/>
          <w:lang w:val="fi-FI"/>
        </w:rPr>
      </w:pPr>
    </w:p>
    <w:p w14:paraId="4652D9FD" w14:textId="77777777" w:rsidR="00D74E46" w:rsidRPr="000138DB" w:rsidRDefault="00FA5032" w:rsidP="00BF1C6B">
      <w:pPr>
        <w:pStyle w:val="Heading2"/>
      </w:pPr>
      <w:bookmarkStart w:id="3" w:name="_Toc453145586"/>
      <w:r w:rsidRPr="000138DB">
        <w:t>Kohdealueen term</w:t>
      </w:r>
      <w:r w:rsidR="00B734EF" w:rsidRPr="000138DB">
        <w:t>ejä</w:t>
      </w:r>
      <w:bookmarkEnd w:id="3"/>
    </w:p>
    <w:p w14:paraId="4652D9FE" w14:textId="77777777" w:rsidR="00FA5032" w:rsidRPr="00FA5032" w:rsidRDefault="00FA5032" w:rsidP="00FA5032">
      <w:pPr>
        <w:rPr>
          <w:lang w:val="fi-FI"/>
        </w:rPr>
      </w:pPr>
    </w:p>
    <w:tbl>
      <w:tblPr>
        <w:tblW w:w="9498" w:type="dxa"/>
        <w:tblInd w:w="-176" w:type="dxa"/>
        <w:tblLayout w:type="fixed"/>
        <w:tblLook w:val="04A0" w:firstRow="1" w:lastRow="0" w:firstColumn="1" w:lastColumn="0" w:noHBand="0" w:noVBand="1"/>
      </w:tblPr>
      <w:tblGrid>
        <w:gridCol w:w="2694"/>
        <w:gridCol w:w="6804"/>
      </w:tblGrid>
      <w:tr w:rsidR="009549FF" w:rsidRPr="00654EC6" w14:paraId="4652DA02" w14:textId="77777777" w:rsidTr="00654EC6">
        <w:tc>
          <w:tcPr>
            <w:tcW w:w="2694" w:type="dxa"/>
            <w:shd w:val="clear" w:color="auto" w:fill="auto"/>
          </w:tcPr>
          <w:p w14:paraId="4652D9FF" w14:textId="77777777" w:rsidR="009549FF" w:rsidRPr="00335B5F" w:rsidRDefault="009549FF" w:rsidP="00A069D8">
            <w:pPr>
              <w:spacing w:after="0" w:line="360" w:lineRule="auto"/>
              <w:jc w:val="left"/>
              <w:rPr>
                <w:rFonts w:ascii="Times New Roman" w:eastAsia="Calibri" w:hAnsi="Times New Roman"/>
                <w:b/>
                <w:color w:val="000000"/>
              </w:rPr>
            </w:pPr>
            <w:proofErr w:type="spellStart"/>
            <w:r w:rsidRPr="00335B5F">
              <w:rPr>
                <w:rFonts w:ascii="Times New Roman" w:eastAsia="Calibri" w:hAnsi="Times New Roman"/>
                <w:b/>
                <w:color w:val="000000"/>
              </w:rPr>
              <w:t>Tapahtumaryhmä</w:t>
            </w:r>
            <w:proofErr w:type="spellEnd"/>
          </w:p>
          <w:p w14:paraId="4652DA00" w14:textId="77777777" w:rsidR="009549FF" w:rsidRPr="00335B5F" w:rsidRDefault="009549FF" w:rsidP="00A069D8">
            <w:pPr>
              <w:spacing w:after="0" w:line="360" w:lineRule="auto"/>
              <w:jc w:val="left"/>
              <w:rPr>
                <w:rFonts w:ascii="Times New Roman" w:eastAsia="Calibri" w:hAnsi="Times New Roman"/>
                <w:b/>
                <w:color w:val="000000"/>
              </w:rPr>
            </w:pPr>
            <w:r w:rsidRPr="00335B5F">
              <w:rPr>
                <w:rFonts w:ascii="Times New Roman" w:eastAsia="Calibri" w:hAnsi="Times New Roman"/>
                <w:b/>
                <w:color w:val="000000"/>
              </w:rPr>
              <w:t>(event group)</w:t>
            </w:r>
          </w:p>
        </w:tc>
        <w:tc>
          <w:tcPr>
            <w:tcW w:w="6804" w:type="dxa"/>
            <w:shd w:val="clear" w:color="auto" w:fill="auto"/>
          </w:tcPr>
          <w:p w14:paraId="4652DA01" w14:textId="77777777" w:rsidR="009549FF" w:rsidRPr="00E55E28" w:rsidRDefault="009549FF" w:rsidP="00E55E28">
            <w:pPr>
              <w:spacing w:line="360" w:lineRule="auto"/>
              <w:jc w:val="left"/>
              <w:rPr>
                <w:rFonts w:ascii="Times New Roman" w:eastAsia="Calibri" w:hAnsi="Times New Roman"/>
                <w:b/>
                <w:lang w:val="fi-FI"/>
              </w:rPr>
            </w:pPr>
            <w:r w:rsidRPr="009549FF">
              <w:rPr>
                <w:rFonts w:ascii="Times New Roman" w:eastAsia="Calibri" w:hAnsi="Times New Roman"/>
                <w:lang w:val="fi-FI"/>
              </w:rPr>
              <w:t>on observoitavia vuorovaikutustilanteita yhdistävä kokonaisuus. Esimerkiksi kurssi</w:t>
            </w:r>
            <w:r w:rsidR="00E55E28">
              <w:rPr>
                <w:rFonts w:ascii="Times New Roman" w:eastAsia="Calibri" w:hAnsi="Times New Roman"/>
                <w:lang w:val="fi-FI"/>
              </w:rPr>
              <w:t>n</w:t>
            </w:r>
            <w:r w:rsidRPr="009549FF">
              <w:rPr>
                <w:rFonts w:ascii="Times New Roman" w:eastAsia="Calibri" w:hAnsi="Times New Roman"/>
                <w:lang w:val="fi-FI"/>
              </w:rPr>
              <w:t xml:space="preserve"> ”Tutkiva opettaja”</w:t>
            </w:r>
            <w:r w:rsidR="00E55E28">
              <w:rPr>
                <w:rFonts w:ascii="Times New Roman" w:eastAsia="Calibri" w:hAnsi="Times New Roman"/>
                <w:lang w:val="fi-FI"/>
              </w:rPr>
              <w:t xml:space="preserve"> </w:t>
            </w:r>
            <w:r w:rsidRPr="009549FF">
              <w:rPr>
                <w:rFonts w:ascii="Times New Roman" w:eastAsia="Calibri" w:hAnsi="Times New Roman"/>
                <w:lang w:val="fi-FI"/>
              </w:rPr>
              <w:t xml:space="preserve">jokainen opetustapahtuma on sovelluksessa yksi </w:t>
            </w:r>
            <w:r w:rsidRPr="009549FF">
              <w:rPr>
                <w:rFonts w:ascii="Times New Roman" w:eastAsia="Calibri" w:hAnsi="Times New Roman"/>
                <w:i/>
                <w:lang w:val="fi-FI"/>
              </w:rPr>
              <w:t>tapahtuma</w:t>
            </w:r>
            <w:r w:rsidRPr="009549FF">
              <w:rPr>
                <w:rFonts w:ascii="Times New Roman" w:eastAsia="Calibri" w:hAnsi="Times New Roman"/>
                <w:lang w:val="fi-FI"/>
              </w:rPr>
              <w:t xml:space="preserve">. </w:t>
            </w:r>
            <w:r w:rsidRPr="00E55E28">
              <w:rPr>
                <w:rFonts w:ascii="Times New Roman" w:eastAsia="Calibri" w:hAnsi="Times New Roman"/>
                <w:i/>
                <w:lang w:val="fi-FI"/>
              </w:rPr>
              <w:t>Tapahtumaryhmälle</w:t>
            </w:r>
            <w:r w:rsidRPr="00E55E28">
              <w:rPr>
                <w:rFonts w:ascii="Times New Roman" w:eastAsia="Calibri" w:hAnsi="Times New Roman"/>
                <w:lang w:val="fi-FI"/>
              </w:rPr>
              <w:t xml:space="preserve"> määritetään mm. </w:t>
            </w:r>
            <w:r w:rsidRPr="00E55E28">
              <w:rPr>
                <w:rFonts w:ascii="Times New Roman" w:eastAsia="Calibri" w:hAnsi="Times New Roman"/>
                <w:i/>
                <w:lang w:val="fi-FI"/>
              </w:rPr>
              <w:t>kategoriaryhmät</w:t>
            </w:r>
            <w:r w:rsidRPr="00E55E28">
              <w:rPr>
                <w:rFonts w:ascii="Times New Roman" w:eastAsia="Calibri" w:hAnsi="Times New Roman"/>
                <w:lang w:val="fi-FI"/>
              </w:rPr>
              <w:t xml:space="preserve"> ja </w:t>
            </w:r>
            <w:r w:rsidR="005A5079" w:rsidRPr="00E55E28">
              <w:rPr>
                <w:rFonts w:ascii="Times New Roman" w:eastAsia="Calibri" w:hAnsi="Times New Roman"/>
                <w:i/>
                <w:lang w:val="fi-FI"/>
              </w:rPr>
              <w:t>ryhmä</w:t>
            </w:r>
            <w:r w:rsidRPr="00E55E28">
              <w:rPr>
                <w:rFonts w:ascii="Times New Roman" w:eastAsia="Calibri" w:hAnsi="Times New Roman"/>
                <w:i/>
                <w:lang w:val="fi-FI"/>
              </w:rPr>
              <w:t>avain.</w:t>
            </w:r>
          </w:p>
        </w:tc>
      </w:tr>
      <w:tr w:rsidR="009549FF" w:rsidRPr="00654EC6" w14:paraId="4652DA06" w14:textId="77777777" w:rsidTr="00654EC6">
        <w:tc>
          <w:tcPr>
            <w:tcW w:w="2694" w:type="dxa"/>
            <w:shd w:val="clear" w:color="auto" w:fill="auto"/>
          </w:tcPr>
          <w:p w14:paraId="4652DA03" w14:textId="77777777" w:rsidR="009549FF" w:rsidRPr="00335B5F" w:rsidRDefault="009549FF" w:rsidP="00A069D8">
            <w:pPr>
              <w:spacing w:after="0" w:line="360" w:lineRule="auto"/>
              <w:jc w:val="left"/>
              <w:rPr>
                <w:rFonts w:ascii="Times New Roman" w:eastAsia="Calibri" w:hAnsi="Times New Roman"/>
                <w:b/>
                <w:color w:val="000000"/>
              </w:rPr>
            </w:pPr>
            <w:proofErr w:type="spellStart"/>
            <w:r w:rsidRPr="00335B5F">
              <w:rPr>
                <w:rFonts w:ascii="Times New Roman" w:eastAsia="Calibri" w:hAnsi="Times New Roman"/>
                <w:b/>
                <w:color w:val="000000"/>
              </w:rPr>
              <w:t>Tapahtuma</w:t>
            </w:r>
            <w:proofErr w:type="spellEnd"/>
          </w:p>
          <w:p w14:paraId="4652DA04" w14:textId="77777777" w:rsidR="009549FF" w:rsidRPr="00335B5F" w:rsidRDefault="009549FF" w:rsidP="00A069D8">
            <w:pPr>
              <w:spacing w:after="0" w:line="360" w:lineRule="auto"/>
              <w:jc w:val="left"/>
              <w:rPr>
                <w:rFonts w:ascii="Times New Roman" w:eastAsia="Calibri" w:hAnsi="Times New Roman"/>
                <w:b/>
                <w:color w:val="000000"/>
              </w:rPr>
            </w:pPr>
            <w:r w:rsidRPr="00335B5F">
              <w:rPr>
                <w:rFonts w:ascii="Times New Roman" w:eastAsia="Calibri" w:hAnsi="Times New Roman"/>
                <w:b/>
                <w:color w:val="000000"/>
              </w:rPr>
              <w:t>(event)</w:t>
            </w:r>
          </w:p>
        </w:tc>
        <w:tc>
          <w:tcPr>
            <w:tcW w:w="6804" w:type="dxa"/>
            <w:shd w:val="clear" w:color="auto" w:fill="auto"/>
          </w:tcPr>
          <w:p w14:paraId="4652DA05" w14:textId="77777777" w:rsidR="009549FF" w:rsidRPr="00841B62" w:rsidRDefault="009549FF" w:rsidP="002D63FC">
            <w:pPr>
              <w:spacing w:line="360" w:lineRule="auto"/>
              <w:jc w:val="left"/>
              <w:rPr>
                <w:rFonts w:ascii="Times New Roman" w:eastAsia="Calibri" w:hAnsi="Times New Roman"/>
              </w:rPr>
            </w:pPr>
            <w:r w:rsidRPr="009549FF">
              <w:rPr>
                <w:rFonts w:ascii="Times New Roman" w:eastAsia="Calibri" w:hAnsi="Times New Roman"/>
                <w:lang w:val="fi-FI"/>
              </w:rPr>
              <w:t xml:space="preserve">on yksi sovellukseen luotava vuorovaikutustilanne. </w:t>
            </w:r>
            <w:r w:rsidRPr="009549FF">
              <w:rPr>
                <w:rFonts w:ascii="Times New Roman" w:eastAsia="Calibri" w:hAnsi="Times New Roman"/>
                <w:i/>
                <w:lang w:val="fi-FI"/>
              </w:rPr>
              <w:t>Tapahtuma</w:t>
            </w:r>
            <w:r w:rsidRPr="009549FF">
              <w:rPr>
                <w:rFonts w:ascii="Times New Roman" w:eastAsia="Calibri" w:hAnsi="Times New Roman"/>
                <w:lang w:val="fi-FI"/>
              </w:rPr>
              <w:t xml:space="preserve"> kuuluu yhteen </w:t>
            </w:r>
            <w:r w:rsidRPr="009549FF">
              <w:rPr>
                <w:rFonts w:ascii="Times New Roman" w:eastAsia="Calibri" w:hAnsi="Times New Roman"/>
                <w:i/>
                <w:lang w:val="fi-FI"/>
              </w:rPr>
              <w:t>tapahtumaryhmään</w:t>
            </w:r>
            <w:r w:rsidRPr="009549FF">
              <w:rPr>
                <w:rFonts w:ascii="Times New Roman" w:eastAsia="Calibri" w:hAnsi="Times New Roman"/>
                <w:lang w:val="fi-FI"/>
              </w:rPr>
              <w:t xml:space="preserve"> ja on </w:t>
            </w:r>
            <w:r w:rsidRPr="009549FF">
              <w:rPr>
                <w:rFonts w:ascii="Times New Roman" w:eastAsia="Calibri" w:hAnsi="Times New Roman"/>
                <w:i/>
                <w:lang w:val="fi-FI"/>
              </w:rPr>
              <w:t>observoinnin</w:t>
            </w:r>
            <w:r w:rsidRPr="009549FF">
              <w:rPr>
                <w:rFonts w:ascii="Times New Roman" w:eastAsia="Calibri" w:hAnsi="Times New Roman"/>
                <w:lang w:val="fi-FI"/>
              </w:rPr>
              <w:t xml:space="preserve"> kohteena oleva tilanne. </w:t>
            </w:r>
            <w:proofErr w:type="spellStart"/>
            <w:r w:rsidR="00A53CD0" w:rsidRPr="00A53CD0">
              <w:rPr>
                <w:rFonts w:ascii="Times New Roman" w:eastAsia="Calibri" w:hAnsi="Times New Roman"/>
                <w:i/>
              </w:rPr>
              <w:t>Ryhmä</w:t>
            </w:r>
            <w:r w:rsidRPr="00296DB0">
              <w:rPr>
                <w:rFonts w:ascii="Times New Roman" w:eastAsia="Calibri" w:hAnsi="Times New Roman"/>
                <w:i/>
              </w:rPr>
              <w:t>avain</w:t>
            </w:r>
            <w:proofErr w:type="spellEnd"/>
            <w:r>
              <w:rPr>
                <w:rFonts w:ascii="Times New Roman" w:eastAsia="Calibri" w:hAnsi="Times New Roman"/>
              </w:rPr>
              <w:t xml:space="preserve"> ja </w:t>
            </w:r>
            <w:proofErr w:type="spellStart"/>
            <w:r w:rsidRPr="00296DB0">
              <w:rPr>
                <w:rFonts w:ascii="Times New Roman" w:eastAsia="Calibri" w:hAnsi="Times New Roman"/>
                <w:i/>
              </w:rPr>
              <w:t>kategoriaryhmät</w:t>
            </w:r>
            <w:proofErr w:type="spellEnd"/>
            <w:r>
              <w:rPr>
                <w:rFonts w:ascii="Times New Roman" w:eastAsia="Calibri" w:hAnsi="Times New Roman"/>
              </w:rPr>
              <w:t xml:space="preserve"> </w:t>
            </w:r>
            <w:proofErr w:type="spellStart"/>
            <w:r w:rsidR="002D63FC">
              <w:rPr>
                <w:rFonts w:ascii="Times New Roman" w:eastAsia="Calibri" w:hAnsi="Times New Roman"/>
              </w:rPr>
              <w:t>haetaan</w:t>
            </w:r>
            <w:proofErr w:type="spellEnd"/>
            <w:r>
              <w:rPr>
                <w:rFonts w:ascii="Times New Roman" w:eastAsia="Calibri" w:hAnsi="Times New Roman"/>
              </w:rPr>
              <w:t xml:space="preserve"> </w:t>
            </w:r>
            <w:proofErr w:type="spellStart"/>
            <w:r w:rsidRPr="00296DB0">
              <w:rPr>
                <w:rFonts w:ascii="Times New Roman" w:eastAsia="Calibri" w:hAnsi="Times New Roman"/>
                <w:i/>
              </w:rPr>
              <w:t>tapahtumaryhmästä</w:t>
            </w:r>
            <w:proofErr w:type="spellEnd"/>
            <w:r>
              <w:rPr>
                <w:rFonts w:ascii="Times New Roman" w:eastAsia="Calibri" w:hAnsi="Times New Roman"/>
              </w:rPr>
              <w:t xml:space="preserve">, </w:t>
            </w:r>
            <w:proofErr w:type="spellStart"/>
            <w:r>
              <w:rPr>
                <w:rFonts w:ascii="Times New Roman" w:eastAsia="Calibri" w:hAnsi="Times New Roman"/>
              </w:rPr>
              <w:t>johon</w:t>
            </w:r>
            <w:proofErr w:type="spellEnd"/>
            <w:r>
              <w:rPr>
                <w:rFonts w:ascii="Times New Roman" w:eastAsia="Calibri" w:hAnsi="Times New Roman"/>
              </w:rPr>
              <w:t xml:space="preserve"> </w:t>
            </w:r>
            <w:proofErr w:type="spellStart"/>
            <w:r w:rsidR="003D1EE5" w:rsidRPr="001317BF">
              <w:rPr>
                <w:rFonts w:ascii="Times New Roman" w:eastAsia="Calibri" w:hAnsi="Times New Roman"/>
                <w:i/>
              </w:rPr>
              <w:t>tapahtuma</w:t>
            </w:r>
            <w:proofErr w:type="spellEnd"/>
            <w:r>
              <w:rPr>
                <w:rFonts w:ascii="Times New Roman" w:eastAsia="Calibri" w:hAnsi="Times New Roman"/>
              </w:rPr>
              <w:t xml:space="preserve"> </w:t>
            </w:r>
            <w:proofErr w:type="spellStart"/>
            <w:r>
              <w:rPr>
                <w:rFonts w:ascii="Times New Roman" w:eastAsia="Calibri" w:hAnsi="Times New Roman"/>
              </w:rPr>
              <w:t>kuuluu</w:t>
            </w:r>
            <w:proofErr w:type="spellEnd"/>
            <w:r>
              <w:rPr>
                <w:rFonts w:ascii="Times New Roman" w:eastAsia="Calibri" w:hAnsi="Times New Roman"/>
              </w:rPr>
              <w:t>.</w:t>
            </w:r>
          </w:p>
        </w:tc>
      </w:tr>
      <w:tr w:rsidR="009549FF" w:rsidRPr="00D22EE4" w14:paraId="4652DA0A" w14:textId="77777777" w:rsidTr="00654EC6">
        <w:tc>
          <w:tcPr>
            <w:tcW w:w="2694" w:type="dxa"/>
            <w:shd w:val="clear" w:color="auto" w:fill="auto"/>
          </w:tcPr>
          <w:p w14:paraId="4652DA07" w14:textId="77777777" w:rsidR="009549FF" w:rsidRPr="00335B5F" w:rsidRDefault="009549FF" w:rsidP="00A069D8">
            <w:pPr>
              <w:spacing w:after="0" w:line="360" w:lineRule="auto"/>
              <w:jc w:val="left"/>
              <w:rPr>
                <w:rFonts w:ascii="Times New Roman" w:eastAsia="Calibri" w:hAnsi="Times New Roman"/>
                <w:b/>
                <w:color w:val="000000"/>
              </w:rPr>
            </w:pPr>
            <w:proofErr w:type="spellStart"/>
            <w:r w:rsidRPr="00335B5F">
              <w:rPr>
                <w:rFonts w:ascii="Times New Roman" w:eastAsia="Calibri" w:hAnsi="Times New Roman"/>
                <w:b/>
                <w:color w:val="000000"/>
              </w:rPr>
              <w:t>Ryhmäavain</w:t>
            </w:r>
            <w:proofErr w:type="spellEnd"/>
          </w:p>
          <w:p w14:paraId="4652DA08" w14:textId="77777777" w:rsidR="009549FF" w:rsidRPr="00335B5F" w:rsidRDefault="009549FF" w:rsidP="00A069D8">
            <w:pPr>
              <w:spacing w:after="0" w:line="360" w:lineRule="auto"/>
              <w:jc w:val="left"/>
              <w:rPr>
                <w:rFonts w:ascii="Times New Roman" w:eastAsia="Calibri" w:hAnsi="Times New Roman"/>
                <w:b/>
                <w:color w:val="000000"/>
              </w:rPr>
            </w:pPr>
            <w:r w:rsidRPr="00335B5F">
              <w:rPr>
                <w:rFonts w:ascii="Times New Roman" w:eastAsia="Calibri" w:hAnsi="Times New Roman"/>
                <w:b/>
                <w:color w:val="000000"/>
              </w:rPr>
              <w:t>(group key)</w:t>
            </w:r>
          </w:p>
        </w:tc>
        <w:tc>
          <w:tcPr>
            <w:tcW w:w="6804" w:type="dxa"/>
            <w:shd w:val="clear" w:color="auto" w:fill="auto"/>
          </w:tcPr>
          <w:p w14:paraId="4652DA09" w14:textId="77777777" w:rsidR="009549FF" w:rsidRPr="009549FF" w:rsidRDefault="009549FF" w:rsidP="00E55E28">
            <w:pPr>
              <w:spacing w:line="360" w:lineRule="auto"/>
              <w:rPr>
                <w:rFonts w:ascii="Times New Roman" w:eastAsia="Calibri" w:hAnsi="Times New Roman"/>
                <w:lang w:val="fi-FI"/>
              </w:rPr>
            </w:pPr>
            <w:r w:rsidRPr="009549FF">
              <w:rPr>
                <w:rFonts w:ascii="Times New Roman" w:eastAsia="Calibri" w:hAnsi="Times New Roman"/>
                <w:lang w:val="fi-FI"/>
              </w:rPr>
              <w:t xml:space="preserve">on </w:t>
            </w:r>
            <w:r w:rsidRPr="009549FF">
              <w:rPr>
                <w:rFonts w:ascii="Times New Roman" w:eastAsia="Calibri" w:hAnsi="Times New Roman"/>
                <w:i/>
                <w:lang w:val="fi-FI"/>
              </w:rPr>
              <w:t>tapahtumaryhmän</w:t>
            </w:r>
            <w:r w:rsidRPr="009549FF">
              <w:rPr>
                <w:rFonts w:ascii="Times New Roman" w:eastAsia="Calibri" w:hAnsi="Times New Roman"/>
                <w:lang w:val="fi-FI"/>
              </w:rPr>
              <w:t xml:space="preserve"> tunniste, jonka syöttämällä sovellus hakee siihen liittyvät </w:t>
            </w:r>
            <w:r w:rsidRPr="009549FF">
              <w:rPr>
                <w:rFonts w:ascii="Times New Roman" w:eastAsia="Calibri" w:hAnsi="Times New Roman"/>
                <w:i/>
                <w:lang w:val="fi-FI"/>
              </w:rPr>
              <w:t>kategoriaryhmät</w:t>
            </w:r>
            <w:r w:rsidRPr="009549FF">
              <w:rPr>
                <w:rFonts w:ascii="Times New Roman" w:eastAsia="Calibri" w:hAnsi="Times New Roman"/>
                <w:lang w:val="fi-FI"/>
              </w:rPr>
              <w:t xml:space="preserve"> käytettäväksi </w:t>
            </w:r>
            <w:r w:rsidRPr="009549FF">
              <w:rPr>
                <w:rFonts w:ascii="Times New Roman" w:eastAsia="Calibri" w:hAnsi="Times New Roman"/>
                <w:i/>
                <w:lang w:val="fi-FI"/>
              </w:rPr>
              <w:t>observoin</w:t>
            </w:r>
            <w:r w:rsidR="00E55E28">
              <w:rPr>
                <w:rFonts w:ascii="Times New Roman" w:eastAsia="Calibri" w:hAnsi="Times New Roman"/>
                <w:i/>
                <w:lang w:val="fi-FI"/>
              </w:rPr>
              <w:t>nissa</w:t>
            </w:r>
            <w:r w:rsidRPr="009549FF">
              <w:rPr>
                <w:rFonts w:ascii="Times New Roman" w:eastAsia="Calibri" w:hAnsi="Times New Roman"/>
                <w:lang w:val="fi-FI"/>
              </w:rPr>
              <w:t>.</w:t>
            </w:r>
          </w:p>
        </w:tc>
      </w:tr>
      <w:tr w:rsidR="009549FF" w:rsidRPr="00D22EE4" w14:paraId="4652DA0E" w14:textId="77777777" w:rsidTr="00654EC6">
        <w:tc>
          <w:tcPr>
            <w:tcW w:w="2694" w:type="dxa"/>
            <w:shd w:val="clear" w:color="auto" w:fill="auto"/>
          </w:tcPr>
          <w:p w14:paraId="4652DA0B" w14:textId="77777777" w:rsidR="009549FF" w:rsidRPr="00335B5F" w:rsidRDefault="009549FF" w:rsidP="00A069D8">
            <w:pPr>
              <w:spacing w:after="0" w:line="360" w:lineRule="auto"/>
              <w:jc w:val="left"/>
              <w:rPr>
                <w:rFonts w:ascii="Times New Roman" w:eastAsia="Calibri" w:hAnsi="Times New Roman"/>
                <w:b/>
                <w:color w:val="000000"/>
              </w:rPr>
            </w:pPr>
            <w:proofErr w:type="spellStart"/>
            <w:r w:rsidRPr="00335B5F">
              <w:rPr>
                <w:rFonts w:ascii="Times New Roman" w:eastAsia="Calibri" w:hAnsi="Times New Roman"/>
                <w:b/>
                <w:color w:val="000000"/>
              </w:rPr>
              <w:t>Observointi</w:t>
            </w:r>
            <w:proofErr w:type="spellEnd"/>
          </w:p>
          <w:p w14:paraId="4652DA0C" w14:textId="77777777" w:rsidR="009549FF" w:rsidRPr="00335B5F" w:rsidRDefault="009549FF" w:rsidP="00A069D8">
            <w:pPr>
              <w:spacing w:after="0" w:line="360" w:lineRule="auto"/>
              <w:jc w:val="left"/>
              <w:rPr>
                <w:rFonts w:ascii="Times New Roman" w:eastAsia="Calibri" w:hAnsi="Times New Roman"/>
                <w:b/>
                <w:color w:val="000000"/>
              </w:rPr>
            </w:pPr>
            <w:r w:rsidRPr="00335B5F">
              <w:rPr>
                <w:rFonts w:ascii="Times New Roman" w:eastAsia="Calibri" w:hAnsi="Times New Roman"/>
                <w:b/>
                <w:color w:val="000000"/>
              </w:rPr>
              <w:t>(observation)</w:t>
            </w:r>
          </w:p>
        </w:tc>
        <w:tc>
          <w:tcPr>
            <w:tcW w:w="6804" w:type="dxa"/>
            <w:shd w:val="clear" w:color="auto" w:fill="auto"/>
          </w:tcPr>
          <w:p w14:paraId="4652DA0D" w14:textId="77777777" w:rsidR="009549FF" w:rsidRPr="009549FF" w:rsidRDefault="009549FF" w:rsidP="00804E48">
            <w:pPr>
              <w:spacing w:line="360" w:lineRule="auto"/>
              <w:jc w:val="left"/>
              <w:rPr>
                <w:rFonts w:ascii="Times New Roman" w:eastAsia="Calibri" w:hAnsi="Times New Roman"/>
                <w:lang w:val="fi-FI"/>
              </w:rPr>
            </w:pPr>
            <w:r w:rsidRPr="009549FF">
              <w:rPr>
                <w:rFonts w:ascii="Times New Roman" w:eastAsia="Calibri" w:hAnsi="Times New Roman"/>
                <w:lang w:val="fi-FI"/>
              </w:rPr>
              <w:t xml:space="preserve">on yksittäisen </w:t>
            </w:r>
            <w:r w:rsidRPr="009549FF">
              <w:rPr>
                <w:rFonts w:ascii="Times New Roman" w:eastAsia="Calibri" w:hAnsi="Times New Roman"/>
                <w:i/>
                <w:lang w:val="fi-FI"/>
              </w:rPr>
              <w:t>tapahtuman</w:t>
            </w:r>
            <w:r w:rsidRPr="009549FF">
              <w:rPr>
                <w:rFonts w:ascii="Times New Roman" w:eastAsia="Calibri" w:hAnsi="Times New Roman"/>
                <w:lang w:val="fi-FI"/>
              </w:rPr>
              <w:t xml:space="preserve"> tarkkailukerta, jonka aikana tehdyistä </w:t>
            </w:r>
            <w:r w:rsidRPr="009549FF">
              <w:rPr>
                <w:rFonts w:ascii="Times New Roman" w:eastAsia="Calibri" w:hAnsi="Times New Roman"/>
                <w:i/>
                <w:lang w:val="fi-FI"/>
              </w:rPr>
              <w:t xml:space="preserve">kirjauksista </w:t>
            </w:r>
            <w:r w:rsidR="00804E48">
              <w:rPr>
                <w:rFonts w:ascii="Times New Roman" w:eastAsia="Calibri" w:hAnsi="Times New Roman"/>
                <w:lang w:val="fi-FI"/>
              </w:rPr>
              <w:t>muodostetaan</w:t>
            </w:r>
            <w:r w:rsidRPr="009549FF">
              <w:rPr>
                <w:rFonts w:ascii="Times New Roman" w:eastAsia="Calibri" w:hAnsi="Times New Roman"/>
                <w:lang w:val="fi-FI"/>
              </w:rPr>
              <w:t xml:space="preserve"> </w:t>
            </w:r>
            <w:r w:rsidRPr="009549FF">
              <w:rPr>
                <w:rFonts w:ascii="Times New Roman" w:eastAsia="Calibri" w:hAnsi="Times New Roman"/>
                <w:i/>
                <w:lang w:val="fi-FI"/>
              </w:rPr>
              <w:t>observointidata.</w:t>
            </w:r>
            <w:r w:rsidRPr="009549FF">
              <w:rPr>
                <w:rFonts w:ascii="Times New Roman" w:eastAsia="Calibri" w:hAnsi="Times New Roman"/>
                <w:lang w:val="fi-FI"/>
              </w:rPr>
              <w:t xml:space="preserve"> </w:t>
            </w:r>
          </w:p>
        </w:tc>
      </w:tr>
      <w:tr w:rsidR="009549FF" w:rsidRPr="00D22EE4" w14:paraId="4652DA12" w14:textId="77777777" w:rsidTr="00654EC6">
        <w:tc>
          <w:tcPr>
            <w:tcW w:w="2694" w:type="dxa"/>
            <w:shd w:val="clear" w:color="auto" w:fill="auto"/>
          </w:tcPr>
          <w:p w14:paraId="4652DA0F" w14:textId="77777777" w:rsidR="009549FF" w:rsidRPr="00335B5F" w:rsidRDefault="009549FF" w:rsidP="00A069D8">
            <w:pPr>
              <w:spacing w:after="0" w:line="360" w:lineRule="auto"/>
              <w:jc w:val="left"/>
              <w:rPr>
                <w:rFonts w:ascii="Times New Roman" w:eastAsia="Calibri" w:hAnsi="Times New Roman"/>
                <w:b/>
                <w:color w:val="000000"/>
              </w:rPr>
            </w:pPr>
            <w:proofErr w:type="spellStart"/>
            <w:r w:rsidRPr="00335B5F">
              <w:rPr>
                <w:rFonts w:ascii="Times New Roman" w:eastAsia="Calibri" w:hAnsi="Times New Roman"/>
                <w:b/>
                <w:color w:val="000000"/>
              </w:rPr>
              <w:t>Observointidata</w:t>
            </w:r>
            <w:proofErr w:type="spellEnd"/>
          </w:p>
          <w:p w14:paraId="4652DA10" w14:textId="77777777" w:rsidR="009549FF" w:rsidRPr="00335B5F" w:rsidRDefault="009549FF" w:rsidP="00A069D8">
            <w:pPr>
              <w:spacing w:after="0" w:line="360" w:lineRule="auto"/>
              <w:jc w:val="left"/>
              <w:rPr>
                <w:rFonts w:ascii="Times New Roman" w:eastAsia="Calibri" w:hAnsi="Times New Roman"/>
                <w:color w:val="000000"/>
              </w:rPr>
            </w:pPr>
            <w:r w:rsidRPr="00335B5F">
              <w:rPr>
                <w:rFonts w:ascii="Times New Roman" w:eastAsia="Calibri" w:hAnsi="Times New Roman"/>
                <w:b/>
                <w:color w:val="000000"/>
              </w:rPr>
              <w:t>(observation data)</w:t>
            </w:r>
          </w:p>
        </w:tc>
        <w:tc>
          <w:tcPr>
            <w:tcW w:w="6804" w:type="dxa"/>
            <w:shd w:val="clear" w:color="auto" w:fill="auto"/>
          </w:tcPr>
          <w:p w14:paraId="4652DA11" w14:textId="0FB13E03" w:rsidR="009549FF" w:rsidRPr="009549FF" w:rsidRDefault="009549FF" w:rsidP="00886D8C">
            <w:pPr>
              <w:spacing w:line="360" w:lineRule="auto"/>
              <w:rPr>
                <w:rFonts w:ascii="Times New Roman" w:eastAsia="Calibri" w:hAnsi="Times New Roman"/>
                <w:lang w:val="fi-FI"/>
              </w:rPr>
            </w:pPr>
            <w:r w:rsidRPr="009549FF">
              <w:rPr>
                <w:rFonts w:ascii="Times New Roman" w:eastAsia="Calibri" w:hAnsi="Times New Roman"/>
                <w:lang w:val="fi-FI"/>
              </w:rPr>
              <w:t xml:space="preserve">on yhdestä </w:t>
            </w:r>
            <w:r w:rsidRPr="009549FF">
              <w:rPr>
                <w:rFonts w:ascii="Times New Roman" w:eastAsia="Calibri" w:hAnsi="Times New Roman"/>
                <w:i/>
                <w:lang w:val="fi-FI"/>
              </w:rPr>
              <w:t>observoinnista</w:t>
            </w:r>
            <w:r w:rsidRPr="009549FF">
              <w:rPr>
                <w:rFonts w:ascii="Times New Roman" w:eastAsia="Calibri" w:hAnsi="Times New Roman"/>
                <w:lang w:val="fi-FI"/>
              </w:rPr>
              <w:t xml:space="preserve"> </w:t>
            </w:r>
            <w:r w:rsidRPr="009549FF">
              <w:rPr>
                <w:rFonts w:ascii="Times New Roman" w:eastAsia="Calibri" w:hAnsi="Times New Roman"/>
                <w:i/>
                <w:lang w:val="fi-FI"/>
              </w:rPr>
              <w:t>kirjausten</w:t>
            </w:r>
            <w:r w:rsidRPr="009549FF">
              <w:rPr>
                <w:rFonts w:ascii="Times New Roman" w:eastAsia="Calibri" w:hAnsi="Times New Roman"/>
                <w:lang w:val="fi-FI"/>
              </w:rPr>
              <w:t xml:space="preserve"> avulla kerätty tieto. </w:t>
            </w:r>
            <w:r w:rsidRPr="009549FF">
              <w:rPr>
                <w:rFonts w:ascii="Times New Roman" w:eastAsia="Calibri" w:hAnsi="Times New Roman"/>
                <w:i/>
                <w:lang w:val="fi-FI"/>
              </w:rPr>
              <w:t xml:space="preserve">Observointidata </w:t>
            </w:r>
            <w:r w:rsidRPr="009549FF">
              <w:rPr>
                <w:rFonts w:ascii="Times New Roman" w:eastAsia="Calibri" w:hAnsi="Times New Roman"/>
                <w:lang w:val="fi-FI"/>
              </w:rPr>
              <w:t>voidaan lähettää sähköpostiin</w:t>
            </w:r>
            <w:r w:rsidR="00886D8C">
              <w:rPr>
                <w:rFonts w:ascii="Times New Roman" w:eastAsia="Calibri" w:hAnsi="Times New Roman"/>
                <w:lang w:val="fi-FI"/>
              </w:rPr>
              <w:t>, tallentaa laitteelle</w:t>
            </w:r>
            <w:r w:rsidRPr="009549FF">
              <w:rPr>
                <w:rFonts w:ascii="Times New Roman" w:eastAsia="Calibri" w:hAnsi="Times New Roman"/>
                <w:lang w:val="fi-FI"/>
              </w:rPr>
              <w:t xml:space="preserve"> </w:t>
            </w:r>
            <w:r w:rsidR="00886D8C">
              <w:rPr>
                <w:rFonts w:ascii="Times New Roman" w:eastAsia="Calibri" w:hAnsi="Times New Roman"/>
                <w:lang w:val="fi-FI"/>
              </w:rPr>
              <w:t>ja</w:t>
            </w:r>
            <w:r w:rsidRPr="009549FF">
              <w:rPr>
                <w:rFonts w:ascii="Times New Roman" w:eastAsia="Calibri" w:hAnsi="Times New Roman"/>
                <w:lang w:val="fi-FI"/>
              </w:rPr>
              <w:t xml:space="preserve"> tallentaa sovelluksen tietokantaan.</w:t>
            </w:r>
          </w:p>
        </w:tc>
      </w:tr>
      <w:tr w:rsidR="009549FF" w:rsidRPr="00D22EE4" w14:paraId="4652DA16" w14:textId="77777777" w:rsidTr="00654EC6">
        <w:tc>
          <w:tcPr>
            <w:tcW w:w="2694" w:type="dxa"/>
            <w:shd w:val="clear" w:color="auto" w:fill="auto"/>
          </w:tcPr>
          <w:p w14:paraId="4652DA13" w14:textId="77777777" w:rsidR="009549FF" w:rsidRPr="00335B5F" w:rsidRDefault="009549FF" w:rsidP="00A069D8">
            <w:pPr>
              <w:spacing w:after="0" w:line="360" w:lineRule="auto"/>
              <w:jc w:val="left"/>
              <w:rPr>
                <w:rFonts w:ascii="Times New Roman" w:eastAsia="Calibri" w:hAnsi="Times New Roman"/>
                <w:b/>
                <w:color w:val="000000"/>
              </w:rPr>
            </w:pPr>
            <w:proofErr w:type="spellStart"/>
            <w:r w:rsidRPr="00335B5F">
              <w:rPr>
                <w:rFonts w:ascii="Times New Roman" w:eastAsia="Calibri" w:hAnsi="Times New Roman"/>
                <w:b/>
                <w:color w:val="000000"/>
              </w:rPr>
              <w:t>Observointitulokset</w:t>
            </w:r>
            <w:proofErr w:type="spellEnd"/>
          </w:p>
          <w:p w14:paraId="4652DA14" w14:textId="77777777" w:rsidR="009549FF" w:rsidRPr="00335B5F" w:rsidRDefault="009549FF" w:rsidP="00A069D8">
            <w:pPr>
              <w:spacing w:after="0" w:line="360" w:lineRule="auto"/>
              <w:jc w:val="left"/>
              <w:rPr>
                <w:rFonts w:ascii="Times New Roman" w:eastAsia="Calibri" w:hAnsi="Times New Roman"/>
                <w:b/>
                <w:color w:val="000000"/>
              </w:rPr>
            </w:pPr>
            <w:r w:rsidRPr="00335B5F">
              <w:rPr>
                <w:rFonts w:ascii="Times New Roman" w:eastAsia="Calibri" w:hAnsi="Times New Roman"/>
                <w:b/>
                <w:color w:val="000000"/>
              </w:rPr>
              <w:t>(observation results)</w:t>
            </w:r>
          </w:p>
        </w:tc>
        <w:tc>
          <w:tcPr>
            <w:tcW w:w="6804" w:type="dxa"/>
            <w:shd w:val="clear" w:color="auto" w:fill="auto"/>
          </w:tcPr>
          <w:p w14:paraId="4652DA15" w14:textId="2D2840AF" w:rsidR="00F5135C" w:rsidRPr="00087A3A" w:rsidRDefault="009549FF" w:rsidP="009F70F0">
            <w:pPr>
              <w:spacing w:line="360" w:lineRule="auto"/>
              <w:jc w:val="left"/>
              <w:rPr>
                <w:rFonts w:ascii="Times New Roman" w:eastAsia="Calibri" w:hAnsi="Times New Roman"/>
                <w:lang w:val="fi-FI"/>
              </w:rPr>
            </w:pPr>
            <w:r w:rsidRPr="009549FF">
              <w:rPr>
                <w:rFonts w:ascii="Times New Roman" w:eastAsia="Calibri" w:hAnsi="Times New Roman"/>
                <w:lang w:val="fi-FI"/>
              </w:rPr>
              <w:t xml:space="preserve">on </w:t>
            </w:r>
            <w:r w:rsidRPr="009549FF">
              <w:rPr>
                <w:rFonts w:ascii="Times New Roman" w:eastAsia="Calibri" w:hAnsi="Times New Roman"/>
                <w:i/>
                <w:lang w:val="fi-FI"/>
              </w:rPr>
              <w:t>observointidatasta</w:t>
            </w:r>
            <w:r w:rsidRPr="009549FF">
              <w:rPr>
                <w:rFonts w:ascii="Times New Roman" w:eastAsia="Calibri" w:hAnsi="Times New Roman"/>
                <w:lang w:val="fi-FI"/>
              </w:rPr>
              <w:t xml:space="preserve"> </w:t>
            </w:r>
            <w:r w:rsidR="009F70F0">
              <w:rPr>
                <w:rFonts w:ascii="Times New Roman" w:eastAsia="Calibri" w:hAnsi="Times New Roman"/>
                <w:lang w:val="fi-FI"/>
              </w:rPr>
              <w:t>muodostettava</w:t>
            </w:r>
            <w:r w:rsidRPr="009549FF">
              <w:rPr>
                <w:rFonts w:ascii="Times New Roman" w:eastAsia="Calibri" w:hAnsi="Times New Roman"/>
                <w:lang w:val="fi-FI"/>
              </w:rPr>
              <w:t xml:space="preserve"> yhteenveto, joka esitetään yhteenvetosivulla. </w:t>
            </w:r>
          </w:p>
        </w:tc>
      </w:tr>
      <w:tr w:rsidR="009549FF" w:rsidRPr="00D22EE4" w14:paraId="4652DA1A" w14:textId="77777777" w:rsidTr="00654EC6">
        <w:tc>
          <w:tcPr>
            <w:tcW w:w="2694" w:type="dxa"/>
            <w:shd w:val="clear" w:color="auto" w:fill="auto"/>
          </w:tcPr>
          <w:p w14:paraId="4652DA17" w14:textId="77777777" w:rsidR="009549FF" w:rsidRPr="00335B5F" w:rsidRDefault="009549FF" w:rsidP="00A069D8">
            <w:pPr>
              <w:spacing w:after="0" w:line="360" w:lineRule="auto"/>
              <w:jc w:val="left"/>
              <w:rPr>
                <w:rFonts w:ascii="Times New Roman" w:eastAsia="Calibri" w:hAnsi="Times New Roman"/>
                <w:b/>
                <w:color w:val="000000"/>
              </w:rPr>
            </w:pPr>
            <w:proofErr w:type="spellStart"/>
            <w:r w:rsidRPr="00335B5F">
              <w:rPr>
                <w:rFonts w:ascii="Times New Roman" w:eastAsia="Calibri" w:hAnsi="Times New Roman"/>
                <w:b/>
                <w:color w:val="000000"/>
              </w:rPr>
              <w:t>Kirjaus</w:t>
            </w:r>
            <w:proofErr w:type="spellEnd"/>
          </w:p>
          <w:p w14:paraId="4652DA18" w14:textId="77777777" w:rsidR="009549FF" w:rsidRPr="00335B5F" w:rsidRDefault="009549FF" w:rsidP="00A069D8">
            <w:pPr>
              <w:spacing w:after="0" w:line="360" w:lineRule="auto"/>
              <w:jc w:val="left"/>
              <w:rPr>
                <w:rFonts w:ascii="Times New Roman" w:eastAsia="Calibri" w:hAnsi="Times New Roman"/>
                <w:b/>
                <w:color w:val="000000"/>
              </w:rPr>
            </w:pPr>
            <w:r w:rsidRPr="00335B5F">
              <w:rPr>
                <w:rFonts w:ascii="Times New Roman" w:eastAsia="Calibri" w:hAnsi="Times New Roman"/>
                <w:b/>
                <w:color w:val="000000"/>
              </w:rPr>
              <w:t>(recording)</w:t>
            </w:r>
          </w:p>
        </w:tc>
        <w:tc>
          <w:tcPr>
            <w:tcW w:w="6804" w:type="dxa"/>
            <w:shd w:val="clear" w:color="auto" w:fill="auto"/>
          </w:tcPr>
          <w:p w14:paraId="4652DA19" w14:textId="77777777" w:rsidR="009549FF" w:rsidRPr="009549FF" w:rsidRDefault="009549FF" w:rsidP="00BA3F04">
            <w:pPr>
              <w:spacing w:line="360" w:lineRule="auto"/>
              <w:jc w:val="left"/>
              <w:rPr>
                <w:rFonts w:ascii="Times New Roman" w:eastAsia="Calibri" w:hAnsi="Times New Roman"/>
                <w:lang w:val="fi-FI"/>
              </w:rPr>
            </w:pPr>
            <w:r w:rsidRPr="009549FF">
              <w:rPr>
                <w:rFonts w:ascii="Times New Roman" w:eastAsia="Calibri" w:hAnsi="Times New Roman"/>
                <w:lang w:val="fi-FI"/>
              </w:rPr>
              <w:t xml:space="preserve">on yksi </w:t>
            </w:r>
            <w:r w:rsidRPr="009549FF">
              <w:rPr>
                <w:rFonts w:ascii="Times New Roman" w:eastAsia="Calibri" w:hAnsi="Times New Roman"/>
                <w:i/>
                <w:lang w:val="fi-FI"/>
              </w:rPr>
              <w:t>observoinnin</w:t>
            </w:r>
            <w:r w:rsidRPr="009549FF">
              <w:rPr>
                <w:rFonts w:ascii="Times New Roman" w:eastAsia="Calibri" w:hAnsi="Times New Roman"/>
                <w:lang w:val="fi-FI"/>
              </w:rPr>
              <w:t xml:space="preserve"> aikana tehty merkintä. </w:t>
            </w:r>
            <w:r w:rsidRPr="009549FF">
              <w:rPr>
                <w:rFonts w:ascii="Times New Roman" w:eastAsia="Calibri" w:hAnsi="Times New Roman"/>
                <w:i/>
                <w:lang w:val="fi-FI"/>
              </w:rPr>
              <w:t>Kirjauksella</w:t>
            </w:r>
            <w:r w:rsidRPr="009549FF">
              <w:rPr>
                <w:rFonts w:ascii="Times New Roman" w:eastAsia="Calibri" w:hAnsi="Times New Roman"/>
                <w:lang w:val="fi-FI"/>
              </w:rPr>
              <w:t xml:space="preserve"> on ajankohta</w:t>
            </w:r>
            <w:r w:rsidR="00700275">
              <w:rPr>
                <w:rFonts w:ascii="Times New Roman" w:eastAsia="Calibri" w:hAnsi="Times New Roman"/>
                <w:lang w:val="fi-FI"/>
              </w:rPr>
              <w:t xml:space="preserve"> ja</w:t>
            </w:r>
            <w:r w:rsidRPr="009549FF">
              <w:rPr>
                <w:rFonts w:ascii="Times New Roman" w:eastAsia="Calibri" w:hAnsi="Times New Roman"/>
                <w:lang w:val="fi-FI"/>
              </w:rPr>
              <w:t xml:space="preserve"> </w:t>
            </w:r>
            <w:r w:rsidRPr="009549FF">
              <w:rPr>
                <w:rFonts w:ascii="Times New Roman" w:eastAsia="Calibri" w:hAnsi="Times New Roman"/>
                <w:i/>
                <w:lang w:val="fi-FI"/>
              </w:rPr>
              <w:t>kategoria</w:t>
            </w:r>
            <w:r w:rsidR="00E8500A">
              <w:rPr>
                <w:rFonts w:ascii="Times New Roman" w:eastAsia="Calibri" w:hAnsi="Times New Roman"/>
                <w:i/>
                <w:lang w:val="fi-FI"/>
              </w:rPr>
              <w:t>,</w:t>
            </w:r>
            <w:r w:rsidR="00BA3F04">
              <w:rPr>
                <w:rFonts w:ascii="Times New Roman" w:eastAsia="Calibri" w:hAnsi="Times New Roman"/>
                <w:i/>
                <w:lang w:val="fi-FI"/>
              </w:rPr>
              <w:t xml:space="preserve"> </w:t>
            </w:r>
            <w:r w:rsidR="00700275">
              <w:rPr>
                <w:rFonts w:ascii="Times New Roman" w:eastAsia="Calibri" w:hAnsi="Times New Roman"/>
                <w:lang w:val="fi-FI"/>
              </w:rPr>
              <w:t xml:space="preserve">sekä </w:t>
            </w:r>
            <w:r w:rsidRPr="009549FF">
              <w:rPr>
                <w:rFonts w:ascii="Times New Roman" w:eastAsia="Calibri" w:hAnsi="Times New Roman"/>
                <w:lang w:val="fi-FI"/>
              </w:rPr>
              <w:t>siihen voi liittää ääni- tai tekstikommentteja.</w:t>
            </w:r>
          </w:p>
        </w:tc>
      </w:tr>
      <w:tr w:rsidR="009549FF" w:rsidRPr="00D22EE4" w14:paraId="4652DA1E" w14:textId="77777777" w:rsidTr="00654EC6">
        <w:tc>
          <w:tcPr>
            <w:tcW w:w="2694" w:type="dxa"/>
            <w:shd w:val="clear" w:color="auto" w:fill="auto"/>
          </w:tcPr>
          <w:p w14:paraId="4652DA1B" w14:textId="77777777" w:rsidR="009549FF" w:rsidRPr="00841B62" w:rsidRDefault="009549FF" w:rsidP="00A069D8">
            <w:pPr>
              <w:spacing w:after="0" w:line="360" w:lineRule="auto"/>
              <w:jc w:val="left"/>
              <w:rPr>
                <w:rFonts w:ascii="Times New Roman" w:eastAsia="Calibri" w:hAnsi="Times New Roman"/>
                <w:b/>
              </w:rPr>
            </w:pPr>
            <w:proofErr w:type="spellStart"/>
            <w:r w:rsidRPr="00841B62">
              <w:rPr>
                <w:rFonts w:ascii="Times New Roman" w:eastAsia="Calibri" w:hAnsi="Times New Roman"/>
                <w:b/>
              </w:rPr>
              <w:lastRenderedPageBreak/>
              <w:t>Kategoriaryhmä</w:t>
            </w:r>
            <w:proofErr w:type="spellEnd"/>
          </w:p>
          <w:p w14:paraId="4652DA1C" w14:textId="77777777" w:rsidR="009549FF" w:rsidRPr="00335B5F" w:rsidRDefault="009549FF" w:rsidP="00A069D8">
            <w:pPr>
              <w:spacing w:after="0" w:line="360" w:lineRule="auto"/>
              <w:jc w:val="left"/>
              <w:rPr>
                <w:rFonts w:ascii="Times New Roman" w:eastAsia="Calibri" w:hAnsi="Times New Roman"/>
                <w:b/>
                <w:color w:val="000000"/>
              </w:rPr>
            </w:pPr>
            <w:r w:rsidRPr="00335B5F">
              <w:rPr>
                <w:rFonts w:ascii="Times New Roman" w:eastAsia="Calibri" w:hAnsi="Times New Roman"/>
                <w:b/>
                <w:color w:val="000000"/>
              </w:rPr>
              <w:t>(category set)</w:t>
            </w:r>
          </w:p>
        </w:tc>
        <w:tc>
          <w:tcPr>
            <w:tcW w:w="6804" w:type="dxa"/>
            <w:shd w:val="clear" w:color="auto" w:fill="auto"/>
          </w:tcPr>
          <w:p w14:paraId="4652DA1D" w14:textId="3F13FD91" w:rsidR="009549FF" w:rsidRPr="009549FF" w:rsidRDefault="009549FF" w:rsidP="00D86B68">
            <w:pPr>
              <w:spacing w:line="360" w:lineRule="auto"/>
              <w:rPr>
                <w:rFonts w:ascii="Times New Roman" w:eastAsia="Calibri" w:hAnsi="Times New Roman"/>
                <w:lang w:val="fi-FI"/>
              </w:rPr>
            </w:pPr>
            <w:r w:rsidRPr="009549FF">
              <w:rPr>
                <w:rFonts w:ascii="Times New Roman" w:eastAsia="Calibri" w:hAnsi="Times New Roman"/>
                <w:lang w:val="fi-FI"/>
              </w:rPr>
              <w:t xml:space="preserve">on </w:t>
            </w:r>
            <w:r w:rsidRPr="009549FF">
              <w:rPr>
                <w:rFonts w:ascii="Times New Roman" w:eastAsia="Calibri" w:hAnsi="Times New Roman"/>
                <w:i/>
                <w:lang w:val="fi-FI"/>
              </w:rPr>
              <w:t xml:space="preserve">kategorioista </w:t>
            </w:r>
            <w:r w:rsidRPr="009549FF">
              <w:rPr>
                <w:rFonts w:ascii="Times New Roman" w:eastAsia="Calibri" w:hAnsi="Times New Roman"/>
                <w:lang w:val="fi-FI"/>
              </w:rPr>
              <w:t>koostuva ryhmä</w:t>
            </w:r>
            <w:r w:rsidRPr="009549FF">
              <w:rPr>
                <w:rFonts w:ascii="Times New Roman" w:eastAsia="Calibri" w:hAnsi="Times New Roman"/>
                <w:i/>
                <w:lang w:val="fi-FI"/>
              </w:rPr>
              <w:t>. Kategoriaryhmiä</w:t>
            </w:r>
            <w:r w:rsidRPr="009549FF">
              <w:rPr>
                <w:rFonts w:ascii="Times New Roman" w:eastAsia="Calibri" w:hAnsi="Times New Roman"/>
                <w:lang w:val="fi-FI"/>
              </w:rPr>
              <w:t xml:space="preserve"> voi ottaa käyttöön </w:t>
            </w:r>
            <w:r w:rsidRPr="009549FF">
              <w:rPr>
                <w:rFonts w:ascii="Times New Roman" w:eastAsia="Calibri" w:hAnsi="Times New Roman"/>
                <w:i/>
                <w:lang w:val="fi-FI"/>
              </w:rPr>
              <w:t>tapahtumaryhmän</w:t>
            </w:r>
            <w:r w:rsidRPr="009549FF">
              <w:rPr>
                <w:rFonts w:ascii="Times New Roman" w:eastAsia="Calibri" w:hAnsi="Times New Roman"/>
                <w:lang w:val="fi-FI"/>
              </w:rPr>
              <w:t xml:space="preserve"> </w:t>
            </w:r>
            <w:r w:rsidRPr="009549FF">
              <w:rPr>
                <w:rFonts w:ascii="Times New Roman" w:eastAsia="Calibri" w:hAnsi="Times New Roman"/>
                <w:i/>
                <w:lang w:val="fi-FI"/>
              </w:rPr>
              <w:t>avaimella</w:t>
            </w:r>
            <w:r w:rsidRPr="009549FF">
              <w:rPr>
                <w:rFonts w:ascii="Times New Roman" w:eastAsia="Calibri" w:hAnsi="Times New Roman"/>
                <w:lang w:val="fi-FI"/>
              </w:rPr>
              <w:t xml:space="preserve"> tai</w:t>
            </w:r>
            <w:r w:rsidR="001469F6">
              <w:rPr>
                <w:rFonts w:ascii="Times New Roman" w:eastAsia="Calibri" w:hAnsi="Times New Roman"/>
                <w:lang w:val="fi-FI"/>
              </w:rPr>
              <w:t xml:space="preserve"> </w:t>
            </w:r>
            <w:r w:rsidRPr="009549FF">
              <w:rPr>
                <w:rFonts w:ascii="Times New Roman" w:eastAsia="Calibri" w:hAnsi="Times New Roman"/>
                <w:i/>
                <w:lang w:val="fi-FI"/>
              </w:rPr>
              <w:t>valikosta.</w:t>
            </w:r>
          </w:p>
        </w:tc>
      </w:tr>
      <w:tr w:rsidR="009549FF" w:rsidRPr="00D22EE4" w14:paraId="4652DA22" w14:textId="77777777" w:rsidTr="00654EC6">
        <w:tc>
          <w:tcPr>
            <w:tcW w:w="2694" w:type="dxa"/>
            <w:shd w:val="clear" w:color="auto" w:fill="auto"/>
          </w:tcPr>
          <w:p w14:paraId="4652DA1F" w14:textId="77777777" w:rsidR="009549FF" w:rsidRPr="00335B5F" w:rsidRDefault="009549FF" w:rsidP="00A069D8">
            <w:pPr>
              <w:spacing w:after="0" w:line="360" w:lineRule="auto"/>
              <w:jc w:val="left"/>
              <w:rPr>
                <w:rFonts w:ascii="Times New Roman" w:eastAsia="Calibri" w:hAnsi="Times New Roman"/>
                <w:b/>
                <w:color w:val="000000"/>
              </w:rPr>
            </w:pPr>
            <w:proofErr w:type="spellStart"/>
            <w:r w:rsidRPr="00335B5F">
              <w:rPr>
                <w:rFonts w:ascii="Times New Roman" w:eastAsia="Calibri" w:hAnsi="Times New Roman"/>
                <w:b/>
                <w:color w:val="000000"/>
              </w:rPr>
              <w:t>Kategoria</w:t>
            </w:r>
            <w:proofErr w:type="spellEnd"/>
          </w:p>
          <w:p w14:paraId="4652DA20" w14:textId="77777777" w:rsidR="009549FF" w:rsidRPr="00335B5F" w:rsidRDefault="009549FF" w:rsidP="00A069D8">
            <w:pPr>
              <w:spacing w:after="0" w:line="360" w:lineRule="auto"/>
              <w:jc w:val="left"/>
              <w:rPr>
                <w:rFonts w:ascii="Times New Roman" w:eastAsia="Calibri" w:hAnsi="Times New Roman"/>
                <w:b/>
                <w:color w:val="000000"/>
              </w:rPr>
            </w:pPr>
            <w:r w:rsidRPr="00335B5F">
              <w:rPr>
                <w:rFonts w:ascii="Times New Roman" w:eastAsia="Calibri" w:hAnsi="Times New Roman"/>
                <w:b/>
                <w:color w:val="000000"/>
              </w:rPr>
              <w:t>(category)</w:t>
            </w:r>
          </w:p>
        </w:tc>
        <w:tc>
          <w:tcPr>
            <w:tcW w:w="6804" w:type="dxa"/>
            <w:shd w:val="clear" w:color="auto" w:fill="auto"/>
          </w:tcPr>
          <w:p w14:paraId="4652DA21" w14:textId="77777777" w:rsidR="009549FF" w:rsidRPr="009549FF" w:rsidRDefault="009549FF" w:rsidP="00A069D8">
            <w:pPr>
              <w:spacing w:line="360" w:lineRule="auto"/>
              <w:jc w:val="left"/>
              <w:rPr>
                <w:rFonts w:ascii="Times New Roman" w:eastAsia="Calibri" w:hAnsi="Times New Roman"/>
                <w:lang w:val="fi-FI"/>
              </w:rPr>
            </w:pPr>
            <w:r w:rsidRPr="009549FF">
              <w:rPr>
                <w:rFonts w:ascii="Times New Roman" w:eastAsia="Calibri" w:hAnsi="Times New Roman"/>
                <w:lang w:val="fi-FI"/>
              </w:rPr>
              <w:t xml:space="preserve">on yksittäisen </w:t>
            </w:r>
            <w:r w:rsidRPr="009549FF">
              <w:rPr>
                <w:rFonts w:ascii="Times New Roman" w:eastAsia="Calibri" w:hAnsi="Times New Roman"/>
                <w:i/>
                <w:lang w:val="fi-FI"/>
              </w:rPr>
              <w:t>kirjauksen</w:t>
            </w:r>
            <w:r w:rsidRPr="009549FF">
              <w:rPr>
                <w:rFonts w:ascii="Times New Roman" w:eastAsia="Calibri" w:hAnsi="Times New Roman"/>
                <w:lang w:val="fi-FI"/>
              </w:rPr>
              <w:t xml:space="preserve"> tyyppi, kuten tehtävänselitys, ohjaus tai palautteenanto.</w:t>
            </w:r>
          </w:p>
        </w:tc>
      </w:tr>
      <w:tr w:rsidR="009549FF" w:rsidRPr="00D22EE4" w14:paraId="4652DA26" w14:textId="77777777" w:rsidTr="00654EC6">
        <w:tc>
          <w:tcPr>
            <w:tcW w:w="2694" w:type="dxa"/>
            <w:shd w:val="clear" w:color="auto" w:fill="auto"/>
          </w:tcPr>
          <w:p w14:paraId="4652DA23" w14:textId="77777777" w:rsidR="009549FF" w:rsidRPr="00ED7357" w:rsidRDefault="009549FF" w:rsidP="00A069D8">
            <w:pPr>
              <w:spacing w:after="0" w:line="360" w:lineRule="auto"/>
              <w:jc w:val="left"/>
              <w:rPr>
                <w:rFonts w:ascii="Times New Roman" w:eastAsia="Calibri" w:hAnsi="Times New Roman"/>
                <w:b/>
                <w:color w:val="FF0000"/>
              </w:rPr>
            </w:pPr>
            <w:proofErr w:type="spellStart"/>
            <w:r w:rsidRPr="00ED7357">
              <w:rPr>
                <w:rFonts w:ascii="Times New Roman" w:eastAsia="Calibri" w:hAnsi="Times New Roman"/>
                <w:b/>
              </w:rPr>
              <w:t>Systemaattiset</w:t>
            </w:r>
            <w:proofErr w:type="spellEnd"/>
            <w:r w:rsidRPr="00ED7357">
              <w:rPr>
                <w:rFonts w:ascii="Times New Roman" w:eastAsia="Calibri" w:hAnsi="Times New Roman"/>
                <w:b/>
              </w:rPr>
              <w:t xml:space="preserve"> </w:t>
            </w:r>
            <w:proofErr w:type="spellStart"/>
            <w:r w:rsidRPr="00ED7357">
              <w:rPr>
                <w:rFonts w:ascii="Times New Roman" w:eastAsia="Calibri" w:hAnsi="Times New Roman"/>
                <w:b/>
              </w:rPr>
              <w:t>observointimenetelmät</w:t>
            </w:r>
            <w:proofErr w:type="spellEnd"/>
          </w:p>
          <w:p w14:paraId="4652DA24" w14:textId="77777777" w:rsidR="009549FF" w:rsidRPr="00ED7357" w:rsidRDefault="009549FF" w:rsidP="0033484B">
            <w:pPr>
              <w:spacing w:line="360" w:lineRule="auto"/>
              <w:jc w:val="left"/>
              <w:rPr>
                <w:rFonts w:ascii="Times New Roman" w:eastAsia="Calibri" w:hAnsi="Times New Roman"/>
                <w:b/>
              </w:rPr>
            </w:pPr>
            <w:r w:rsidRPr="00335B5F">
              <w:rPr>
                <w:rFonts w:ascii="Times New Roman" w:eastAsia="Calibri" w:hAnsi="Times New Roman"/>
                <w:b/>
                <w:color w:val="000000"/>
              </w:rPr>
              <w:t>(methods of systematic observation)</w:t>
            </w:r>
          </w:p>
        </w:tc>
        <w:tc>
          <w:tcPr>
            <w:tcW w:w="6804" w:type="dxa"/>
            <w:shd w:val="clear" w:color="auto" w:fill="auto"/>
          </w:tcPr>
          <w:p w14:paraId="4652DA25" w14:textId="77777777" w:rsidR="009549FF" w:rsidRPr="009549FF" w:rsidRDefault="009549FF" w:rsidP="00A069D8">
            <w:pPr>
              <w:spacing w:line="360" w:lineRule="auto"/>
              <w:jc w:val="left"/>
              <w:rPr>
                <w:rFonts w:ascii="Times New Roman" w:eastAsia="Calibri" w:hAnsi="Times New Roman"/>
                <w:lang w:val="fi-FI"/>
              </w:rPr>
            </w:pPr>
            <w:r w:rsidRPr="009549FF">
              <w:rPr>
                <w:rFonts w:ascii="Times New Roman" w:eastAsia="Calibri" w:hAnsi="Times New Roman"/>
                <w:lang w:val="fi-FI"/>
              </w:rPr>
              <w:t xml:space="preserve">ovat keinoja tarkastella ja havainnoida </w:t>
            </w:r>
            <w:r w:rsidRPr="009549FF">
              <w:rPr>
                <w:rFonts w:ascii="Times New Roman" w:eastAsia="Calibri" w:hAnsi="Times New Roman"/>
                <w:i/>
                <w:lang w:val="fi-FI"/>
              </w:rPr>
              <w:t>tapahtumaa</w:t>
            </w:r>
            <w:r w:rsidRPr="009549FF">
              <w:rPr>
                <w:rFonts w:ascii="Times New Roman" w:eastAsia="Calibri" w:hAnsi="Times New Roman"/>
                <w:lang w:val="fi-FI"/>
              </w:rPr>
              <w:t xml:space="preserve"> ennalta asetettujen </w:t>
            </w:r>
            <w:r w:rsidRPr="009549FF">
              <w:rPr>
                <w:rFonts w:ascii="Times New Roman" w:eastAsia="Calibri" w:hAnsi="Times New Roman"/>
                <w:i/>
                <w:lang w:val="fi-FI"/>
              </w:rPr>
              <w:t>kategorioiden</w:t>
            </w:r>
            <w:r w:rsidRPr="009549FF">
              <w:rPr>
                <w:rFonts w:ascii="Times New Roman" w:eastAsia="Calibri" w:hAnsi="Times New Roman"/>
                <w:lang w:val="fi-FI"/>
              </w:rPr>
              <w:t xml:space="preserve"> mukaan.</w:t>
            </w:r>
          </w:p>
        </w:tc>
      </w:tr>
      <w:tr w:rsidR="009549FF" w:rsidRPr="00D22EE4" w14:paraId="4652DA2A" w14:textId="77777777" w:rsidTr="00654EC6">
        <w:tc>
          <w:tcPr>
            <w:tcW w:w="2694" w:type="dxa"/>
            <w:shd w:val="clear" w:color="auto" w:fill="auto"/>
          </w:tcPr>
          <w:p w14:paraId="4652DA27" w14:textId="77777777" w:rsidR="009549FF" w:rsidRDefault="009549FF" w:rsidP="00A069D8">
            <w:pPr>
              <w:spacing w:after="0" w:line="360" w:lineRule="auto"/>
              <w:jc w:val="left"/>
              <w:rPr>
                <w:rFonts w:ascii="Times New Roman" w:eastAsia="Calibri" w:hAnsi="Times New Roman"/>
                <w:b/>
              </w:rPr>
            </w:pPr>
            <w:proofErr w:type="spellStart"/>
            <w:r>
              <w:rPr>
                <w:rFonts w:ascii="Times New Roman" w:eastAsia="Calibri" w:hAnsi="Times New Roman"/>
                <w:b/>
              </w:rPr>
              <w:t>Keston</w:t>
            </w:r>
            <w:proofErr w:type="spellEnd"/>
            <w:r>
              <w:rPr>
                <w:rFonts w:ascii="Times New Roman" w:eastAsia="Calibri" w:hAnsi="Times New Roman"/>
                <w:b/>
              </w:rPr>
              <w:t xml:space="preserve"> </w:t>
            </w:r>
            <w:proofErr w:type="spellStart"/>
            <w:r>
              <w:rPr>
                <w:rFonts w:ascii="Times New Roman" w:eastAsia="Calibri" w:hAnsi="Times New Roman"/>
                <w:b/>
              </w:rPr>
              <w:t>rekisteröinti</w:t>
            </w:r>
            <w:proofErr w:type="spellEnd"/>
          </w:p>
          <w:p w14:paraId="4652DA28" w14:textId="77777777" w:rsidR="009549FF" w:rsidRPr="00841B62" w:rsidRDefault="009549FF" w:rsidP="00A069D8">
            <w:pPr>
              <w:spacing w:after="0" w:line="360" w:lineRule="auto"/>
              <w:jc w:val="left"/>
              <w:rPr>
                <w:rFonts w:ascii="Times New Roman" w:eastAsia="Calibri" w:hAnsi="Times New Roman"/>
                <w:b/>
              </w:rPr>
            </w:pPr>
            <w:r>
              <w:rPr>
                <w:rFonts w:ascii="Times New Roman" w:eastAsia="Calibri" w:hAnsi="Times New Roman"/>
                <w:b/>
              </w:rPr>
              <w:t>(duration recording)</w:t>
            </w:r>
          </w:p>
        </w:tc>
        <w:tc>
          <w:tcPr>
            <w:tcW w:w="6804" w:type="dxa"/>
            <w:shd w:val="clear" w:color="auto" w:fill="auto"/>
          </w:tcPr>
          <w:p w14:paraId="4652DA29" w14:textId="2113E90A" w:rsidR="009549FF" w:rsidRPr="009549FF" w:rsidRDefault="009549FF" w:rsidP="00B930A3">
            <w:pPr>
              <w:spacing w:line="360" w:lineRule="auto"/>
              <w:rPr>
                <w:rFonts w:ascii="Times New Roman" w:eastAsia="Calibri" w:hAnsi="Times New Roman"/>
                <w:lang w:val="fi-FI"/>
              </w:rPr>
            </w:pPr>
            <w:r w:rsidRPr="009549FF">
              <w:rPr>
                <w:rFonts w:ascii="Times New Roman" w:eastAsia="Calibri" w:hAnsi="Times New Roman"/>
                <w:lang w:val="fi-FI"/>
              </w:rPr>
              <w:t xml:space="preserve">on </w:t>
            </w:r>
            <w:r w:rsidRPr="009549FF">
              <w:rPr>
                <w:rFonts w:ascii="Times New Roman" w:eastAsia="Calibri" w:hAnsi="Times New Roman"/>
                <w:i/>
                <w:lang w:val="fi-FI"/>
              </w:rPr>
              <w:t>systemaattisen observoinnin</w:t>
            </w:r>
            <w:r w:rsidRPr="009549FF">
              <w:rPr>
                <w:rFonts w:ascii="Times New Roman" w:eastAsia="Calibri" w:hAnsi="Times New Roman"/>
                <w:lang w:val="fi-FI"/>
              </w:rPr>
              <w:t xml:space="preserve"> menetelmä, jolla mitataan </w:t>
            </w:r>
            <w:r w:rsidR="00B930A3" w:rsidRPr="00B930A3">
              <w:rPr>
                <w:rFonts w:ascii="Times New Roman" w:eastAsia="Calibri" w:hAnsi="Times New Roman"/>
                <w:i/>
                <w:lang w:val="fi-FI"/>
              </w:rPr>
              <w:t>kategorian</w:t>
            </w:r>
            <w:r w:rsidR="00B930A3">
              <w:rPr>
                <w:rFonts w:ascii="Times New Roman" w:eastAsia="Calibri" w:hAnsi="Times New Roman"/>
                <w:lang w:val="fi-FI"/>
              </w:rPr>
              <w:t xml:space="preserve"> </w:t>
            </w:r>
            <w:r w:rsidR="00987DE9">
              <w:rPr>
                <w:rFonts w:ascii="Times New Roman" w:eastAsia="Calibri" w:hAnsi="Times New Roman"/>
                <w:lang w:val="fi-FI"/>
              </w:rPr>
              <w:t xml:space="preserve">kirjausten </w:t>
            </w:r>
            <w:r w:rsidR="00B930A3">
              <w:rPr>
                <w:rFonts w:ascii="Times New Roman" w:eastAsia="Calibri" w:hAnsi="Times New Roman"/>
                <w:lang w:val="fi-FI"/>
              </w:rPr>
              <w:t xml:space="preserve">kestoa tapahtumassa kirjaamalla </w:t>
            </w:r>
            <w:r w:rsidR="00B930A3" w:rsidRPr="00B930A3">
              <w:rPr>
                <w:rFonts w:ascii="Times New Roman" w:eastAsia="Calibri" w:hAnsi="Times New Roman"/>
                <w:i/>
                <w:lang w:val="fi-FI"/>
              </w:rPr>
              <w:t>kategorian</w:t>
            </w:r>
            <w:r w:rsidR="00B930A3">
              <w:rPr>
                <w:rFonts w:ascii="Times New Roman" w:eastAsia="Calibri" w:hAnsi="Times New Roman"/>
                <w:lang w:val="fi-FI"/>
              </w:rPr>
              <w:t xml:space="preserve"> alkamisen ja päättymisen ajankohdat</w:t>
            </w:r>
            <w:r w:rsidRPr="009549FF">
              <w:rPr>
                <w:rFonts w:ascii="Times New Roman" w:eastAsia="Calibri" w:hAnsi="Times New Roman"/>
                <w:lang w:val="fi-FI"/>
              </w:rPr>
              <w:t>.</w:t>
            </w:r>
          </w:p>
        </w:tc>
      </w:tr>
      <w:tr w:rsidR="009549FF" w:rsidRPr="00654EC6" w14:paraId="4652DA2E" w14:textId="77777777" w:rsidTr="00654EC6">
        <w:tc>
          <w:tcPr>
            <w:tcW w:w="2694" w:type="dxa"/>
            <w:shd w:val="clear" w:color="auto" w:fill="auto"/>
          </w:tcPr>
          <w:p w14:paraId="4652DA2B" w14:textId="77777777" w:rsidR="009549FF" w:rsidRDefault="009549FF" w:rsidP="00A069D8">
            <w:pPr>
              <w:spacing w:after="0" w:line="360" w:lineRule="auto"/>
              <w:jc w:val="left"/>
              <w:rPr>
                <w:rFonts w:ascii="Times New Roman" w:eastAsia="Calibri" w:hAnsi="Times New Roman"/>
                <w:b/>
              </w:rPr>
            </w:pPr>
            <w:proofErr w:type="spellStart"/>
            <w:r>
              <w:rPr>
                <w:rFonts w:ascii="Times New Roman" w:eastAsia="Calibri" w:hAnsi="Times New Roman"/>
                <w:b/>
              </w:rPr>
              <w:t>Kertarekisteröinti</w:t>
            </w:r>
            <w:proofErr w:type="spellEnd"/>
          </w:p>
          <w:p w14:paraId="4652DA2C" w14:textId="77777777" w:rsidR="009549FF" w:rsidRDefault="009549FF" w:rsidP="00A069D8">
            <w:pPr>
              <w:spacing w:after="0" w:line="360" w:lineRule="auto"/>
              <w:jc w:val="left"/>
              <w:rPr>
                <w:rFonts w:ascii="Times New Roman" w:eastAsia="Calibri" w:hAnsi="Times New Roman"/>
                <w:b/>
              </w:rPr>
            </w:pPr>
            <w:r>
              <w:rPr>
                <w:rFonts w:ascii="Times New Roman" w:eastAsia="Calibri" w:hAnsi="Times New Roman"/>
                <w:b/>
              </w:rPr>
              <w:t>(count recording)</w:t>
            </w:r>
          </w:p>
        </w:tc>
        <w:tc>
          <w:tcPr>
            <w:tcW w:w="6804" w:type="dxa"/>
            <w:shd w:val="clear" w:color="auto" w:fill="auto"/>
          </w:tcPr>
          <w:p w14:paraId="4652DA2D" w14:textId="77777777" w:rsidR="009549FF" w:rsidRDefault="009549FF" w:rsidP="00A069D8">
            <w:pPr>
              <w:spacing w:line="360" w:lineRule="auto"/>
              <w:rPr>
                <w:rFonts w:ascii="Times New Roman" w:eastAsia="Calibri" w:hAnsi="Times New Roman"/>
              </w:rPr>
            </w:pPr>
            <w:r w:rsidRPr="009549FF">
              <w:rPr>
                <w:rFonts w:ascii="Times New Roman" w:eastAsia="Calibri" w:hAnsi="Times New Roman"/>
                <w:lang w:val="fi-FI"/>
              </w:rPr>
              <w:t xml:space="preserve">on </w:t>
            </w:r>
            <w:r w:rsidRPr="009549FF">
              <w:rPr>
                <w:rFonts w:ascii="Times New Roman" w:eastAsia="Calibri" w:hAnsi="Times New Roman"/>
                <w:i/>
                <w:lang w:val="fi-FI"/>
              </w:rPr>
              <w:t>systemaattisen observoinnin</w:t>
            </w:r>
            <w:r w:rsidRPr="009549FF">
              <w:rPr>
                <w:rFonts w:ascii="Times New Roman" w:eastAsia="Calibri" w:hAnsi="Times New Roman"/>
                <w:lang w:val="fi-FI"/>
              </w:rPr>
              <w:t xml:space="preserve"> menetelmä, jolla kirjataan </w:t>
            </w:r>
            <w:r w:rsidRPr="009549FF">
              <w:rPr>
                <w:rFonts w:ascii="Times New Roman" w:eastAsia="Calibri" w:hAnsi="Times New Roman"/>
                <w:i/>
                <w:lang w:val="fi-FI"/>
              </w:rPr>
              <w:t>tapahtuman</w:t>
            </w:r>
            <w:r w:rsidRPr="009549FF">
              <w:rPr>
                <w:rFonts w:ascii="Times New Roman" w:eastAsia="Calibri" w:hAnsi="Times New Roman"/>
                <w:lang w:val="fi-FI"/>
              </w:rPr>
              <w:t xml:space="preserve"> aikana ilmenevät ennalta määritellyt tilanteet ja ajankohdat. </w:t>
            </w:r>
            <w:proofErr w:type="spellStart"/>
            <w:r w:rsidRPr="004A6C06">
              <w:rPr>
                <w:rFonts w:ascii="Times New Roman" w:eastAsia="Calibri" w:hAnsi="Times New Roman"/>
                <w:i/>
              </w:rPr>
              <w:t>Kertarekisteröinnillä</w:t>
            </w:r>
            <w:proofErr w:type="spellEnd"/>
            <w:r>
              <w:rPr>
                <w:rFonts w:ascii="Times New Roman" w:eastAsia="Calibri" w:hAnsi="Times New Roman"/>
              </w:rPr>
              <w:t xml:space="preserve"> </w:t>
            </w:r>
            <w:proofErr w:type="spellStart"/>
            <w:r>
              <w:rPr>
                <w:rFonts w:ascii="Times New Roman" w:eastAsia="Calibri" w:hAnsi="Times New Roman"/>
              </w:rPr>
              <w:t>mitataan</w:t>
            </w:r>
            <w:proofErr w:type="spellEnd"/>
            <w:r>
              <w:rPr>
                <w:rFonts w:ascii="Times New Roman" w:eastAsia="Calibri" w:hAnsi="Times New Roman"/>
              </w:rPr>
              <w:t xml:space="preserve"> </w:t>
            </w:r>
            <w:proofErr w:type="spellStart"/>
            <w:r>
              <w:rPr>
                <w:rFonts w:ascii="Times New Roman" w:eastAsia="Calibri" w:hAnsi="Times New Roman"/>
              </w:rPr>
              <w:t>tiettyyn</w:t>
            </w:r>
            <w:proofErr w:type="spellEnd"/>
            <w:r>
              <w:rPr>
                <w:rFonts w:ascii="Times New Roman" w:eastAsia="Calibri" w:hAnsi="Times New Roman"/>
              </w:rPr>
              <w:t xml:space="preserve"> </w:t>
            </w:r>
            <w:proofErr w:type="spellStart"/>
            <w:r w:rsidRPr="00B843F9">
              <w:rPr>
                <w:rFonts w:ascii="Times New Roman" w:eastAsia="Calibri" w:hAnsi="Times New Roman"/>
                <w:i/>
              </w:rPr>
              <w:t>kategoriaan</w:t>
            </w:r>
            <w:proofErr w:type="spellEnd"/>
            <w:r>
              <w:rPr>
                <w:rFonts w:ascii="Times New Roman" w:eastAsia="Calibri" w:hAnsi="Times New Roman"/>
              </w:rPr>
              <w:t xml:space="preserve"> </w:t>
            </w:r>
            <w:proofErr w:type="spellStart"/>
            <w:r>
              <w:rPr>
                <w:rFonts w:ascii="Times New Roman" w:eastAsia="Calibri" w:hAnsi="Times New Roman"/>
              </w:rPr>
              <w:t>kuuluvan</w:t>
            </w:r>
            <w:proofErr w:type="spellEnd"/>
            <w:r>
              <w:rPr>
                <w:rFonts w:ascii="Times New Roman" w:eastAsia="Calibri" w:hAnsi="Times New Roman"/>
              </w:rPr>
              <w:t xml:space="preserve"> </w:t>
            </w:r>
            <w:proofErr w:type="spellStart"/>
            <w:r>
              <w:rPr>
                <w:rFonts w:ascii="Times New Roman" w:eastAsia="Calibri" w:hAnsi="Times New Roman"/>
              </w:rPr>
              <w:t>toiminnan</w:t>
            </w:r>
            <w:proofErr w:type="spellEnd"/>
            <w:r>
              <w:rPr>
                <w:rFonts w:ascii="Times New Roman" w:eastAsia="Calibri" w:hAnsi="Times New Roman"/>
              </w:rPr>
              <w:t xml:space="preserve"> </w:t>
            </w:r>
            <w:proofErr w:type="spellStart"/>
            <w:r>
              <w:rPr>
                <w:rFonts w:ascii="Times New Roman" w:eastAsia="Calibri" w:hAnsi="Times New Roman"/>
              </w:rPr>
              <w:t>määriä</w:t>
            </w:r>
            <w:proofErr w:type="spellEnd"/>
            <w:r>
              <w:rPr>
                <w:rFonts w:ascii="Times New Roman" w:eastAsia="Calibri" w:hAnsi="Times New Roman"/>
              </w:rPr>
              <w:t xml:space="preserve"> </w:t>
            </w:r>
            <w:proofErr w:type="spellStart"/>
            <w:r w:rsidRPr="00B843F9">
              <w:rPr>
                <w:rFonts w:ascii="Times New Roman" w:eastAsia="Calibri" w:hAnsi="Times New Roman"/>
                <w:i/>
              </w:rPr>
              <w:t>tapahtuman</w:t>
            </w:r>
            <w:proofErr w:type="spellEnd"/>
            <w:r>
              <w:rPr>
                <w:rFonts w:ascii="Times New Roman" w:eastAsia="Calibri" w:hAnsi="Times New Roman"/>
              </w:rPr>
              <w:t xml:space="preserve"> </w:t>
            </w:r>
            <w:proofErr w:type="spellStart"/>
            <w:r>
              <w:rPr>
                <w:rFonts w:ascii="Times New Roman" w:eastAsia="Calibri" w:hAnsi="Times New Roman"/>
              </w:rPr>
              <w:t>aikana</w:t>
            </w:r>
            <w:proofErr w:type="spellEnd"/>
            <w:r>
              <w:rPr>
                <w:rFonts w:ascii="Times New Roman" w:eastAsia="Calibri" w:hAnsi="Times New Roman"/>
              </w:rPr>
              <w:t xml:space="preserve">. </w:t>
            </w:r>
          </w:p>
        </w:tc>
      </w:tr>
    </w:tbl>
    <w:p w14:paraId="4652DA2F" w14:textId="77777777" w:rsidR="00E73DC2" w:rsidRPr="00391E41" w:rsidRDefault="00E73DC2" w:rsidP="00D74E46">
      <w:pPr>
        <w:tabs>
          <w:tab w:val="left" w:pos="567"/>
          <w:tab w:val="left" w:pos="2268"/>
        </w:tabs>
        <w:rPr>
          <w:rFonts w:ascii="Times New Roman" w:hAnsi="Times New Roman"/>
          <w:color w:val="000000"/>
          <w:lang w:val="fi-FI"/>
        </w:rPr>
      </w:pPr>
    </w:p>
    <w:p w14:paraId="4652DA30" w14:textId="77777777" w:rsidR="00D82F01" w:rsidRPr="000138DB" w:rsidRDefault="00D82F01" w:rsidP="00BF1C6B">
      <w:pPr>
        <w:pStyle w:val="Heading2"/>
      </w:pPr>
      <w:bookmarkStart w:id="4" w:name="_Toc453145587"/>
      <w:r w:rsidRPr="000138DB">
        <w:t>Sovelluksen käyttäjäroolit</w:t>
      </w:r>
      <w:bookmarkEnd w:id="4"/>
    </w:p>
    <w:p w14:paraId="4652DA31" w14:textId="77777777" w:rsidR="00345BD3" w:rsidRDefault="00345BD3" w:rsidP="00D82F01">
      <w:pPr>
        <w:rPr>
          <w:lang w:val="fi-FI"/>
        </w:rPr>
      </w:pPr>
    </w:p>
    <w:tbl>
      <w:tblPr>
        <w:tblW w:w="9498" w:type="dxa"/>
        <w:tblInd w:w="-176" w:type="dxa"/>
        <w:tblLook w:val="04A0" w:firstRow="1" w:lastRow="0" w:firstColumn="1" w:lastColumn="0" w:noHBand="0" w:noVBand="1"/>
      </w:tblPr>
      <w:tblGrid>
        <w:gridCol w:w="2549"/>
        <w:gridCol w:w="6949"/>
      </w:tblGrid>
      <w:tr w:rsidR="007603D4" w:rsidRPr="007005BF" w14:paraId="4652DA35" w14:textId="77777777" w:rsidTr="00654EC6">
        <w:tc>
          <w:tcPr>
            <w:tcW w:w="2549" w:type="dxa"/>
            <w:shd w:val="clear" w:color="auto" w:fill="auto"/>
          </w:tcPr>
          <w:p w14:paraId="4652DA32" w14:textId="77777777" w:rsidR="007603D4" w:rsidRPr="00841B62" w:rsidRDefault="007603D4" w:rsidP="00A069D8">
            <w:pPr>
              <w:spacing w:after="0" w:line="360" w:lineRule="auto"/>
              <w:jc w:val="left"/>
              <w:rPr>
                <w:rFonts w:ascii="Times New Roman" w:hAnsi="Times New Roman"/>
                <w:b/>
              </w:rPr>
            </w:pPr>
            <w:r w:rsidRPr="00841B62">
              <w:rPr>
                <w:rFonts w:ascii="Times New Roman" w:hAnsi="Times New Roman"/>
                <w:b/>
              </w:rPr>
              <w:br w:type="page"/>
            </w:r>
            <w:proofErr w:type="spellStart"/>
            <w:r w:rsidRPr="00841B62">
              <w:rPr>
                <w:rFonts w:ascii="Times New Roman" w:hAnsi="Times New Roman"/>
                <w:b/>
              </w:rPr>
              <w:t>Julkinen</w:t>
            </w:r>
            <w:proofErr w:type="spellEnd"/>
            <w:r w:rsidRPr="00841B62">
              <w:rPr>
                <w:rFonts w:ascii="Times New Roman" w:hAnsi="Times New Roman"/>
                <w:b/>
              </w:rPr>
              <w:t xml:space="preserve"> </w:t>
            </w:r>
            <w:proofErr w:type="spellStart"/>
            <w:r w:rsidRPr="00841B62">
              <w:rPr>
                <w:rFonts w:ascii="Times New Roman" w:hAnsi="Times New Roman"/>
                <w:b/>
              </w:rPr>
              <w:t>käyttäjä</w:t>
            </w:r>
            <w:proofErr w:type="spellEnd"/>
          </w:p>
          <w:p w14:paraId="4652DA33" w14:textId="77777777" w:rsidR="007603D4" w:rsidRPr="00841B62" w:rsidRDefault="007603D4" w:rsidP="00A069D8">
            <w:pPr>
              <w:spacing w:after="0" w:line="360" w:lineRule="auto"/>
              <w:jc w:val="left"/>
              <w:rPr>
                <w:rFonts w:ascii="Times New Roman" w:hAnsi="Times New Roman"/>
                <w:b/>
              </w:rPr>
            </w:pPr>
            <w:r w:rsidRPr="00841B62">
              <w:rPr>
                <w:rFonts w:ascii="Times New Roman" w:hAnsi="Times New Roman"/>
                <w:b/>
              </w:rPr>
              <w:t>(</w:t>
            </w:r>
            <w:r>
              <w:rPr>
                <w:rFonts w:ascii="Times New Roman" w:hAnsi="Times New Roman"/>
                <w:b/>
              </w:rPr>
              <w:t>p</w:t>
            </w:r>
            <w:r w:rsidRPr="00841B62">
              <w:rPr>
                <w:rFonts w:ascii="Times New Roman" w:hAnsi="Times New Roman"/>
                <w:b/>
              </w:rPr>
              <w:t>ublic user)</w:t>
            </w:r>
          </w:p>
        </w:tc>
        <w:tc>
          <w:tcPr>
            <w:tcW w:w="6949" w:type="dxa"/>
            <w:shd w:val="clear" w:color="auto" w:fill="auto"/>
          </w:tcPr>
          <w:p w14:paraId="4652DA34" w14:textId="51F2746C" w:rsidR="00446644" w:rsidRPr="007005BF" w:rsidRDefault="007603D4" w:rsidP="007005BF">
            <w:pPr>
              <w:spacing w:line="360" w:lineRule="auto"/>
              <w:rPr>
                <w:rFonts w:ascii="Times New Roman" w:hAnsi="Times New Roman"/>
                <w:lang w:val="fi-FI"/>
              </w:rPr>
            </w:pPr>
            <w:r w:rsidRPr="007603D4">
              <w:rPr>
                <w:rFonts w:ascii="Times New Roman" w:hAnsi="Times New Roman"/>
                <w:lang w:val="fi-FI"/>
              </w:rPr>
              <w:t xml:space="preserve">käyttää sovellusta kirjautumatta JYU-tunnuksilla. Hän voi käyttää sovellusta antamalla </w:t>
            </w:r>
            <w:r w:rsidRPr="007603D4">
              <w:rPr>
                <w:rFonts w:ascii="Times New Roman" w:hAnsi="Times New Roman"/>
                <w:i/>
                <w:lang w:val="fi-FI"/>
              </w:rPr>
              <w:t>kategoriat</w:t>
            </w:r>
            <w:r w:rsidRPr="007603D4">
              <w:rPr>
                <w:rFonts w:ascii="Times New Roman" w:hAnsi="Times New Roman"/>
                <w:lang w:val="fi-FI"/>
              </w:rPr>
              <w:t xml:space="preserve"> itse tai hyödyntämällä </w:t>
            </w:r>
            <w:r w:rsidR="007005BF" w:rsidRPr="007005BF">
              <w:rPr>
                <w:rFonts w:ascii="Times New Roman" w:hAnsi="Times New Roman"/>
                <w:i/>
                <w:lang w:val="fi-FI"/>
              </w:rPr>
              <w:t>ryhmäavaimella</w:t>
            </w:r>
            <w:r w:rsidR="007005BF">
              <w:rPr>
                <w:rFonts w:ascii="Times New Roman" w:hAnsi="Times New Roman"/>
                <w:i/>
                <w:lang w:val="fi-FI"/>
              </w:rPr>
              <w:t xml:space="preserve"> </w:t>
            </w:r>
            <w:r w:rsidR="007005BF">
              <w:rPr>
                <w:rFonts w:ascii="Times New Roman" w:hAnsi="Times New Roman"/>
                <w:lang w:val="fi-FI"/>
              </w:rPr>
              <w:t xml:space="preserve">saatavia </w:t>
            </w:r>
            <w:r w:rsidR="007005BF">
              <w:rPr>
                <w:rFonts w:ascii="Times New Roman" w:hAnsi="Times New Roman"/>
                <w:i/>
                <w:lang w:val="fi-FI"/>
              </w:rPr>
              <w:t>kategoriaryhmiä</w:t>
            </w:r>
            <w:r w:rsidRPr="007603D4">
              <w:rPr>
                <w:rFonts w:ascii="Times New Roman" w:hAnsi="Times New Roman"/>
                <w:lang w:val="fi-FI"/>
              </w:rPr>
              <w:t xml:space="preserve">. </w:t>
            </w:r>
            <w:r w:rsidR="00407D07" w:rsidRPr="007005BF">
              <w:rPr>
                <w:rFonts w:ascii="Times New Roman" w:hAnsi="Times New Roman"/>
                <w:lang w:val="fi-FI"/>
              </w:rPr>
              <w:t>Hän v</w:t>
            </w:r>
            <w:r w:rsidRPr="007005BF">
              <w:rPr>
                <w:rFonts w:ascii="Times New Roman" w:hAnsi="Times New Roman"/>
                <w:lang w:val="fi-FI"/>
              </w:rPr>
              <w:t>oi tallentaa observoinnin tulokset käyttämäänsä laitteeseen.</w:t>
            </w:r>
          </w:p>
        </w:tc>
      </w:tr>
      <w:tr w:rsidR="007603D4" w:rsidRPr="00D22EE4" w14:paraId="4652DA39" w14:textId="77777777" w:rsidTr="00654EC6">
        <w:tc>
          <w:tcPr>
            <w:tcW w:w="2549" w:type="dxa"/>
            <w:shd w:val="clear" w:color="auto" w:fill="auto"/>
          </w:tcPr>
          <w:p w14:paraId="4652DA36" w14:textId="77777777" w:rsidR="007603D4" w:rsidRPr="00335B5F" w:rsidRDefault="007603D4" w:rsidP="00A069D8">
            <w:pPr>
              <w:spacing w:after="0" w:line="360" w:lineRule="auto"/>
              <w:jc w:val="left"/>
              <w:rPr>
                <w:rFonts w:ascii="Times New Roman" w:hAnsi="Times New Roman"/>
                <w:b/>
                <w:color w:val="000000"/>
                <w:lang w:val="fi-FI"/>
              </w:rPr>
            </w:pPr>
            <w:proofErr w:type="gramStart"/>
            <w:r w:rsidRPr="00335B5F">
              <w:rPr>
                <w:rFonts w:ascii="Times New Roman" w:hAnsi="Times New Roman"/>
                <w:b/>
                <w:color w:val="000000"/>
                <w:lang w:val="fi-FI"/>
              </w:rPr>
              <w:t>Kirjautunut käyttäjä</w:t>
            </w:r>
            <w:proofErr w:type="gramEnd"/>
          </w:p>
          <w:p w14:paraId="4652DA37" w14:textId="77777777" w:rsidR="007603D4" w:rsidRPr="00335B5F" w:rsidRDefault="007603D4" w:rsidP="00A069D8">
            <w:pPr>
              <w:spacing w:after="0" w:line="360" w:lineRule="auto"/>
              <w:jc w:val="left"/>
              <w:rPr>
                <w:rFonts w:ascii="Times New Roman" w:hAnsi="Times New Roman"/>
                <w:b/>
                <w:color w:val="000000"/>
                <w:lang w:val="fi-FI"/>
              </w:rPr>
            </w:pPr>
            <w:r w:rsidRPr="00335B5F">
              <w:rPr>
                <w:rFonts w:ascii="Times New Roman" w:hAnsi="Times New Roman"/>
                <w:b/>
                <w:color w:val="000000"/>
                <w:lang w:val="fi-FI"/>
              </w:rPr>
              <w:t>(</w:t>
            </w:r>
            <w:proofErr w:type="spellStart"/>
            <w:r w:rsidRPr="00335B5F">
              <w:rPr>
                <w:rFonts w:ascii="Times New Roman" w:hAnsi="Times New Roman"/>
                <w:b/>
                <w:color w:val="000000"/>
                <w:lang w:val="fi-FI"/>
              </w:rPr>
              <w:t>logged-in</w:t>
            </w:r>
            <w:proofErr w:type="spellEnd"/>
            <w:r w:rsidRPr="00335B5F">
              <w:rPr>
                <w:rFonts w:ascii="Times New Roman" w:hAnsi="Times New Roman"/>
                <w:b/>
                <w:color w:val="000000"/>
                <w:lang w:val="fi-FI"/>
              </w:rPr>
              <w:t xml:space="preserve"> </w:t>
            </w:r>
            <w:proofErr w:type="spellStart"/>
            <w:r w:rsidRPr="00335B5F">
              <w:rPr>
                <w:rFonts w:ascii="Times New Roman" w:hAnsi="Times New Roman"/>
                <w:b/>
                <w:color w:val="000000"/>
                <w:lang w:val="fi-FI"/>
              </w:rPr>
              <w:t>user</w:t>
            </w:r>
            <w:proofErr w:type="spellEnd"/>
            <w:r w:rsidRPr="00335B5F">
              <w:rPr>
                <w:rFonts w:ascii="Times New Roman" w:hAnsi="Times New Roman"/>
                <w:b/>
                <w:color w:val="000000"/>
                <w:lang w:val="fi-FI"/>
              </w:rPr>
              <w:t>)</w:t>
            </w:r>
          </w:p>
        </w:tc>
        <w:tc>
          <w:tcPr>
            <w:tcW w:w="6949" w:type="dxa"/>
            <w:shd w:val="clear" w:color="auto" w:fill="auto"/>
          </w:tcPr>
          <w:p w14:paraId="5D39FA69" w14:textId="77777777" w:rsidR="007603D4" w:rsidRDefault="007603D4" w:rsidP="00700275">
            <w:pPr>
              <w:spacing w:line="360" w:lineRule="auto"/>
              <w:jc w:val="left"/>
              <w:rPr>
                <w:rFonts w:ascii="Times New Roman" w:hAnsi="Times New Roman"/>
                <w:lang w:val="fi-FI"/>
              </w:rPr>
            </w:pPr>
            <w:r w:rsidRPr="007603D4">
              <w:rPr>
                <w:rFonts w:ascii="Times New Roman" w:hAnsi="Times New Roman"/>
                <w:lang w:val="fi-FI"/>
              </w:rPr>
              <w:t xml:space="preserve">on kirjautunut sovellukseen JYU-tunnuksilla. Hän voi julkisen käyttäjän toimintojen lisäksi luoda ja hallita omistamiaan </w:t>
            </w:r>
            <w:r w:rsidRPr="007603D4">
              <w:rPr>
                <w:rFonts w:ascii="Times New Roman" w:hAnsi="Times New Roman"/>
                <w:i/>
                <w:lang w:val="fi-FI"/>
              </w:rPr>
              <w:t>tapahtumia,</w:t>
            </w:r>
            <w:r w:rsidRPr="007603D4">
              <w:rPr>
                <w:rFonts w:ascii="Times New Roman" w:hAnsi="Times New Roman"/>
                <w:lang w:val="fi-FI"/>
              </w:rPr>
              <w:t xml:space="preserve"> sekä lähettää observoinnin tulokset sähköpostiin tai tallentaa ne sovelluksen tietokantaan. </w:t>
            </w:r>
          </w:p>
          <w:p w14:paraId="4652DA38" w14:textId="77777777" w:rsidR="00377013" w:rsidRPr="007603D4" w:rsidRDefault="00377013" w:rsidP="00700275">
            <w:pPr>
              <w:spacing w:line="360" w:lineRule="auto"/>
              <w:jc w:val="left"/>
              <w:rPr>
                <w:rFonts w:ascii="Times New Roman" w:hAnsi="Times New Roman"/>
                <w:lang w:val="fi-FI"/>
              </w:rPr>
            </w:pPr>
          </w:p>
        </w:tc>
      </w:tr>
      <w:tr w:rsidR="007603D4" w:rsidRPr="00D22EE4" w14:paraId="4652DA3D" w14:textId="77777777" w:rsidTr="00654EC6">
        <w:tc>
          <w:tcPr>
            <w:tcW w:w="2549" w:type="dxa"/>
            <w:shd w:val="clear" w:color="auto" w:fill="auto"/>
          </w:tcPr>
          <w:p w14:paraId="4652DA3A" w14:textId="77777777" w:rsidR="007603D4" w:rsidRPr="00335B5F" w:rsidRDefault="007603D4" w:rsidP="00A069D8">
            <w:pPr>
              <w:spacing w:after="0" w:line="360" w:lineRule="auto"/>
              <w:jc w:val="left"/>
              <w:rPr>
                <w:rFonts w:ascii="Times New Roman" w:hAnsi="Times New Roman"/>
                <w:b/>
                <w:color w:val="000000"/>
              </w:rPr>
            </w:pPr>
            <w:proofErr w:type="spellStart"/>
            <w:r w:rsidRPr="00335B5F">
              <w:rPr>
                <w:rFonts w:ascii="Times New Roman" w:hAnsi="Times New Roman"/>
                <w:b/>
                <w:color w:val="000000"/>
              </w:rPr>
              <w:lastRenderedPageBreak/>
              <w:t>Pääkäyttäjä</w:t>
            </w:r>
            <w:proofErr w:type="spellEnd"/>
          </w:p>
          <w:p w14:paraId="4652DA3B" w14:textId="77777777" w:rsidR="007603D4" w:rsidRPr="00335B5F" w:rsidRDefault="007603D4" w:rsidP="00A069D8">
            <w:pPr>
              <w:spacing w:after="0" w:line="360" w:lineRule="auto"/>
              <w:jc w:val="left"/>
              <w:rPr>
                <w:rFonts w:ascii="Times New Roman" w:hAnsi="Times New Roman"/>
                <w:b/>
                <w:color w:val="000000"/>
              </w:rPr>
            </w:pPr>
            <w:r w:rsidRPr="00335B5F">
              <w:rPr>
                <w:rFonts w:ascii="Times New Roman" w:hAnsi="Times New Roman"/>
                <w:b/>
                <w:color w:val="000000"/>
              </w:rPr>
              <w:t>(</w:t>
            </w:r>
            <w:proofErr w:type="spellStart"/>
            <w:r w:rsidRPr="00335B5F">
              <w:rPr>
                <w:rFonts w:ascii="Times New Roman" w:hAnsi="Times New Roman"/>
                <w:b/>
                <w:color w:val="000000"/>
              </w:rPr>
              <w:t>superuser</w:t>
            </w:r>
            <w:proofErr w:type="spellEnd"/>
            <w:r w:rsidRPr="00335B5F">
              <w:rPr>
                <w:rFonts w:ascii="Times New Roman" w:hAnsi="Times New Roman"/>
                <w:b/>
                <w:color w:val="000000"/>
              </w:rPr>
              <w:t>)</w:t>
            </w:r>
          </w:p>
        </w:tc>
        <w:tc>
          <w:tcPr>
            <w:tcW w:w="6949" w:type="dxa"/>
            <w:shd w:val="clear" w:color="auto" w:fill="auto"/>
          </w:tcPr>
          <w:p w14:paraId="4652DA3C" w14:textId="3F2938B7" w:rsidR="007603D4" w:rsidRPr="007603D4" w:rsidRDefault="007603D4" w:rsidP="00107F41">
            <w:pPr>
              <w:spacing w:line="360" w:lineRule="auto"/>
              <w:jc w:val="left"/>
              <w:rPr>
                <w:rFonts w:ascii="Times New Roman" w:hAnsi="Times New Roman"/>
                <w:lang w:val="fi-FI"/>
              </w:rPr>
            </w:pPr>
            <w:r w:rsidRPr="007603D4">
              <w:rPr>
                <w:rFonts w:ascii="Times New Roman" w:hAnsi="Times New Roman"/>
                <w:lang w:val="fi-FI"/>
              </w:rPr>
              <w:t xml:space="preserve">on kirjautunut sovellukseen JYU-tunnuksilla, joille on määritetty </w:t>
            </w:r>
            <w:r w:rsidR="00785ACB">
              <w:rPr>
                <w:rFonts w:ascii="Times New Roman" w:hAnsi="Times New Roman"/>
                <w:lang w:val="fi-FI"/>
              </w:rPr>
              <w:t xml:space="preserve">sovelluksen </w:t>
            </w:r>
            <w:r w:rsidRPr="007603D4">
              <w:rPr>
                <w:rFonts w:ascii="Times New Roman" w:hAnsi="Times New Roman"/>
                <w:i/>
                <w:lang w:val="fi-FI"/>
              </w:rPr>
              <w:t>pääkäyttäjän</w:t>
            </w:r>
            <w:r w:rsidRPr="007603D4">
              <w:rPr>
                <w:rFonts w:ascii="Times New Roman" w:hAnsi="Times New Roman"/>
                <w:lang w:val="fi-FI"/>
              </w:rPr>
              <w:t xml:space="preserve"> oikeudet. </w:t>
            </w:r>
            <w:r w:rsidRPr="007603D4">
              <w:rPr>
                <w:rFonts w:ascii="Times New Roman" w:hAnsi="Times New Roman"/>
                <w:i/>
                <w:lang w:val="fi-FI"/>
              </w:rPr>
              <w:t>Pääkäyttäjille</w:t>
            </w:r>
            <w:r w:rsidRPr="007603D4">
              <w:rPr>
                <w:rFonts w:ascii="Times New Roman" w:hAnsi="Times New Roman"/>
                <w:lang w:val="fi-FI"/>
              </w:rPr>
              <w:t xml:space="preserve"> näytetään edellä mainittujen </w:t>
            </w:r>
            <w:r w:rsidRPr="007603D4">
              <w:rPr>
                <w:rFonts w:ascii="Times New Roman" w:hAnsi="Times New Roman"/>
                <w:i/>
                <w:lang w:val="fi-FI"/>
              </w:rPr>
              <w:t>kirjautuneen käyttäjän</w:t>
            </w:r>
            <w:r w:rsidRPr="007603D4">
              <w:rPr>
                <w:rFonts w:ascii="Times New Roman" w:hAnsi="Times New Roman"/>
                <w:lang w:val="fi-FI"/>
              </w:rPr>
              <w:t xml:space="preserve"> toimintojen lisäksi pääkäyttäjän toiminnot</w:t>
            </w:r>
            <w:r w:rsidR="001C6E24">
              <w:rPr>
                <w:rFonts w:ascii="Times New Roman" w:hAnsi="Times New Roman"/>
                <w:lang w:val="fi-FI"/>
              </w:rPr>
              <w:t>, kuten pääkäyttäjäoikeuksien lisääminen ja poistaminen</w:t>
            </w:r>
            <w:r w:rsidR="00107F41">
              <w:rPr>
                <w:rFonts w:ascii="Times New Roman" w:hAnsi="Times New Roman"/>
                <w:lang w:val="fi-FI"/>
              </w:rPr>
              <w:t xml:space="preserve"> sekä</w:t>
            </w:r>
            <w:r w:rsidR="00F532BE">
              <w:rPr>
                <w:rFonts w:ascii="Times New Roman" w:hAnsi="Times New Roman"/>
                <w:lang w:val="fi-FI"/>
              </w:rPr>
              <w:t xml:space="preserve"> kaikkien tapahtumaryhmien ja tapahtumien tarkastelu</w:t>
            </w:r>
            <w:r w:rsidR="001C6E24">
              <w:rPr>
                <w:rFonts w:ascii="Times New Roman" w:hAnsi="Times New Roman"/>
                <w:lang w:val="fi-FI"/>
              </w:rPr>
              <w:t>.</w:t>
            </w:r>
          </w:p>
        </w:tc>
      </w:tr>
      <w:tr w:rsidR="007603D4" w:rsidRPr="00CE2186" w14:paraId="4652DA42" w14:textId="77777777" w:rsidTr="00654EC6">
        <w:tc>
          <w:tcPr>
            <w:tcW w:w="2549" w:type="dxa"/>
            <w:shd w:val="clear" w:color="auto" w:fill="auto"/>
          </w:tcPr>
          <w:p w14:paraId="4652DA3E" w14:textId="77777777" w:rsidR="007603D4" w:rsidRPr="00841B62" w:rsidRDefault="007603D4" w:rsidP="00A069D8">
            <w:pPr>
              <w:spacing w:after="0" w:line="360" w:lineRule="auto"/>
              <w:jc w:val="left"/>
              <w:rPr>
                <w:rFonts w:ascii="Times New Roman" w:eastAsia="Calibri" w:hAnsi="Times New Roman"/>
                <w:b/>
              </w:rPr>
            </w:pPr>
            <w:proofErr w:type="spellStart"/>
            <w:r w:rsidRPr="00841B62">
              <w:rPr>
                <w:rFonts w:ascii="Times New Roman" w:eastAsia="Calibri" w:hAnsi="Times New Roman"/>
                <w:b/>
              </w:rPr>
              <w:t>Tapahtuman</w:t>
            </w:r>
            <w:proofErr w:type="spellEnd"/>
            <w:r w:rsidRPr="00841B62">
              <w:rPr>
                <w:rFonts w:ascii="Times New Roman" w:eastAsia="Calibri" w:hAnsi="Times New Roman"/>
                <w:b/>
              </w:rPr>
              <w:t xml:space="preserve"> </w:t>
            </w:r>
            <w:proofErr w:type="spellStart"/>
            <w:r w:rsidRPr="00841B62">
              <w:rPr>
                <w:rFonts w:ascii="Times New Roman" w:eastAsia="Calibri" w:hAnsi="Times New Roman"/>
                <w:b/>
              </w:rPr>
              <w:t>omistaja</w:t>
            </w:r>
            <w:proofErr w:type="spellEnd"/>
          </w:p>
          <w:p w14:paraId="4652DA3F" w14:textId="77777777" w:rsidR="007603D4" w:rsidRPr="00335B5F" w:rsidRDefault="007603D4" w:rsidP="00A069D8">
            <w:pPr>
              <w:spacing w:after="0" w:line="360" w:lineRule="auto"/>
              <w:jc w:val="left"/>
              <w:rPr>
                <w:rFonts w:ascii="Times New Roman" w:eastAsia="Calibri" w:hAnsi="Times New Roman"/>
                <w:b/>
                <w:color w:val="000000"/>
              </w:rPr>
            </w:pPr>
            <w:r w:rsidRPr="00335B5F">
              <w:rPr>
                <w:rFonts w:ascii="Times New Roman" w:eastAsia="Calibri" w:hAnsi="Times New Roman"/>
                <w:b/>
                <w:color w:val="000000"/>
              </w:rPr>
              <w:t>(event owner)</w:t>
            </w:r>
          </w:p>
          <w:p w14:paraId="4652DA40" w14:textId="77777777" w:rsidR="007603D4" w:rsidRPr="00841B62" w:rsidRDefault="007603D4" w:rsidP="00A069D8">
            <w:pPr>
              <w:spacing w:after="0" w:line="360" w:lineRule="auto"/>
              <w:jc w:val="left"/>
              <w:rPr>
                <w:rFonts w:ascii="Times New Roman" w:eastAsia="Calibri" w:hAnsi="Times New Roman"/>
                <w:b/>
              </w:rPr>
            </w:pPr>
          </w:p>
        </w:tc>
        <w:tc>
          <w:tcPr>
            <w:tcW w:w="6949" w:type="dxa"/>
            <w:shd w:val="clear" w:color="auto" w:fill="auto"/>
          </w:tcPr>
          <w:p w14:paraId="4652DA41" w14:textId="77777777" w:rsidR="007603D4" w:rsidRPr="00CE2186" w:rsidRDefault="007603D4" w:rsidP="00A069D8">
            <w:pPr>
              <w:spacing w:line="360" w:lineRule="auto"/>
              <w:rPr>
                <w:rFonts w:ascii="Times New Roman" w:eastAsia="Calibri" w:hAnsi="Times New Roman"/>
              </w:rPr>
            </w:pPr>
            <w:r w:rsidRPr="007603D4">
              <w:rPr>
                <w:rFonts w:ascii="Times New Roman" w:eastAsia="Calibri" w:hAnsi="Times New Roman"/>
                <w:lang w:val="fi-FI"/>
              </w:rPr>
              <w:t>on</w:t>
            </w:r>
            <w:r w:rsidRPr="007603D4">
              <w:rPr>
                <w:rFonts w:ascii="Times New Roman" w:eastAsia="Calibri" w:hAnsi="Times New Roman"/>
                <w:i/>
                <w:lang w:val="fi-FI"/>
              </w:rPr>
              <w:t xml:space="preserve"> käyttäjä</w:t>
            </w:r>
            <w:r w:rsidRPr="007603D4">
              <w:rPr>
                <w:rFonts w:ascii="Times New Roman" w:eastAsia="Calibri" w:hAnsi="Times New Roman"/>
                <w:lang w:val="fi-FI"/>
              </w:rPr>
              <w:t xml:space="preserve">, joka on luonut kyseisen </w:t>
            </w:r>
            <w:r w:rsidRPr="007603D4">
              <w:rPr>
                <w:rFonts w:ascii="Times New Roman" w:eastAsia="Calibri" w:hAnsi="Times New Roman"/>
                <w:i/>
                <w:lang w:val="fi-FI"/>
              </w:rPr>
              <w:t xml:space="preserve">tapahtuman </w:t>
            </w:r>
            <w:r w:rsidRPr="007603D4">
              <w:rPr>
                <w:rFonts w:ascii="Times New Roman" w:eastAsia="Calibri" w:hAnsi="Times New Roman"/>
                <w:lang w:val="fi-FI"/>
              </w:rPr>
              <w:t xml:space="preserve">tai jolle on annettu omistajan oikeudet </w:t>
            </w:r>
            <w:r w:rsidRPr="007603D4">
              <w:rPr>
                <w:rFonts w:ascii="Times New Roman" w:eastAsia="Calibri" w:hAnsi="Times New Roman"/>
                <w:i/>
                <w:lang w:val="fi-FI"/>
              </w:rPr>
              <w:t>pääkäyttäjän</w:t>
            </w:r>
            <w:r w:rsidRPr="007603D4">
              <w:rPr>
                <w:rFonts w:ascii="Times New Roman" w:eastAsia="Calibri" w:hAnsi="Times New Roman"/>
                <w:lang w:val="fi-FI"/>
              </w:rPr>
              <w:t xml:space="preserve"> toimesta. </w:t>
            </w:r>
            <w:proofErr w:type="spellStart"/>
            <w:r w:rsidRPr="004A6C06">
              <w:rPr>
                <w:rFonts w:ascii="Times New Roman" w:eastAsia="Calibri" w:hAnsi="Times New Roman"/>
                <w:i/>
              </w:rPr>
              <w:t>Tapahtumaa</w:t>
            </w:r>
            <w:proofErr w:type="spellEnd"/>
            <w:r w:rsidRPr="00841B62">
              <w:rPr>
                <w:rFonts w:ascii="Times New Roman" w:eastAsia="Calibri" w:hAnsi="Times New Roman"/>
              </w:rPr>
              <w:t xml:space="preserve"> </w:t>
            </w:r>
            <w:proofErr w:type="spellStart"/>
            <w:r w:rsidRPr="00841B62">
              <w:rPr>
                <w:rFonts w:ascii="Times New Roman" w:eastAsia="Calibri" w:hAnsi="Times New Roman"/>
              </w:rPr>
              <w:t>voi</w:t>
            </w:r>
            <w:proofErr w:type="spellEnd"/>
            <w:r w:rsidRPr="00841B62">
              <w:rPr>
                <w:rFonts w:ascii="Times New Roman" w:eastAsia="Calibri" w:hAnsi="Times New Roman"/>
              </w:rPr>
              <w:t xml:space="preserve"> </w:t>
            </w:r>
            <w:proofErr w:type="spellStart"/>
            <w:r w:rsidRPr="004A6C06">
              <w:rPr>
                <w:rFonts w:ascii="Times New Roman" w:eastAsia="Calibri" w:hAnsi="Times New Roman"/>
                <w:i/>
              </w:rPr>
              <w:t>tapahtuman</w:t>
            </w:r>
            <w:proofErr w:type="spellEnd"/>
            <w:r w:rsidRPr="004A6C06">
              <w:rPr>
                <w:rFonts w:ascii="Times New Roman" w:eastAsia="Calibri" w:hAnsi="Times New Roman"/>
                <w:i/>
              </w:rPr>
              <w:t xml:space="preserve"> </w:t>
            </w:r>
            <w:proofErr w:type="spellStart"/>
            <w:r w:rsidRPr="004A6C06">
              <w:rPr>
                <w:rFonts w:ascii="Times New Roman" w:eastAsia="Calibri" w:hAnsi="Times New Roman"/>
                <w:i/>
              </w:rPr>
              <w:t>omistaj</w:t>
            </w:r>
            <w:r>
              <w:rPr>
                <w:rFonts w:ascii="Times New Roman" w:eastAsia="Calibri" w:hAnsi="Times New Roman"/>
                <w:i/>
              </w:rPr>
              <w:t>ie</w:t>
            </w:r>
            <w:r w:rsidRPr="004A6C06">
              <w:rPr>
                <w:rFonts w:ascii="Times New Roman" w:eastAsia="Calibri" w:hAnsi="Times New Roman"/>
                <w:i/>
              </w:rPr>
              <w:t>n</w:t>
            </w:r>
            <w:proofErr w:type="spellEnd"/>
            <w:r w:rsidRPr="00841B62">
              <w:rPr>
                <w:rFonts w:ascii="Times New Roman" w:eastAsia="Calibri" w:hAnsi="Times New Roman"/>
              </w:rPr>
              <w:t xml:space="preserve"> </w:t>
            </w:r>
            <w:proofErr w:type="spellStart"/>
            <w:r w:rsidRPr="00841B62">
              <w:rPr>
                <w:rFonts w:ascii="Times New Roman" w:eastAsia="Calibri" w:hAnsi="Times New Roman"/>
              </w:rPr>
              <w:t>lisäksi</w:t>
            </w:r>
            <w:proofErr w:type="spellEnd"/>
            <w:r w:rsidRPr="00841B62">
              <w:rPr>
                <w:rFonts w:ascii="Times New Roman" w:eastAsia="Calibri" w:hAnsi="Times New Roman"/>
              </w:rPr>
              <w:t xml:space="preserve"> </w:t>
            </w:r>
            <w:proofErr w:type="spellStart"/>
            <w:r>
              <w:rPr>
                <w:rFonts w:ascii="Times New Roman" w:eastAsia="Calibri" w:hAnsi="Times New Roman"/>
              </w:rPr>
              <w:t>hallita</w:t>
            </w:r>
            <w:proofErr w:type="spellEnd"/>
            <w:r w:rsidRPr="00841B62">
              <w:rPr>
                <w:rFonts w:ascii="Times New Roman" w:eastAsia="Calibri" w:hAnsi="Times New Roman"/>
              </w:rPr>
              <w:t xml:space="preserve"> </w:t>
            </w:r>
            <w:proofErr w:type="spellStart"/>
            <w:r w:rsidRPr="00841B62">
              <w:rPr>
                <w:rFonts w:ascii="Times New Roman" w:eastAsia="Calibri" w:hAnsi="Times New Roman"/>
                <w:i/>
              </w:rPr>
              <w:t>pääkäyttäjät</w:t>
            </w:r>
            <w:proofErr w:type="spellEnd"/>
            <w:r>
              <w:rPr>
                <w:rFonts w:ascii="Times New Roman" w:eastAsia="Calibri" w:hAnsi="Times New Roman"/>
              </w:rPr>
              <w:t>.</w:t>
            </w:r>
          </w:p>
        </w:tc>
      </w:tr>
    </w:tbl>
    <w:p w14:paraId="4652DA43" w14:textId="77777777" w:rsidR="00D82F01" w:rsidRDefault="00D82F01" w:rsidP="00D82F01">
      <w:pPr>
        <w:rPr>
          <w:lang w:val="fi-FI"/>
        </w:rPr>
      </w:pPr>
    </w:p>
    <w:p w14:paraId="4652DA44" w14:textId="77777777" w:rsidR="00D74E46" w:rsidRPr="000138DB" w:rsidRDefault="00D82F01" w:rsidP="00BF1C6B">
      <w:pPr>
        <w:pStyle w:val="Heading2"/>
      </w:pPr>
      <w:bookmarkStart w:id="5" w:name="_Toc453145588"/>
      <w:r w:rsidRPr="000138DB">
        <w:t>Käyttöliittymän termejä</w:t>
      </w:r>
      <w:bookmarkEnd w:id="5"/>
    </w:p>
    <w:p w14:paraId="4652DA45" w14:textId="77777777" w:rsidR="00D74E46" w:rsidRDefault="00D74E46" w:rsidP="002E5E78">
      <w:pPr>
        <w:rPr>
          <w:b/>
          <w:color w:val="000000"/>
          <w:u w:val="single"/>
          <w:lang w:val="fi-FI"/>
        </w:rPr>
      </w:pPr>
    </w:p>
    <w:tbl>
      <w:tblPr>
        <w:tblW w:w="9498" w:type="dxa"/>
        <w:tblInd w:w="-176" w:type="dxa"/>
        <w:tblLayout w:type="fixed"/>
        <w:tblLook w:val="04A0" w:firstRow="1" w:lastRow="0" w:firstColumn="1" w:lastColumn="0" w:noHBand="0" w:noVBand="1"/>
      </w:tblPr>
      <w:tblGrid>
        <w:gridCol w:w="2552"/>
        <w:gridCol w:w="6946"/>
      </w:tblGrid>
      <w:tr w:rsidR="00345BD3" w:rsidRPr="00D22EE4" w14:paraId="4652DA48" w14:textId="77777777" w:rsidTr="00F47CEF">
        <w:tc>
          <w:tcPr>
            <w:tcW w:w="2552" w:type="dxa"/>
            <w:shd w:val="clear" w:color="auto" w:fill="auto"/>
          </w:tcPr>
          <w:p w14:paraId="4652DA46" w14:textId="77777777" w:rsidR="00345BD3" w:rsidRPr="00335B5F" w:rsidRDefault="00345BD3" w:rsidP="00F47CEF">
            <w:pPr>
              <w:spacing w:after="0" w:line="360" w:lineRule="auto"/>
              <w:jc w:val="left"/>
              <w:rPr>
                <w:rFonts w:ascii="Times New Roman" w:eastAsia="Calibri" w:hAnsi="Times New Roman"/>
                <w:b/>
                <w:color w:val="000000"/>
              </w:rPr>
            </w:pPr>
            <w:proofErr w:type="spellStart"/>
            <w:r w:rsidRPr="00335B5F">
              <w:rPr>
                <w:rFonts w:ascii="Times New Roman" w:eastAsia="Calibri" w:hAnsi="Times New Roman"/>
                <w:b/>
                <w:color w:val="000000"/>
              </w:rPr>
              <w:t>Etusivu</w:t>
            </w:r>
            <w:proofErr w:type="spellEnd"/>
            <w:r w:rsidR="00F47CEF">
              <w:rPr>
                <w:rFonts w:ascii="Times New Roman" w:eastAsia="Calibri" w:hAnsi="Times New Roman"/>
                <w:b/>
                <w:color w:val="000000"/>
              </w:rPr>
              <w:t xml:space="preserve"> </w:t>
            </w:r>
            <w:r w:rsidRPr="00335B5F">
              <w:rPr>
                <w:rFonts w:ascii="Times New Roman" w:eastAsia="Calibri" w:hAnsi="Times New Roman"/>
                <w:b/>
                <w:color w:val="000000"/>
              </w:rPr>
              <w:t>(front page)</w:t>
            </w:r>
          </w:p>
        </w:tc>
        <w:tc>
          <w:tcPr>
            <w:tcW w:w="6946" w:type="dxa"/>
            <w:shd w:val="clear" w:color="auto" w:fill="auto"/>
          </w:tcPr>
          <w:p w14:paraId="4652DA47" w14:textId="77777777" w:rsidR="00345BD3" w:rsidRPr="00345BD3" w:rsidRDefault="00345BD3" w:rsidP="00F47CEF">
            <w:pPr>
              <w:spacing w:after="120" w:line="360" w:lineRule="auto"/>
              <w:jc w:val="left"/>
              <w:rPr>
                <w:rFonts w:ascii="Times New Roman" w:eastAsia="Calibri" w:hAnsi="Times New Roman"/>
                <w:lang w:val="fi-FI"/>
              </w:rPr>
            </w:pPr>
            <w:r w:rsidRPr="00345BD3">
              <w:rPr>
                <w:rFonts w:ascii="Times New Roman" w:eastAsia="Calibri" w:hAnsi="Times New Roman"/>
                <w:lang w:val="fi-FI"/>
              </w:rPr>
              <w:t xml:space="preserve">on sovelluksen aloitussivu, jossa voi kirjautua sisään, syöttää </w:t>
            </w:r>
            <w:r w:rsidR="00A53CD0" w:rsidRPr="00A53CD0">
              <w:rPr>
                <w:rFonts w:ascii="Times New Roman" w:eastAsia="Calibri" w:hAnsi="Times New Roman"/>
                <w:i/>
                <w:lang w:val="fi-FI"/>
              </w:rPr>
              <w:t>ryhmä</w:t>
            </w:r>
            <w:r w:rsidRPr="00345BD3">
              <w:rPr>
                <w:rFonts w:ascii="Times New Roman" w:eastAsia="Calibri" w:hAnsi="Times New Roman"/>
                <w:i/>
                <w:lang w:val="fi-FI"/>
              </w:rPr>
              <w:t>avaimen</w:t>
            </w:r>
            <w:r w:rsidRPr="00345BD3">
              <w:rPr>
                <w:rFonts w:ascii="Times New Roman" w:eastAsia="Calibri" w:hAnsi="Times New Roman"/>
                <w:lang w:val="fi-FI"/>
              </w:rPr>
              <w:t xml:space="preserve"> tai siirtyä käyttämään sovellusta kirjautumatta.</w:t>
            </w:r>
          </w:p>
        </w:tc>
      </w:tr>
      <w:tr w:rsidR="00BE50AF" w:rsidRPr="00D22EE4" w14:paraId="2706B390" w14:textId="77777777" w:rsidTr="00F47CEF">
        <w:tc>
          <w:tcPr>
            <w:tcW w:w="2552" w:type="dxa"/>
            <w:shd w:val="clear" w:color="auto" w:fill="auto"/>
          </w:tcPr>
          <w:p w14:paraId="60776093" w14:textId="2906D4B2" w:rsidR="00BE50AF" w:rsidRPr="00BE50AF" w:rsidRDefault="00BE50AF" w:rsidP="00F47CEF">
            <w:pPr>
              <w:spacing w:after="0" w:line="360" w:lineRule="auto"/>
              <w:jc w:val="left"/>
              <w:rPr>
                <w:rFonts w:ascii="Times New Roman" w:eastAsia="Calibri" w:hAnsi="Times New Roman"/>
                <w:b/>
                <w:color w:val="000000"/>
              </w:rPr>
            </w:pPr>
            <w:proofErr w:type="spellStart"/>
            <w:r>
              <w:rPr>
                <w:rFonts w:ascii="Times New Roman" w:eastAsia="Calibri" w:hAnsi="Times New Roman"/>
                <w:b/>
                <w:color w:val="000000"/>
              </w:rPr>
              <w:t>Kategoriaryhmien</w:t>
            </w:r>
            <w:proofErr w:type="spellEnd"/>
            <w:r>
              <w:rPr>
                <w:rFonts w:ascii="Times New Roman" w:eastAsia="Calibri" w:hAnsi="Times New Roman"/>
                <w:b/>
                <w:color w:val="000000"/>
              </w:rPr>
              <w:t xml:space="preserve"> </w:t>
            </w:r>
            <w:proofErr w:type="spellStart"/>
            <w:r>
              <w:rPr>
                <w:rFonts w:ascii="Times New Roman" w:eastAsia="Calibri" w:hAnsi="Times New Roman"/>
                <w:b/>
                <w:color w:val="000000"/>
              </w:rPr>
              <w:t>valintasivu</w:t>
            </w:r>
            <w:proofErr w:type="spellEnd"/>
          </w:p>
        </w:tc>
        <w:tc>
          <w:tcPr>
            <w:tcW w:w="6946" w:type="dxa"/>
            <w:shd w:val="clear" w:color="auto" w:fill="auto"/>
          </w:tcPr>
          <w:p w14:paraId="5EC0D70B" w14:textId="3D5DABA2" w:rsidR="00BE50AF" w:rsidRPr="00345BD3" w:rsidRDefault="00BE50AF" w:rsidP="008C35DD">
            <w:pPr>
              <w:spacing w:after="120" w:line="360" w:lineRule="auto"/>
              <w:jc w:val="left"/>
              <w:rPr>
                <w:rFonts w:ascii="Times New Roman" w:eastAsia="Calibri" w:hAnsi="Times New Roman"/>
                <w:lang w:val="fi-FI"/>
              </w:rPr>
            </w:pPr>
            <w:r>
              <w:rPr>
                <w:rFonts w:ascii="Times New Roman" w:eastAsia="Calibri" w:hAnsi="Times New Roman"/>
                <w:lang w:val="fi-FI"/>
              </w:rPr>
              <w:t xml:space="preserve">on </w:t>
            </w:r>
            <w:r w:rsidR="00091CB7">
              <w:rPr>
                <w:rFonts w:ascii="Times New Roman" w:eastAsia="Calibri" w:hAnsi="Times New Roman"/>
                <w:lang w:val="fi-FI"/>
              </w:rPr>
              <w:t>sivu</w:t>
            </w:r>
            <w:r w:rsidR="00FA2B09">
              <w:rPr>
                <w:rFonts w:ascii="Times New Roman" w:eastAsia="Calibri" w:hAnsi="Times New Roman"/>
                <w:lang w:val="fi-FI"/>
              </w:rPr>
              <w:t>,</w:t>
            </w:r>
            <w:r w:rsidR="00091CB7">
              <w:rPr>
                <w:rFonts w:ascii="Times New Roman" w:eastAsia="Calibri" w:hAnsi="Times New Roman"/>
                <w:lang w:val="fi-FI"/>
              </w:rPr>
              <w:t xml:space="preserve"> joll</w:t>
            </w:r>
            <w:r w:rsidR="00B40C67">
              <w:rPr>
                <w:rFonts w:ascii="Times New Roman" w:eastAsia="Calibri" w:hAnsi="Times New Roman"/>
                <w:lang w:val="fi-FI"/>
              </w:rPr>
              <w:t>a</w:t>
            </w:r>
            <w:r>
              <w:rPr>
                <w:rFonts w:ascii="Times New Roman" w:eastAsia="Calibri" w:hAnsi="Times New Roman"/>
                <w:lang w:val="fi-FI"/>
              </w:rPr>
              <w:t xml:space="preserve"> käyttäjä voi </w:t>
            </w:r>
            <w:r w:rsidR="00154F74">
              <w:rPr>
                <w:rFonts w:ascii="Times New Roman" w:eastAsia="Calibri" w:hAnsi="Times New Roman"/>
                <w:lang w:val="fi-FI"/>
              </w:rPr>
              <w:t xml:space="preserve">ottaa hallita </w:t>
            </w:r>
            <w:r>
              <w:rPr>
                <w:rFonts w:ascii="Times New Roman" w:eastAsia="Calibri" w:hAnsi="Times New Roman"/>
                <w:lang w:val="fi-FI"/>
              </w:rPr>
              <w:t>observoinnissa käytettäv</w:t>
            </w:r>
            <w:r w:rsidR="00154F74">
              <w:rPr>
                <w:rFonts w:ascii="Times New Roman" w:eastAsia="Calibri" w:hAnsi="Times New Roman"/>
                <w:lang w:val="fi-FI"/>
              </w:rPr>
              <w:t>iä</w:t>
            </w:r>
            <w:r>
              <w:rPr>
                <w:rFonts w:ascii="Times New Roman" w:eastAsia="Calibri" w:hAnsi="Times New Roman"/>
                <w:lang w:val="fi-FI"/>
              </w:rPr>
              <w:t xml:space="preserve"> </w:t>
            </w:r>
            <w:r w:rsidRPr="00091CB7">
              <w:rPr>
                <w:rFonts w:ascii="Times New Roman" w:eastAsia="Calibri" w:hAnsi="Times New Roman"/>
                <w:i/>
                <w:lang w:val="fi-FI"/>
              </w:rPr>
              <w:t>kategoriaryhm</w:t>
            </w:r>
            <w:r w:rsidR="008C35DD">
              <w:rPr>
                <w:rFonts w:ascii="Times New Roman" w:eastAsia="Calibri" w:hAnsi="Times New Roman"/>
                <w:i/>
                <w:lang w:val="fi-FI"/>
              </w:rPr>
              <w:t>iä</w:t>
            </w:r>
            <w:r>
              <w:rPr>
                <w:rFonts w:ascii="Times New Roman" w:eastAsia="Calibri" w:hAnsi="Times New Roman"/>
                <w:lang w:val="fi-FI"/>
              </w:rPr>
              <w:t xml:space="preserve"> ja </w:t>
            </w:r>
            <w:r w:rsidRPr="00091CB7">
              <w:rPr>
                <w:rFonts w:ascii="Times New Roman" w:eastAsia="Calibri" w:hAnsi="Times New Roman"/>
                <w:i/>
                <w:lang w:val="fi-FI"/>
              </w:rPr>
              <w:t>kategori</w:t>
            </w:r>
            <w:r w:rsidR="008C35DD">
              <w:rPr>
                <w:rFonts w:ascii="Times New Roman" w:eastAsia="Calibri" w:hAnsi="Times New Roman"/>
                <w:i/>
                <w:lang w:val="fi-FI"/>
              </w:rPr>
              <w:t>oita</w:t>
            </w:r>
            <w:r>
              <w:rPr>
                <w:rFonts w:ascii="Times New Roman" w:eastAsia="Calibri" w:hAnsi="Times New Roman"/>
                <w:lang w:val="fi-FI"/>
              </w:rPr>
              <w:t>.</w:t>
            </w:r>
          </w:p>
        </w:tc>
      </w:tr>
      <w:tr w:rsidR="00345BD3" w:rsidRPr="00D22EE4" w14:paraId="4652DA4B" w14:textId="77777777" w:rsidTr="00F47CEF">
        <w:tc>
          <w:tcPr>
            <w:tcW w:w="2552" w:type="dxa"/>
            <w:shd w:val="clear" w:color="auto" w:fill="auto"/>
          </w:tcPr>
          <w:p w14:paraId="4652DA49" w14:textId="77777777" w:rsidR="00345BD3" w:rsidRPr="00F47CEF" w:rsidRDefault="00345BD3" w:rsidP="00F47CEF">
            <w:pPr>
              <w:spacing w:after="0" w:line="360" w:lineRule="auto"/>
              <w:jc w:val="left"/>
              <w:rPr>
                <w:rFonts w:ascii="Times New Roman" w:eastAsia="Calibri" w:hAnsi="Times New Roman"/>
                <w:b/>
                <w:color w:val="000000"/>
              </w:rPr>
            </w:pPr>
            <w:proofErr w:type="spellStart"/>
            <w:r w:rsidRPr="00335B5F">
              <w:rPr>
                <w:rFonts w:ascii="Times New Roman" w:eastAsia="Calibri" w:hAnsi="Times New Roman"/>
                <w:b/>
                <w:color w:val="000000"/>
              </w:rPr>
              <w:t>Observointisivu</w:t>
            </w:r>
            <w:proofErr w:type="spellEnd"/>
            <w:r w:rsidR="00F47CEF">
              <w:rPr>
                <w:rFonts w:ascii="Times New Roman" w:eastAsia="Calibri" w:hAnsi="Times New Roman"/>
                <w:b/>
                <w:color w:val="000000"/>
              </w:rPr>
              <w:t xml:space="preserve"> </w:t>
            </w:r>
            <w:r w:rsidRPr="00335B5F">
              <w:rPr>
                <w:rFonts w:ascii="Times New Roman" w:eastAsia="Calibri" w:hAnsi="Times New Roman"/>
                <w:b/>
                <w:color w:val="000000"/>
              </w:rPr>
              <w:t>(recording sheet)</w:t>
            </w:r>
          </w:p>
        </w:tc>
        <w:tc>
          <w:tcPr>
            <w:tcW w:w="6946" w:type="dxa"/>
            <w:shd w:val="clear" w:color="auto" w:fill="auto"/>
          </w:tcPr>
          <w:p w14:paraId="4652DA4A" w14:textId="77777777" w:rsidR="00345BD3" w:rsidRPr="00345BD3" w:rsidRDefault="00345BD3" w:rsidP="00F47CEF">
            <w:pPr>
              <w:spacing w:after="120" w:line="360" w:lineRule="auto"/>
              <w:rPr>
                <w:rFonts w:ascii="Times New Roman" w:hAnsi="Times New Roman"/>
                <w:lang w:val="fi-FI"/>
              </w:rPr>
            </w:pPr>
            <w:r w:rsidRPr="00345BD3">
              <w:rPr>
                <w:rFonts w:ascii="Times New Roman" w:eastAsia="Calibri" w:hAnsi="Times New Roman"/>
                <w:lang w:val="fi-FI"/>
              </w:rPr>
              <w:t xml:space="preserve">on sovelluksen sivu, jossa </w:t>
            </w:r>
            <w:r w:rsidR="00CA174C">
              <w:rPr>
                <w:rFonts w:ascii="Times New Roman" w:eastAsia="Calibri" w:hAnsi="Times New Roman"/>
                <w:lang w:val="fi-FI"/>
              </w:rPr>
              <w:t>suoritetaan</w:t>
            </w:r>
            <w:r w:rsidRPr="00345BD3">
              <w:rPr>
                <w:rFonts w:ascii="Times New Roman" w:eastAsia="Calibri" w:hAnsi="Times New Roman"/>
                <w:lang w:val="fi-FI"/>
              </w:rPr>
              <w:t xml:space="preserve"> itse </w:t>
            </w:r>
            <w:r w:rsidRPr="00345BD3">
              <w:rPr>
                <w:rFonts w:ascii="Times New Roman" w:eastAsia="Calibri" w:hAnsi="Times New Roman"/>
                <w:i/>
                <w:lang w:val="fi-FI"/>
              </w:rPr>
              <w:t>observointi</w:t>
            </w:r>
            <w:r w:rsidRPr="00345BD3">
              <w:rPr>
                <w:rFonts w:ascii="Times New Roman" w:eastAsia="Calibri" w:hAnsi="Times New Roman"/>
                <w:lang w:val="fi-FI"/>
              </w:rPr>
              <w:t xml:space="preserve">. Sivun tärkein sisältö ovat painikkeet </w:t>
            </w:r>
            <w:r w:rsidR="000F2658">
              <w:rPr>
                <w:rFonts w:ascii="Times New Roman" w:eastAsia="Calibri" w:hAnsi="Times New Roman"/>
                <w:lang w:val="fi-FI"/>
              </w:rPr>
              <w:t xml:space="preserve">eri </w:t>
            </w:r>
            <w:r w:rsidR="000F2658">
              <w:rPr>
                <w:rFonts w:ascii="Times New Roman" w:eastAsia="Calibri" w:hAnsi="Times New Roman"/>
                <w:i/>
                <w:lang w:val="fi-FI"/>
              </w:rPr>
              <w:t>kategorioiden kirjauksille</w:t>
            </w:r>
            <w:r w:rsidRPr="00345BD3">
              <w:rPr>
                <w:rFonts w:ascii="Times New Roman" w:eastAsia="Calibri" w:hAnsi="Times New Roman"/>
                <w:lang w:val="fi-FI"/>
              </w:rPr>
              <w:t xml:space="preserve"> ja </w:t>
            </w:r>
            <w:r w:rsidRPr="00345BD3">
              <w:rPr>
                <w:rFonts w:ascii="Times New Roman" w:eastAsia="Calibri" w:hAnsi="Times New Roman"/>
                <w:i/>
                <w:lang w:val="fi-FI"/>
              </w:rPr>
              <w:t>observointikello</w:t>
            </w:r>
            <w:r w:rsidRPr="00345BD3">
              <w:rPr>
                <w:rFonts w:ascii="Times New Roman" w:eastAsia="Calibri" w:hAnsi="Times New Roman"/>
                <w:lang w:val="fi-FI"/>
              </w:rPr>
              <w:t>.</w:t>
            </w:r>
          </w:p>
        </w:tc>
      </w:tr>
      <w:tr w:rsidR="00345BD3" w:rsidRPr="00D22EE4" w14:paraId="4652DA4E" w14:textId="77777777" w:rsidTr="00F47CEF">
        <w:tc>
          <w:tcPr>
            <w:tcW w:w="2552" w:type="dxa"/>
            <w:shd w:val="clear" w:color="auto" w:fill="auto"/>
          </w:tcPr>
          <w:p w14:paraId="4652DA4C" w14:textId="77777777" w:rsidR="00345BD3" w:rsidRPr="00F47CEF" w:rsidRDefault="00345BD3" w:rsidP="00F47CEF">
            <w:pPr>
              <w:spacing w:after="0" w:line="360" w:lineRule="auto"/>
              <w:jc w:val="left"/>
              <w:rPr>
                <w:rFonts w:ascii="Times New Roman" w:eastAsia="Calibri" w:hAnsi="Times New Roman"/>
                <w:b/>
                <w:color w:val="000000"/>
              </w:rPr>
            </w:pPr>
            <w:proofErr w:type="spellStart"/>
            <w:r w:rsidRPr="00335B5F">
              <w:rPr>
                <w:rFonts w:ascii="Times New Roman" w:eastAsia="Calibri" w:hAnsi="Times New Roman"/>
                <w:b/>
                <w:color w:val="000000"/>
              </w:rPr>
              <w:t>Yhteenvetosivu</w:t>
            </w:r>
            <w:proofErr w:type="spellEnd"/>
            <w:r w:rsidR="00F47CEF">
              <w:rPr>
                <w:rFonts w:ascii="Times New Roman" w:eastAsia="Calibri" w:hAnsi="Times New Roman"/>
                <w:b/>
                <w:color w:val="000000"/>
              </w:rPr>
              <w:t xml:space="preserve"> </w:t>
            </w:r>
            <w:r w:rsidRPr="00335B5F">
              <w:rPr>
                <w:rFonts w:ascii="Times New Roman" w:eastAsia="Calibri" w:hAnsi="Times New Roman"/>
                <w:b/>
                <w:color w:val="000000"/>
              </w:rPr>
              <w:t>(summary)</w:t>
            </w:r>
          </w:p>
        </w:tc>
        <w:tc>
          <w:tcPr>
            <w:tcW w:w="6946" w:type="dxa"/>
            <w:shd w:val="clear" w:color="auto" w:fill="auto"/>
          </w:tcPr>
          <w:p w14:paraId="4652DA4D" w14:textId="212E566F" w:rsidR="00345BD3" w:rsidRPr="00F23FCF" w:rsidRDefault="00345BD3" w:rsidP="00C94D62">
            <w:pPr>
              <w:spacing w:after="120" w:line="360" w:lineRule="auto"/>
              <w:jc w:val="left"/>
              <w:rPr>
                <w:rFonts w:ascii="Times New Roman" w:hAnsi="Times New Roman"/>
                <w:lang w:val="fi-FI"/>
              </w:rPr>
            </w:pPr>
            <w:r w:rsidRPr="00345BD3">
              <w:rPr>
                <w:rFonts w:ascii="Times New Roman" w:eastAsia="Calibri" w:hAnsi="Times New Roman"/>
                <w:lang w:val="fi-FI"/>
              </w:rPr>
              <w:t xml:space="preserve">on sovelluksen sivu, jossa näytetään </w:t>
            </w:r>
            <w:r w:rsidR="00F23FCF">
              <w:rPr>
                <w:rFonts w:ascii="Times New Roman" w:eastAsia="Calibri" w:hAnsi="Times New Roman"/>
                <w:i/>
                <w:lang w:val="fi-FI"/>
              </w:rPr>
              <w:t>observointitulokset</w:t>
            </w:r>
            <w:r w:rsidRPr="00345BD3">
              <w:rPr>
                <w:rFonts w:ascii="Times New Roman" w:eastAsia="Calibri" w:hAnsi="Times New Roman"/>
                <w:lang w:val="fi-FI"/>
              </w:rPr>
              <w:t xml:space="preserve"> </w:t>
            </w:r>
            <w:r w:rsidRPr="00345BD3">
              <w:rPr>
                <w:rFonts w:ascii="Times New Roman" w:eastAsia="Calibri" w:hAnsi="Times New Roman"/>
                <w:i/>
                <w:lang w:val="fi-FI"/>
              </w:rPr>
              <w:t>observoinnin</w:t>
            </w:r>
            <w:r w:rsidRPr="00345BD3">
              <w:rPr>
                <w:rFonts w:ascii="Times New Roman" w:eastAsia="Calibri" w:hAnsi="Times New Roman"/>
                <w:lang w:val="fi-FI"/>
              </w:rPr>
              <w:t xml:space="preserve"> aikana tehdyistä </w:t>
            </w:r>
            <w:r w:rsidRPr="00345BD3">
              <w:rPr>
                <w:rFonts w:ascii="Times New Roman" w:eastAsia="Calibri" w:hAnsi="Times New Roman"/>
                <w:i/>
                <w:lang w:val="fi-FI"/>
              </w:rPr>
              <w:t>kirjauksista</w:t>
            </w:r>
            <w:r w:rsidRPr="00345BD3">
              <w:rPr>
                <w:rFonts w:ascii="Times New Roman" w:eastAsia="Calibri" w:hAnsi="Times New Roman"/>
                <w:lang w:val="fi-FI"/>
              </w:rPr>
              <w:t xml:space="preserve">. </w:t>
            </w:r>
            <w:r w:rsidRPr="00F23FCF">
              <w:rPr>
                <w:rFonts w:ascii="Times New Roman" w:eastAsia="Calibri" w:hAnsi="Times New Roman"/>
                <w:lang w:val="fi-FI"/>
              </w:rPr>
              <w:t>Sivu</w:t>
            </w:r>
            <w:r w:rsidR="0092654F">
              <w:rPr>
                <w:rFonts w:ascii="Times New Roman" w:eastAsia="Calibri" w:hAnsi="Times New Roman"/>
                <w:lang w:val="fi-FI"/>
              </w:rPr>
              <w:t xml:space="preserve">lla esitetään </w:t>
            </w:r>
            <w:r w:rsidR="0092654F" w:rsidRPr="0092654F">
              <w:rPr>
                <w:rFonts w:ascii="Times New Roman" w:eastAsia="Calibri" w:hAnsi="Times New Roman"/>
                <w:i/>
                <w:lang w:val="fi-FI"/>
              </w:rPr>
              <w:t>kategorioitten</w:t>
            </w:r>
            <w:r w:rsidR="0092654F">
              <w:rPr>
                <w:rFonts w:ascii="Times New Roman" w:eastAsia="Calibri" w:hAnsi="Times New Roman"/>
                <w:lang w:val="fi-FI"/>
              </w:rPr>
              <w:t xml:space="preserve"> </w:t>
            </w:r>
            <w:r w:rsidR="0092654F" w:rsidRPr="0092654F">
              <w:rPr>
                <w:rFonts w:ascii="Times New Roman" w:eastAsia="Calibri" w:hAnsi="Times New Roman"/>
                <w:i/>
                <w:lang w:val="fi-FI"/>
              </w:rPr>
              <w:t>kirjausten</w:t>
            </w:r>
            <w:r w:rsidR="0092654F">
              <w:rPr>
                <w:rFonts w:ascii="Times New Roman" w:eastAsia="Calibri" w:hAnsi="Times New Roman"/>
                <w:lang w:val="fi-FI"/>
              </w:rPr>
              <w:t xml:space="preserve"> kestojen ja määrien yhteenveto sekä </w:t>
            </w:r>
            <w:r w:rsidR="0092654F" w:rsidRPr="0092654F">
              <w:rPr>
                <w:rFonts w:ascii="Times New Roman" w:eastAsia="Calibri" w:hAnsi="Times New Roman"/>
                <w:i/>
                <w:lang w:val="fi-FI"/>
              </w:rPr>
              <w:t>kirjausten</w:t>
            </w:r>
            <w:r w:rsidR="0092654F">
              <w:rPr>
                <w:rFonts w:ascii="Times New Roman" w:eastAsia="Calibri" w:hAnsi="Times New Roman"/>
                <w:lang w:val="fi-FI"/>
              </w:rPr>
              <w:t xml:space="preserve"> ajoitusta kuvaava </w:t>
            </w:r>
            <w:r w:rsidR="00C94D62">
              <w:rPr>
                <w:rFonts w:ascii="Times New Roman" w:eastAsia="Calibri" w:hAnsi="Times New Roman"/>
                <w:lang w:val="fi-FI"/>
              </w:rPr>
              <w:t>jana</w:t>
            </w:r>
            <w:r w:rsidR="0092654F">
              <w:rPr>
                <w:rFonts w:ascii="Times New Roman" w:eastAsia="Calibri" w:hAnsi="Times New Roman"/>
                <w:lang w:val="fi-FI"/>
              </w:rPr>
              <w:t>kaavio</w:t>
            </w:r>
            <w:r w:rsidR="00384C6A">
              <w:rPr>
                <w:rFonts w:ascii="Times New Roman" w:eastAsia="Calibri" w:hAnsi="Times New Roman"/>
                <w:lang w:val="fi-FI"/>
              </w:rPr>
              <w:t>.</w:t>
            </w:r>
          </w:p>
        </w:tc>
      </w:tr>
      <w:tr w:rsidR="00345BD3" w:rsidRPr="00D22EE4" w14:paraId="4652DA51" w14:textId="77777777" w:rsidTr="00F47CEF">
        <w:tc>
          <w:tcPr>
            <w:tcW w:w="2552" w:type="dxa"/>
            <w:shd w:val="clear" w:color="auto" w:fill="auto"/>
          </w:tcPr>
          <w:p w14:paraId="4652DA4F" w14:textId="77777777" w:rsidR="00345BD3" w:rsidRPr="00841B62" w:rsidRDefault="00CD02C7" w:rsidP="00F47CEF">
            <w:pPr>
              <w:spacing w:after="0" w:line="360" w:lineRule="auto"/>
              <w:jc w:val="left"/>
              <w:rPr>
                <w:rFonts w:ascii="Times New Roman" w:eastAsia="Calibri" w:hAnsi="Times New Roman"/>
                <w:b/>
              </w:rPr>
            </w:pPr>
            <w:proofErr w:type="spellStart"/>
            <w:r>
              <w:rPr>
                <w:rFonts w:ascii="Times New Roman" w:eastAsia="Calibri" w:hAnsi="Times New Roman"/>
                <w:b/>
              </w:rPr>
              <w:t>H</w:t>
            </w:r>
            <w:r w:rsidR="00345BD3">
              <w:rPr>
                <w:rFonts w:ascii="Times New Roman" w:eastAsia="Calibri" w:hAnsi="Times New Roman"/>
                <w:b/>
              </w:rPr>
              <w:t>allintasivu</w:t>
            </w:r>
            <w:proofErr w:type="spellEnd"/>
            <w:r w:rsidR="00F47CEF">
              <w:rPr>
                <w:rFonts w:ascii="Times New Roman" w:eastAsia="Calibri" w:hAnsi="Times New Roman"/>
                <w:b/>
              </w:rPr>
              <w:t xml:space="preserve"> </w:t>
            </w:r>
            <w:r w:rsidR="00345BD3" w:rsidRPr="00335B5F">
              <w:rPr>
                <w:rFonts w:ascii="Times New Roman" w:eastAsia="Calibri" w:hAnsi="Times New Roman"/>
                <w:b/>
                <w:color w:val="000000"/>
              </w:rPr>
              <w:t>(control page)</w:t>
            </w:r>
          </w:p>
        </w:tc>
        <w:tc>
          <w:tcPr>
            <w:tcW w:w="6946" w:type="dxa"/>
            <w:shd w:val="clear" w:color="auto" w:fill="auto"/>
          </w:tcPr>
          <w:p w14:paraId="6728776A" w14:textId="77777777" w:rsidR="00345BD3" w:rsidRDefault="00345BD3" w:rsidP="00F47CEF">
            <w:pPr>
              <w:spacing w:after="120" w:line="360" w:lineRule="auto"/>
              <w:rPr>
                <w:rFonts w:ascii="Times New Roman" w:eastAsia="Calibri" w:hAnsi="Times New Roman"/>
                <w:i/>
                <w:lang w:val="fi-FI"/>
              </w:rPr>
            </w:pPr>
            <w:r w:rsidRPr="00345BD3">
              <w:rPr>
                <w:rFonts w:ascii="Times New Roman" w:eastAsia="Calibri" w:hAnsi="Times New Roman"/>
                <w:lang w:val="fi-FI"/>
              </w:rPr>
              <w:t xml:space="preserve">on sivu, jolla </w:t>
            </w:r>
            <w:r w:rsidRPr="00345BD3">
              <w:rPr>
                <w:rFonts w:ascii="Times New Roman" w:eastAsia="Calibri" w:hAnsi="Times New Roman"/>
                <w:i/>
                <w:lang w:val="fi-FI"/>
              </w:rPr>
              <w:t>kirjautunut käyttäjä</w:t>
            </w:r>
            <w:r w:rsidRPr="00345BD3">
              <w:rPr>
                <w:rFonts w:ascii="Times New Roman" w:eastAsia="Calibri" w:hAnsi="Times New Roman"/>
                <w:lang w:val="fi-FI"/>
              </w:rPr>
              <w:t xml:space="preserve"> voi muun muassa luoda ja hallita omia </w:t>
            </w:r>
            <w:r w:rsidRPr="00345BD3">
              <w:rPr>
                <w:rFonts w:ascii="Times New Roman" w:eastAsia="Calibri" w:hAnsi="Times New Roman"/>
                <w:i/>
                <w:lang w:val="fi-FI"/>
              </w:rPr>
              <w:t>tapahtumia</w:t>
            </w:r>
            <w:r w:rsidR="004333A4">
              <w:rPr>
                <w:rFonts w:ascii="Times New Roman" w:eastAsia="Calibri" w:hAnsi="Times New Roman"/>
                <w:i/>
                <w:lang w:val="fi-FI"/>
              </w:rPr>
              <w:t>an</w:t>
            </w:r>
            <w:r w:rsidRPr="00345BD3">
              <w:rPr>
                <w:rFonts w:ascii="Times New Roman" w:eastAsia="Calibri" w:hAnsi="Times New Roman"/>
                <w:i/>
                <w:lang w:val="fi-FI"/>
              </w:rPr>
              <w:t xml:space="preserve">, </w:t>
            </w:r>
            <w:r w:rsidRPr="00345BD3">
              <w:rPr>
                <w:rFonts w:ascii="Times New Roman" w:eastAsia="Calibri" w:hAnsi="Times New Roman"/>
                <w:lang w:val="fi-FI"/>
              </w:rPr>
              <w:t xml:space="preserve">sekä selata tallentamiaan </w:t>
            </w:r>
            <w:r w:rsidRPr="00345BD3">
              <w:rPr>
                <w:rFonts w:ascii="Times New Roman" w:eastAsia="Calibri" w:hAnsi="Times New Roman"/>
                <w:i/>
                <w:lang w:val="fi-FI"/>
              </w:rPr>
              <w:t>observointidatoja.</w:t>
            </w:r>
          </w:p>
          <w:p w14:paraId="4652DA50" w14:textId="522BB2B1" w:rsidR="005513C0" w:rsidRPr="00345BD3" w:rsidRDefault="005513C0" w:rsidP="00F47CEF">
            <w:pPr>
              <w:spacing w:after="120" w:line="360" w:lineRule="auto"/>
              <w:rPr>
                <w:rFonts w:ascii="Times New Roman" w:eastAsia="Calibri" w:hAnsi="Times New Roman"/>
                <w:lang w:val="fi-FI"/>
              </w:rPr>
            </w:pPr>
          </w:p>
        </w:tc>
      </w:tr>
      <w:tr w:rsidR="00345BD3" w:rsidRPr="00D22EE4" w14:paraId="4652DA54" w14:textId="77777777" w:rsidTr="00F47CEF">
        <w:tc>
          <w:tcPr>
            <w:tcW w:w="2552" w:type="dxa"/>
            <w:shd w:val="clear" w:color="auto" w:fill="auto"/>
          </w:tcPr>
          <w:p w14:paraId="2018FFCD" w14:textId="25034BD8" w:rsidR="000960BF" w:rsidRDefault="00B20F80" w:rsidP="00F47CEF">
            <w:pPr>
              <w:spacing w:after="0" w:line="360" w:lineRule="auto"/>
              <w:ind w:left="1304" w:hanging="1304"/>
              <w:jc w:val="left"/>
              <w:rPr>
                <w:rFonts w:ascii="Times New Roman" w:eastAsia="Calibri" w:hAnsi="Times New Roman"/>
                <w:b/>
                <w:color w:val="000000"/>
              </w:rPr>
            </w:pPr>
            <w:proofErr w:type="spellStart"/>
            <w:r>
              <w:rPr>
                <w:rFonts w:ascii="Times New Roman" w:eastAsia="Calibri" w:hAnsi="Times New Roman"/>
                <w:b/>
                <w:color w:val="000000"/>
              </w:rPr>
              <w:t>Valikko</w:t>
            </w:r>
            <w:proofErr w:type="spellEnd"/>
            <w:r w:rsidR="00F47CEF">
              <w:rPr>
                <w:rFonts w:ascii="Times New Roman" w:eastAsia="Calibri" w:hAnsi="Times New Roman"/>
                <w:b/>
                <w:color w:val="000000"/>
              </w:rPr>
              <w:t xml:space="preserve"> </w:t>
            </w:r>
            <w:r w:rsidR="00345BD3" w:rsidRPr="00335B5F">
              <w:rPr>
                <w:rFonts w:ascii="Times New Roman" w:eastAsia="Calibri" w:hAnsi="Times New Roman"/>
                <w:b/>
                <w:color w:val="000000"/>
              </w:rPr>
              <w:t>(menu)</w:t>
            </w:r>
          </w:p>
          <w:p w14:paraId="4652DA52" w14:textId="31E0F4F7" w:rsidR="00345BD3" w:rsidRPr="00F47CEF" w:rsidRDefault="00345BD3" w:rsidP="0040628F">
            <w:pPr>
              <w:spacing w:after="0" w:line="360" w:lineRule="auto"/>
              <w:jc w:val="left"/>
              <w:rPr>
                <w:rFonts w:ascii="Times New Roman" w:eastAsia="Calibri" w:hAnsi="Times New Roman"/>
                <w:b/>
                <w:color w:val="000000"/>
              </w:rPr>
            </w:pPr>
          </w:p>
        </w:tc>
        <w:tc>
          <w:tcPr>
            <w:tcW w:w="6946" w:type="dxa"/>
            <w:shd w:val="clear" w:color="auto" w:fill="auto"/>
          </w:tcPr>
          <w:p w14:paraId="4652DA53" w14:textId="2C437D6D" w:rsidR="00A3632A" w:rsidRPr="00AD1D6B" w:rsidRDefault="00345BD3" w:rsidP="000960BF">
            <w:pPr>
              <w:spacing w:after="120" w:line="360" w:lineRule="auto"/>
              <w:rPr>
                <w:rFonts w:ascii="Times New Roman" w:eastAsia="Calibri" w:hAnsi="Times New Roman"/>
                <w:i/>
                <w:lang w:val="fi-FI"/>
              </w:rPr>
            </w:pPr>
            <w:r w:rsidRPr="00345BD3">
              <w:rPr>
                <w:rFonts w:ascii="Times New Roman" w:eastAsia="Calibri" w:hAnsi="Times New Roman"/>
                <w:lang w:val="fi-FI"/>
              </w:rPr>
              <w:t xml:space="preserve">on sovelluksen oikeassa ylälaidassa sijaitseva </w:t>
            </w:r>
            <w:r w:rsidR="0046776F">
              <w:rPr>
                <w:rFonts w:ascii="Times New Roman" w:eastAsia="Calibri" w:hAnsi="Times New Roman"/>
                <w:lang w:val="fi-FI"/>
              </w:rPr>
              <w:t>pudotus</w:t>
            </w:r>
            <w:r w:rsidR="000960BF">
              <w:rPr>
                <w:rFonts w:ascii="Times New Roman" w:eastAsia="Calibri" w:hAnsi="Times New Roman"/>
                <w:lang w:val="fi-FI"/>
              </w:rPr>
              <w:t>valikko</w:t>
            </w:r>
            <w:r w:rsidRPr="00345BD3">
              <w:rPr>
                <w:rFonts w:ascii="Times New Roman" w:eastAsia="Calibri" w:hAnsi="Times New Roman"/>
                <w:lang w:val="fi-FI"/>
              </w:rPr>
              <w:t xml:space="preserve">, joka sisältää </w:t>
            </w:r>
            <w:r w:rsidR="000960BF">
              <w:rPr>
                <w:rFonts w:ascii="Times New Roman" w:eastAsia="Calibri" w:hAnsi="Times New Roman"/>
                <w:lang w:val="fi-FI"/>
              </w:rPr>
              <w:t>sovelluksen asetuksia</w:t>
            </w:r>
            <w:r w:rsidRPr="00345BD3">
              <w:rPr>
                <w:rFonts w:ascii="Times New Roman" w:eastAsia="Calibri" w:hAnsi="Times New Roman"/>
                <w:i/>
                <w:lang w:val="fi-FI"/>
              </w:rPr>
              <w:t>.</w:t>
            </w:r>
          </w:p>
        </w:tc>
      </w:tr>
      <w:tr w:rsidR="00345BD3" w:rsidRPr="00D22EE4" w14:paraId="4652DA58" w14:textId="77777777" w:rsidTr="00F47CEF">
        <w:tc>
          <w:tcPr>
            <w:tcW w:w="2552" w:type="dxa"/>
            <w:shd w:val="clear" w:color="auto" w:fill="auto"/>
          </w:tcPr>
          <w:p w14:paraId="4652DA55" w14:textId="77777777" w:rsidR="00345BD3" w:rsidRPr="00335B5F" w:rsidRDefault="00345BD3" w:rsidP="00F47CEF">
            <w:pPr>
              <w:spacing w:after="0" w:line="360" w:lineRule="auto"/>
              <w:ind w:left="1304" w:hanging="1304"/>
              <w:jc w:val="left"/>
              <w:rPr>
                <w:rFonts w:ascii="Times New Roman" w:eastAsia="Calibri" w:hAnsi="Times New Roman"/>
                <w:b/>
                <w:color w:val="000000"/>
              </w:rPr>
            </w:pPr>
            <w:proofErr w:type="spellStart"/>
            <w:r w:rsidRPr="00335B5F">
              <w:rPr>
                <w:rFonts w:ascii="Times New Roman" w:eastAsia="Calibri" w:hAnsi="Times New Roman"/>
                <w:b/>
                <w:color w:val="000000"/>
              </w:rPr>
              <w:t>Kategoriatyyppi</w:t>
            </w:r>
            <w:proofErr w:type="spellEnd"/>
            <w:r w:rsidRPr="00335B5F">
              <w:rPr>
                <w:rFonts w:ascii="Times New Roman" w:eastAsia="Calibri" w:hAnsi="Times New Roman"/>
                <w:b/>
                <w:color w:val="000000"/>
              </w:rPr>
              <w:t xml:space="preserve"> </w:t>
            </w:r>
          </w:p>
          <w:p w14:paraId="4652DA56" w14:textId="77777777" w:rsidR="00345BD3" w:rsidRPr="00335B5F" w:rsidRDefault="00345BD3" w:rsidP="00F47CEF">
            <w:pPr>
              <w:spacing w:after="0" w:line="360" w:lineRule="auto"/>
              <w:jc w:val="left"/>
              <w:rPr>
                <w:rFonts w:ascii="Times New Roman" w:eastAsia="Calibri" w:hAnsi="Times New Roman"/>
                <w:b/>
                <w:color w:val="000000"/>
              </w:rPr>
            </w:pPr>
            <w:r w:rsidRPr="00335B5F">
              <w:rPr>
                <w:rFonts w:ascii="Times New Roman" w:eastAsia="Calibri" w:hAnsi="Times New Roman"/>
                <w:b/>
                <w:color w:val="000000"/>
              </w:rPr>
              <w:t>(category type)</w:t>
            </w:r>
          </w:p>
        </w:tc>
        <w:tc>
          <w:tcPr>
            <w:tcW w:w="6946" w:type="dxa"/>
            <w:shd w:val="clear" w:color="auto" w:fill="auto"/>
          </w:tcPr>
          <w:p w14:paraId="4652DA57" w14:textId="77777777" w:rsidR="004D422E" w:rsidRPr="00345BD3" w:rsidRDefault="00345BD3" w:rsidP="00F47CEF">
            <w:pPr>
              <w:spacing w:after="120" w:line="360" w:lineRule="auto"/>
              <w:rPr>
                <w:rFonts w:ascii="Times New Roman" w:eastAsia="Calibri" w:hAnsi="Times New Roman"/>
                <w:lang w:val="fi-FI"/>
              </w:rPr>
            </w:pPr>
            <w:r w:rsidRPr="00345BD3">
              <w:rPr>
                <w:rFonts w:ascii="Times New Roman" w:eastAsia="Calibri" w:hAnsi="Times New Roman"/>
                <w:lang w:val="fi-FI"/>
              </w:rPr>
              <w:t xml:space="preserve">on </w:t>
            </w:r>
            <w:r w:rsidRPr="00345BD3">
              <w:rPr>
                <w:rFonts w:ascii="Times New Roman" w:eastAsia="Calibri" w:hAnsi="Times New Roman"/>
                <w:i/>
                <w:lang w:val="fi-FI"/>
              </w:rPr>
              <w:t xml:space="preserve">kategorialle </w:t>
            </w:r>
            <w:r w:rsidRPr="00345BD3">
              <w:rPr>
                <w:rFonts w:ascii="Times New Roman" w:eastAsia="Calibri" w:hAnsi="Times New Roman"/>
                <w:lang w:val="fi-FI"/>
              </w:rPr>
              <w:t xml:space="preserve">määritelty tyyppi </w:t>
            </w:r>
            <w:r w:rsidR="00FB2E5A">
              <w:rPr>
                <w:rFonts w:ascii="Times New Roman" w:eastAsia="Calibri" w:hAnsi="Times New Roman"/>
                <w:lang w:val="fi-FI"/>
              </w:rPr>
              <w:t>kuvaten</w:t>
            </w:r>
            <w:r w:rsidRPr="00345BD3">
              <w:rPr>
                <w:rFonts w:ascii="Times New Roman" w:eastAsia="Calibri" w:hAnsi="Times New Roman"/>
                <w:lang w:val="fi-FI"/>
              </w:rPr>
              <w:t xml:space="preserve">, mittaako </w:t>
            </w:r>
            <w:r w:rsidRPr="00345BD3">
              <w:rPr>
                <w:rFonts w:ascii="Times New Roman" w:eastAsia="Calibri" w:hAnsi="Times New Roman"/>
                <w:i/>
                <w:lang w:val="fi-FI"/>
              </w:rPr>
              <w:t>kategoria</w:t>
            </w:r>
            <w:r w:rsidRPr="00345BD3">
              <w:rPr>
                <w:rFonts w:ascii="Times New Roman" w:eastAsia="Calibri" w:hAnsi="Times New Roman"/>
                <w:lang w:val="fi-FI"/>
              </w:rPr>
              <w:t xml:space="preserve"> aikaa </w:t>
            </w:r>
            <w:r w:rsidRPr="00345BD3">
              <w:rPr>
                <w:rFonts w:ascii="Times New Roman" w:eastAsia="Calibri" w:hAnsi="Times New Roman"/>
                <w:lang w:val="fi-FI"/>
              </w:rPr>
              <w:lastRenderedPageBreak/>
              <w:t>vai esiintymiskertoja</w:t>
            </w:r>
            <w:r w:rsidR="00F47CEF">
              <w:rPr>
                <w:rFonts w:ascii="Times New Roman" w:eastAsia="Calibri" w:hAnsi="Times New Roman"/>
                <w:lang w:val="fi-FI"/>
              </w:rPr>
              <w:t>.</w:t>
            </w:r>
          </w:p>
        </w:tc>
      </w:tr>
      <w:tr w:rsidR="00345BD3" w:rsidRPr="00D22EE4" w14:paraId="4652DA5C" w14:textId="77777777" w:rsidTr="00F47CEF">
        <w:tc>
          <w:tcPr>
            <w:tcW w:w="2552" w:type="dxa"/>
            <w:shd w:val="clear" w:color="auto" w:fill="auto"/>
          </w:tcPr>
          <w:p w14:paraId="4652DA59" w14:textId="77777777" w:rsidR="00345BD3" w:rsidRPr="00335B5F" w:rsidRDefault="00345BD3" w:rsidP="00F47CEF">
            <w:pPr>
              <w:spacing w:after="0" w:line="360" w:lineRule="auto"/>
              <w:jc w:val="left"/>
              <w:rPr>
                <w:rFonts w:ascii="Times New Roman" w:eastAsia="Calibri" w:hAnsi="Times New Roman"/>
                <w:b/>
                <w:color w:val="000000"/>
              </w:rPr>
            </w:pPr>
            <w:proofErr w:type="spellStart"/>
            <w:r w:rsidRPr="00335B5F">
              <w:rPr>
                <w:rFonts w:ascii="Times New Roman" w:eastAsia="Calibri" w:hAnsi="Times New Roman"/>
                <w:b/>
                <w:color w:val="000000"/>
              </w:rPr>
              <w:lastRenderedPageBreak/>
              <w:t>Aikajännekategoria</w:t>
            </w:r>
            <w:proofErr w:type="spellEnd"/>
          </w:p>
          <w:p w14:paraId="4652DA5A" w14:textId="77777777" w:rsidR="00345BD3" w:rsidRPr="00335B5F" w:rsidRDefault="00345BD3" w:rsidP="00F47CEF">
            <w:pPr>
              <w:spacing w:after="0" w:line="360" w:lineRule="auto"/>
              <w:jc w:val="left"/>
              <w:rPr>
                <w:rFonts w:ascii="Times New Roman" w:eastAsia="Calibri" w:hAnsi="Times New Roman"/>
                <w:b/>
                <w:color w:val="000000"/>
              </w:rPr>
            </w:pPr>
            <w:r w:rsidRPr="00335B5F">
              <w:rPr>
                <w:rFonts w:ascii="Times New Roman" w:eastAsia="Calibri" w:hAnsi="Times New Roman"/>
                <w:b/>
                <w:color w:val="000000"/>
              </w:rPr>
              <w:t>(duration category)</w:t>
            </w:r>
          </w:p>
        </w:tc>
        <w:tc>
          <w:tcPr>
            <w:tcW w:w="6946" w:type="dxa"/>
            <w:shd w:val="clear" w:color="auto" w:fill="auto"/>
          </w:tcPr>
          <w:p w14:paraId="4652DA5B" w14:textId="60E6B3B6" w:rsidR="00345BD3" w:rsidRPr="00345BD3" w:rsidRDefault="00345BD3" w:rsidP="00F47CEF">
            <w:pPr>
              <w:spacing w:after="120" w:line="360" w:lineRule="auto"/>
              <w:rPr>
                <w:rFonts w:ascii="Times New Roman" w:eastAsia="Calibri" w:hAnsi="Times New Roman"/>
                <w:lang w:val="fi-FI"/>
              </w:rPr>
            </w:pPr>
            <w:r w:rsidRPr="00345BD3">
              <w:rPr>
                <w:rFonts w:ascii="Times New Roman" w:eastAsia="Calibri" w:hAnsi="Times New Roman"/>
                <w:lang w:val="fi-FI"/>
              </w:rPr>
              <w:t>on k</w:t>
            </w:r>
            <w:r w:rsidRPr="00345BD3">
              <w:rPr>
                <w:rFonts w:ascii="Times New Roman" w:eastAsia="Calibri" w:hAnsi="Times New Roman"/>
                <w:i/>
                <w:lang w:val="fi-FI"/>
              </w:rPr>
              <w:t>ategoriatyyppi</w:t>
            </w:r>
            <w:r w:rsidRPr="00345BD3">
              <w:rPr>
                <w:rFonts w:ascii="Times New Roman" w:eastAsia="Calibri" w:hAnsi="Times New Roman"/>
                <w:lang w:val="fi-FI"/>
              </w:rPr>
              <w:t xml:space="preserve">, joka mittaa </w:t>
            </w:r>
            <w:r w:rsidR="00120B75">
              <w:rPr>
                <w:rFonts w:ascii="Times New Roman" w:eastAsia="Calibri" w:hAnsi="Times New Roman"/>
                <w:lang w:val="fi-FI"/>
              </w:rPr>
              <w:t xml:space="preserve">kategorian kirjausten </w:t>
            </w:r>
            <w:r w:rsidRPr="00345BD3">
              <w:rPr>
                <w:rFonts w:ascii="Times New Roman" w:eastAsia="Calibri" w:hAnsi="Times New Roman"/>
                <w:lang w:val="fi-FI"/>
              </w:rPr>
              <w:t xml:space="preserve">aikaa. Kohdealueen vastaava käsite on </w:t>
            </w:r>
            <w:r w:rsidRPr="00345BD3">
              <w:rPr>
                <w:rFonts w:ascii="Times New Roman" w:eastAsia="Calibri" w:hAnsi="Times New Roman"/>
                <w:i/>
                <w:lang w:val="fi-FI"/>
              </w:rPr>
              <w:t>keston rekisteröinti</w:t>
            </w:r>
            <w:r w:rsidRPr="00345BD3">
              <w:rPr>
                <w:rFonts w:ascii="Times New Roman" w:eastAsia="Calibri" w:hAnsi="Times New Roman"/>
                <w:lang w:val="fi-FI"/>
              </w:rPr>
              <w:t>.</w:t>
            </w:r>
          </w:p>
        </w:tc>
      </w:tr>
      <w:tr w:rsidR="00345BD3" w:rsidRPr="002E3777" w14:paraId="4652DA5F" w14:textId="77777777" w:rsidTr="00F47CEF">
        <w:tc>
          <w:tcPr>
            <w:tcW w:w="2552" w:type="dxa"/>
            <w:shd w:val="clear" w:color="auto" w:fill="auto"/>
          </w:tcPr>
          <w:p w14:paraId="4652DA5D" w14:textId="77777777" w:rsidR="00345BD3" w:rsidRPr="00841B62" w:rsidRDefault="002C567F" w:rsidP="00F47CEF">
            <w:pPr>
              <w:spacing w:after="0" w:line="360" w:lineRule="auto"/>
              <w:jc w:val="left"/>
              <w:rPr>
                <w:rFonts w:ascii="Times New Roman" w:eastAsia="Calibri" w:hAnsi="Times New Roman"/>
                <w:b/>
              </w:rPr>
            </w:pPr>
            <w:proofErr w:type="spellStart"/>
            <w:r>
              <w:rPr>
                <w:rFonts w:ascii="Times New Roman" w:eastAsia="Calibri" w:hAnsi="Times New Roman"/>
                <w:b/>
              </w:rPr>
              <w:t>E</w:t>
            </w:r>
            <w:r w:rsidR="00345BD3">
              <w:rPr>
                <w:rFonts w:ascii="Times New Roman" w:eastAsia="Calibri" w:hAnsi="Times New Roman"/>
                <w:b/>
              </w:rPr>
              <w:t>siintymiskerta</w:t>
            </w:r>
            <w:r w:rsidR="00345BD3" w:rsidRPr="00841B62">
              <w:rPr>
                <w:rFonts w:ascii="Times New Roman" w:eastAsia="Calibri" w:hAnsi="Times New Roman"/>
                <w:b/>
              </w:rPr>
              <w:t>kate</w:t>
            </w:r>
            <w:r w:rsidR="0053631F">
              <w:rPr>
                <w:rFonts w:ascii="Times New Roman" w:eastAsia="Calibri" w:hAnsi="Times New Roman"/>
                <w:b/>
              </w:rPr>
              <w:t>-</w:t>
            </w:r>
            <w:r w:rsidR="00345BD3" w:rsidRPr="00841B62">
              <w:rPr>
                <w:rFonts w:ascii="Times New Roman" w:eastAsia="Calibri" w:hAnsi="Times New Roman"/>
                <w:b/>
              </w:rPr>
              <w:t>goria</w:t>
            </w:r>
            <w:proofErr w:type="spellEnd"/>
            <w:r w:rsidR="00801F25">
              <w:rPr>
                <w:rFonts w:ascii="Times New Roman" w:eastAsia="Calibri" w:hAnsi="Times New Roman"/>
                <w:b/>
              </w:rPr>
              <w:t xml:space="preserve"> </w:t>
            </w:r>
            <w:r w:rsidR="00345BD3" w:rsidRPr="00335B5F">
              <w:rPr>
                <w:rFonts w:ascii="Times New Roman" w:eastAsia="Calibri" w:hAnsi="Times New Roman"/>
                <w:b/>
                <w:color w:val="000000"/>
              </w:rPr>
              <w:t>(count category)</w:t>
            </w:r>
          </w:p>
        </w:tc>
        <w:tc>
          <w:tcPr>
            <w:tcW w:w="6946" w:type="dxa"/>
            <w:shd w:val="clear" w:color="auto" w:fill="auto"/>
          </w:tcPr>
          <w:p w14:paraId="4652DA5E" w14:textId="2A4E1979" w:rsidR="00345BD3" w:rsidRPr="00345BD3" w:rsidRDefault="00345BD3" w:rsidP="00F47CEF">
            <w:pPr>
              <w:spacing w:after="120" w:line="360" w:lineRule="auto"/>
              <w:rPr>
                <w:rFonts w:ascii="Times New Roman" w:eastAsia="Calibri" w:hAnsi="Times New Roman"/>
                <w:lang w:val="fi-FI"/>
              </w:rPr>
            </w:pPr>
            <w:r w:rsidRPr="00345BD3">
              <w:rPr>
                <w:rFonts w:ascii="Times New Roman" w:eastAsia="Calibri" w:hAnsi="Times New Roman"/>
                <w:lang w:val="fi-FI"/>
              </w:rPr>
              <w:t>on k</w:t>
            </w:r>
            <w:r w:rsidRPr="00345BD3">
              <w:rPr>
                <w:rFonts w:ascii="Times New Roman" w:eastAsia="Calibri" w:hAnsi="Times New Roman"/>
                <w:i/>
                <w:lang w:val="fi-FI"/>
              </w:rPr>
              <w:t>ategoriatyyppi</w:t>
            </w:r>
            <w:r w:rsidRPr="00345BD3">
              <w:rPr>
                <w:rFonts w:ascii="Times New Roman" w:eastAsia="Calibri" w:hAnsi="Times New Roman"/>
                <w:lang w:val="fi-FI"/>
              </w:rPr>
              <w:t xml:space="preserve">, joka mittaa kategorian </w:t>
            </w:r>
            <w:r w:rsidR="00621B44">
              <w:rPr>
                <w:rFonts w:ascii="Times New Roman" w:eastAsia="Calibri" w:hAnsi="Times New Roman"/>
                <w:lang w:val="fi-FI"/>
              </w:rPr>
              <w:t xml:space="preserve">kirjausten </w:t>
            </w:r>
            <w:r w:rsidRPr="00345BD3">
              <w:rPr>
                <w:rFonts w:ascii="Times New Roman" w:eastAsia="Calibri" w:hAnsi="Times New Roman"/>
                <w:lang w:val="fi-FI"/>
              </w:rPr>
              <w:t>esiintymiskertoja. Kohdealueen vastaava käsite on</w:t>
            </w:r>
            <w:r w:rsidRPr="00345BD3">
              <w:rPr>
                <w:rFonts w:ascii="Times New Roman" w:eastAsia="Calibri" w:hAnsi="Times New Roman"/>
                <w:i/>
                <w:lang w:val="fi-FI"/>
              </w:rPr>
              <w:t xml:space="preserve"> kertarekisteröinti</w:t>
            </w:r>
            <w:r w:rsidRPr="00345BD3">
              <w:rPr>
                <w:rFonts w:ascii="Times New Roman" w:eastAsia="Calibri" w:hAnsi="Times New Roman"/>
                <w:lang w:val="fi-FI"/>
              </w:rPr>
              <w:t>.</w:t>
            </w:r>
          </w:p>
        </w:tc>
      </w:tr>
      <w:tr w:rsidR="00345BD3" w:rsidRPr="00D22EE4" w14:paraId="4652DA62" w14:textId="77777777" w:rsidTr="00F47CEF">
        <w:tc>
          <w:tcPr>
            <w:tcW w:w="2552" w:type="dxa"/>
            <w:shd w:val="clear" w:color="auto" w:fill="auto"/>
          </w:tcPr>
          <w:p w14:paraId="4652DA60" w14:textId="77777777" w:rsidR="00345BD3" w:rsidRPr="00335B5F" w:rsidRDefault="00345BD3" w:rsidP="00F47CEF">
            <w:pPr>
              <w:spacing w:after="0" w:line="360" w:lineRule="auto"/>
              <w:jc w:val="left"/>
              <w:rPr>
                <w:rFonts w:ascii="Times New Roman" w:eastAsia="Calibri" w:hAnsi="Times New Roman"/>
                <w:b/>
                <w:color w:val="000000"/>
              </w:rPr>
            </w:pPr>
            <w:proofErr w:type="spellStart"/>
            <w:r w:rsidRPr="00335B5F">
              <w:rPr>
                <w:rFonts w:ascii="Times New Roman" w:eastAsia="Calibri" w:hAnsi="Times New Roman"/>
                <w:b/>
                <w:color w:val="000000"/>
              </w:rPr>
              <w:t>Raportti</w:t>
            </w:r>
            <w:proofErr w:type="spellEnd"/>
            <w:r w:rsidR="00F47CEF">
              <w:rPr>
                <w:rFonts w:ascii="Times New Roman" w:eastAsia="Calibri" w:hAnsi="Times New Roman"/>
                <w:b/>
                <w:color w:val="000000"/>
              </w:rPr>
              <w:t xml:space="preserve"> </w:t>
            </w:r>
            <w:r w:rsidRPr="00335B5F">
              <w:rPr>
                <w:rFonts w:ascii="Times New Roman" w:eastAsia="Calibri" w:hAnsi="Times New Roman"/>
                <w:b/>
                <w:color w:val="000000"/>
              </w:rPr>
              <w:t>(report)</w:t>
            </w:r>
          </w:p>
        </w:tc>
        <w:tc>
          <w:tcPr>
            <w:tcW w:w="6946" w:type="dxa"/>
            <w:shd w:val="clear" w:color="auto" w:fill="auto"/>
          </w:tcPr>
          <w:p w14:paraId="4652DA61" w14:textId="77777777" w:rsidR="00345BD3" w:rsidRPr="00345BD3" w:rsidRDefault="00345BD3" w:rsidP="00F47CEF">
            <w:pPr>
              <w:spacing w:after="120" w:line="360" w:lineRule="auto"/>
              <w:rPr>
                <w:rFonts w:ascii="Times New Roman" w:eastAsia="Calibri" w:hAnsi="Times New Roman"/>
                <w:lang w:val="fi-FI"/>
              </w:rPr>
            </w:pPr>
            <w:r w:rsidRPr="00345BD3">
              <w:rPr>
                <w:rFonts w:ascii="Times New Roman" w:eastAsia="Calibri" w:hAnsi="Times New Roman"/>
                <w:lang w:val="fi-FI"/>
              </w:rPr>
              <w:t xml:space="preserve">on tekstiraportti suoritetusta observoinnista sisältäen tiedot </w:t>
            </w:r>
            <w:r w:rsidRPr="00345BD3">
              <w:rPr>
                <w:rFonts w:ascii="Times New Roman" w:eastAsia="Calibri" w:hAnsi="Times New Roman"/>
                <w:i/>
                <w:lang w:val="fi-FI"/>
              </w:rPr>
              <w:t xml:space="preserve">observoinnin </w:t>
            </w:r>
            <w:r w:rsidRPr="00345BD3">
              <w:rPr>
                <w:rFonts w:ascii="Times New Roman" w:eastAsia="Calibri" w:hAnsi="Times New Roman"/>
                <w:lang w:val="fi-FI"/>
              </w:rPr>
              <w:t xml:space="preserve">aikana tehdyistä </w:t>
            </w:r>
            <w:r w:rsidRPr="00345BD3">
              <w:rPr>
                <w:rFonts w:ascii="Times New Roman" w:eastAsia="Calibri" w:hAnsi="Times New Roman"/>
                <w:i/>
                <w:lang w:val="fi-FI"/>
              </w:rPr>
              <w:t>kirjauksista.</w:t>
            </w:r>
          </w:p>
        </w:tc>
      </w:tr>
      <w:tr w:rsidR="00345BD3" w:rsidRPr="00D22EE4" w14:paraId="4652DA66" w14:textId="77777777" w:rsidTr="00F47CEF">
        <w:tc>
          <w:tcPr>
            <w:tcW w:w="2552" w:type="dxa"/>
            <w:shd w:val="clear" w:color="auto" w:fill="auto"/>
          </w:tcPr>
          <w:p w14:paraId="4652DA64" w14:textId="13F28EEA" w:rsidR="00345BD3" w:rsidRPr="00841B62" w:rsidRDefault="002F4CE0" w:rsidP="00F47CEF">
            <w:pPr>
              <w:spacing w:after="0" w:line="360" w:lineRule="auto"/>
              <w:jc w:val="left"/>
              <w:rPr>
                <w:rFonts w:ascii="Times New Roman" w:eastAsia="Calibri" w:hAnsi="Times New Roman"/>
                <w:b/>
              </w:rPr>
            </w:pPr>
            <w:proofErr w:type="spellStart"/>
            <w:r>
              <w:rPr>
                <w:rFonts w:ascii="Times New Roman" w:eastAsia="Calibri" w:hAnsi="Times New Roman"/>
                <w:b/>
              </w:rPr>
              <w:t>Janakaavio</w:t>
            </w:r>
            <w:proofErr w:type="spellEnd"/>
          </w:p>
        </w:tc>
        <w:tc>
          <w:tcPr>
            <w:tcW w:w="6946" w:type="dxa"/>
            <w:shd w:val="clear" w:color="auto" w:fill="auto"/>
          </w:tcPr>
          <w:p w14:paraId="4652DA65" w14:textId="77777777" w:rsidR="00345BD3" w:rsidRPr="00345BD3" w:rsidRDefault="00345BD3" w:rsidP="00F47CEF">
            <w:pPr>
              <w:spacing w:after="120" w:line="360" w:lineRule="auto"/>
              <w:jc w:val="left"/>
              <w:rPr>
                <w:rFonts w:ascii="Times New Roman" w:eastAsia="Calibri" w:hAnsi="Times New Roman"/>
                <w:lang w:val="fi-FI"/>
              </w:rPr>
            </w:pPr>
            <w:r w:rsidRPr="00345BD3">
              <w:rPr>
                <w:rFonts w:ascii="Times New Roman" w:eastAsia="Calibri" w:hAnsi="Times New Roman"/>
                <w:lang w:val="fi-FI"/>
              </w:rPr>
              <w:t>on</w:t>
            </w:r>
            <w:r w:rsidRPr="00345BD3">
              <w:rPr>
                <w:rFonts w:ascii="Times New Roman" w:eastAsia="Calibri" w:hAnsi="Times New Roman"/>
                <w:i/>
                <w:lang w:val="fi-FI"/>
              </w:rPr>
              <w:t xml:space="preserve"> observoinnin kirjauksista</w:t>
            </w:r>
            <w:r w:rsidRPr="00345BD3">
              <w:rPr>
                <w:rFonts w:ascii="Times New Roman" w:eastAsia="Calibri" w:hAnsi="Times New Roman"/>
                <w:lang w:val="fi-FI"/>
              </w:rPr>
              <w:t xml:space="preserve"> muodostettu visuaalinen kuvaaja.</w:t>
            </w:r>
          </w:p>
        </w:tc>
      </w:tr>
      <w:tr w:rsidR="00345BD3" w:rsidRPr="00D22EE4" w14:paraId="4652DA6A" w14:textId="77777777" w:rsidTr="00F47CEF">
        <w:tc>
          <w:tcPr>
            <w:tcW w:w="2552" w:type="dxa"/>
            <w:shd w:val="clear" w:color="auto" w:fill="auto"/>
          </w:tcPr>
          <w:p w14:paraId="4652DA67" w14:textId="77777777" w:rsidR="00345BD3" w:rsidRPr="00841B62" w:rsidRDefault="00345BD3" w:rsidP="00F47CEF">
            <w:pPr>
              <w:spacing w:after="0" w:line="360" w:lineRule="auto"/>
              <w:jc w:val="left"/>
              <w:rPr>
                <w:rFonts w:ascii="Times New Roman" w:eastAsia="Calibri" w:hAnsi="Times New Roman"/>
                <w:b/>
              </w:rPr>
            </w:pPr>
            <w:proofErr w:type="spellStart"/>
            <w:r w:rsidRPr="00841B62">
              <w:rPr>
                <w:rFonts w:ascii="Times New Roman" w:eastAsia="Calibri" w:hAnsi="Times New Roman"/>
                <w:b/>
              </w:rPr>
              <w:t>Käynnist</w:t>
            </w:r>
            <w:r>
              <w:rPr>
                <w:rFonts w:ascii="Times New Roman" w:eastAsia="Calibri" w:hAnsi="Times New Roman"/>
                <w:b/>
              </w:rPr>
              <w:t>ys</w:t>
            </w:r>
            <w:r w:rsidRPr="00841B62">
              <w:rPr>
                <w:rFonts w:ascii="Times New Roman" w:eastAsia="Calibri" w:hAnsi="Times New Roman"/>
                <w:b/>
              </w:rPr>
              <w:t>painike</w:t>
            </w:r>
            <w:proofErr w:type="spellEnd"/>
          </w:p>
          <w:p w14:paraId="4652DA68" w14:textId="77777777" w:rsidR="00345BD3" w:rsidRPr="00841B62" w:rsidRDefault="00345BD3" w:rsidP="00F47CEF">
            <w:pPr>
              <w:spacing w:after="0" w:line="360" w:lineRule="auto"/>
              <w:jc w:val="left"/>
              <w:rPr>
                <w:rFonts w:ascii="Times New Roman" w:eastAsia="Calibri" w:hAnsi="Times New Roman"/>
                <w:b/>
              </w:rPr>
            </w:pPr>
            <w:r w:rsidRPr="00335B5F">
              <w:rPr>
                <w:rFonts w:ascii="Times New Roman" w:eastAsia="Calibri" w:hAnsi="Times New Roman"/>
                <w:b/>
                <w:color w:val="000000"/>
              </w:rPr>
              <w:t>(start)</w:t>
            </w:r>
          </w:p>
        </w:tc>
        <w:tc>
          <w:tcPr>
            <w:tcW w:w="6946" w:type="dxa"/>
            <w:shd w:val="clear" w:color="auto" w:fill="auto"/>
          </w:tcPr>
          <w:p w14:paraId="4652DA69" w14:textId="77777777" w:rsidR="00345BD3" w:rsidRPr="00D71F69" w:rsidRDefault="00345BD3" w:rsidP="00F47CEF">
            <w:pPr>
              <w:spacing w:after="120" w:line="360" w:lineRule="auto"/>
              <w:rPr>
                <w:rFonts w:ascii="Times New Roman" w:eastAsia="Calibri" w:hAnsi="Times New Roman"/>
                <w:i/>
                <w:lang w:val="fi-FI"/>
              </w:rPr>
            </w:pPr>
            <w:r w:rsidRPr="00345BD3">
              <w:rPr>
                <w:rFonts w:ascii="Times New Roman" w:eastAsia="Calibri" w:hAnsi="Times New Roman"/>
                <w:lang w:val="fi-FI"/>
              </w:rPr>
              <w:t xml:space="preserve">on painike, joka käynnistää </w:t>
            </w:r>
            <w:r w:rsidR="00D71F69" w:rsidRPr="00D71F69">
              <w:rPr>
                <w:rFonts w:ascii="Times New Roman" w:eastAsia="Calibri" w:hAnsi="Times New Roman"/>
                <w:i/>
                <w:lang w:val="fi-FI"/>
              </w:rPr>
              <w:t>observointisivulla</w:t>
            </w:r>
            <w:r w:rsidR="00D71F69">
              <w:rPr>
                <w:rFonts w:ascii="Times New Roman" w:eastAsia="Calibri" w:hAnsi="Times New Roman"/>
                <w:lang w:val="fi-FI"/>
              </w:rPr>
              <w:t xml:space="preserve"> </w:t>
            </w:r>
            <w:proofErr w:type="gramStart"/>
            <w:r w:rsidR="00D71F69">
              <w:rPr>
                <w:rFonts w:ascii="Times New Roman" w:eastAsia="Calibri" w:hAnsi="Times New Roman"/>
                <w:lang w:val="fi-FI"/>
              </w:rPr>
              <w:t xml:space="preserve">sijaitsevan  </w:t>
            </w:r>
            <w:r w:rsidRPr="00345BD3">
              <w:rPr>
                <w:rFonts w:ascii="Times New Roman" w:eastAsia="Calibri" w:hAnsi="Times New Roman"/>
                <w:i/>
                <w:lang w:val="fi-FI"/>
              </w:rPr>
              <w:t>observointikellon</w:t>
            </w:r>
            <w:proofErr w:type="gramEnd"/>
            <w:r w:rsidR="00D71F69">
              <w:rPr>
                <w:rFonts w:ascii="Times New Roman" w:eastAsia="Calibri" w:hAnsi="Times New Roman"/>
                <w:i/>
                <w:lang w:val="fi-FI"/>
              </w:rPr>
              <w:t>.</w:t>
            </w:r>
          </w:p>
        </w:tc>
      </w:tr>
      <w:tr w:rsidR="00345BD3" w:rsidRPr="00654EC6" w14:paraId="4652DA6E" w14:textId="77777777" w:rsidTr="00F47CEF">
        <w:tc>
          <w:tcPr>
            <w:tcW w:w="2552" w:type="dxa"/>
            <w:shd w:val="clear" w:color="auto" w:fill="auto"/>
          </w:tcPr>
          <w:p w14:paraId="4652DA6B" w14:textId="61FA8372" w:rsidR="00345BD3" w:rsidRPr="00F47CEF" w:rsidRDefault="00D51FD9" w:rsidP="00F47CEF">
            <w:pPr>
              <w:spacing w:after="0" w:line="360" w:lineRule="auto"/>
              <w:jc w:val="left"/>
              <w:rPr>
                <w:rFonts w:ascii="Times New Roman" w:eastAsia="Calibri" w:hAnsi="Times New Roman"/>
                <w:b/>
              </w:rPr>
            </w:pPr>
            <w:proofErr w:type="spellStart"/>
            <w:r>
              <w:rPr>
                <w:rFonts w:ascii="Times New Roman" w:eastAsia="Calibri" w:hAnsi="Times New Roman"/>
                <w:b/>
              </w:rPr>
              <w:t>Tauko</w:t>
            </w:r>
            <w:r w:rsidR="00345BD3" w:rsidRPr="00841B62">
              <w:rPr>
                <w:rFonts w:ascii="Times New Roman" w:eastAsia="Calibri" w:hAnsi="Times New Roman"/>
                <w:b/>
              </w:rPr>
              <w:t>painike</w:t>
            </w:r>
            <w:proofErr w:type="spellEnd"/>
            <w:r w:rsidR="00F47CEF">
              <w:rPr>
                <w:rFonts w:ascii="Times New Roman" w:eastAsia="Calibri" w:hAnsi="Times New Roman"/>
                <w:b/>
              </w:rPr>
              <w:t xml:space="preserve"> </w:t>
            </w:r>
            <w:r w:rsidR="00345BD3" w:rsidRPr="00335B5F">
              <w:rPr>
                <w:rFonts w:ascii="Times New Roman" w:eastAsia="Calibri" w:hAnsi="Times New Roman"/>
                <w:b/>
                <w:color w:val="000000"/>
              </w:rPr>
              <w:t>(pause)</w:t>
            </w:r>
          </w:p>
          <w:p w14:paraId="4652DA6C" w14:textId="77777777" w:rsidR="00345BD3" w:rsidRPr="00841B62" w:rsidRDefault="00345BD3" w:rsidP="00F47CEF">
            <w:pPr>
              <w:spacing w:after="0" w:line="360" w:lineRule="auto"/>
              <w:jc w:val="left"/>
              <w:rPr>
                <w:rFonts w:ascii="Times New Roman" w:eastAsia="Calibri" w:hAnsi="Times New Roman"/>
                <w:b/>
              </w:rPr>
            </w:pPr>
          </w:p>
        </w:tc>
        <w:tc>
          <w:tcPr>
            <w:tcW w:w="6946" w:type="dxa"/>
            <w:shd w:val="clear" w:color="auto" w:fill="auto"/>
          </w:tcPr>
          <w:p w14:paraId="4652DA6D" w14:textId="77777777" w:rsidR="00345BD3" w:rsidRPr="00841B62" w:rsidRDefault="00345BD3" w:rsidP="00F47CEF">
            <w:pPr>
              <w:spacing w:after="120" w:line="360" w:lineRule="auto"/>
              <w:jc w:val="left"/>
              <w:rPr>
                <w:rFonts w:ascii="Times New Roman" w:eastAsia="Calibri" w:hAnsi="Times New Roman"/>
              </w:rPr>
            </w:pPr>
            <w:r w:rsidRPr="00345BD3">
              <w:rPr>
                <w:rFonts w:ascii="Times New Roman" w:eastAsia="Calibri" w:hAnsi="Times New Roman"/>
                <w:lang w:val="fi-FI"/>
              </w:rPr>
              <w:t xml:space="preserve">on painike, joka pysäyttää </w:t>
            </w:r>
            <w:r w:rsidRPr="00345BD3">
              <w:rPr>
                <w:rFonts w:ascii="Times New Roman" w:eastAsia="Calibri" w:hAnsi="Times New Roman"/>
                <w:i/>
                <w:lang w:val="fi-FI"/>
              </w:rPr>
              <w:t>observointisivulla</w:t>
            </w:r>
            <w:r w:rsidRPr="00345BD3">
              <w:rPr>
                <w:rFonts w:ascii="Times New Roman" w:eastAsia="Calibri" w:hAnsi="Times New Roman"/>
                <w:lang w:val="fi-FI"/>
              </w:rPr>
              <w:t xml:space="preserve"> </w:t>
            </w:r>
            <w:r w:rsidRPr="00345BD3">
              <w:rPr>
                <w:rFonts w:ascii="Times New Roman" w:eastAsia="Calibri" w:hAnsi="Times New Roman"/>
                <w:i/>
                <w:lang w:val="fi-FI"/>
              </w:rPr>
              <w:t xml:space="preserve">observointikellon. </w:t>
            </w:r>
            <w:proofErr w:type="spellStart"/>
            <w:r w:rsidRPr="00841B62">
              <w:rPr>
                <w:rFonts w:ascii="Times New Roman" w:eastAsia="Calibri" w:hAnsi="Times New Roman"/>
              </w:rPr>
              <w:t>Tämän</w:t>
            </w:r>
            <w:proofErr w:type="spellEnd"/>
            <w:r w:rsidRPr="00841B62">
              <w:rPr>
                <w:rFonts w:ascii="Times New Roman" w:eastAsia="Calibri" w:hAnsi="Times New Roman"/>
              </w:rPr>
              <w:t xml:space="preserve"> </w:t>
            </w:r>
            <w:proofErr w:type="spellStart"/>
            <w:r w:rsidRPr="00841B62">
              <w:rPr>
                <w:rFonts w:ascii="Times New Roman" w:eastAsia="Calibri" w:hAnsi="Times New Roman"/>
              </w:rPr>
              <w:t>jälkeen</w:t>
            </w:r>
            <w:proofErr w:type="spellEnd"/>
            <w:r w:rsidRPr="00841B62">
              <w:rPr>
                <w:rFonts w:ascii="Times New Roman" w:eastAsia="Calibri" w:hAnsi="Times New Roman"/>
              </w:rPr>
              <w:t xml:space="preserve"> </w:t>
            </w:r>
            <w:proofErr w:type="spellStart"/>
            <w:r w:rsidRPr="00841B62">
              <w:rPr>
                <w:rFonts w:ascii="Times New Roman" w:eastAsia="Calibri" w:hAnsi="Times New Roman"/>
              </w:rPr>
              <w:t>observointia</w:t>
            </w:r>
            <w:proofErr w:type="spellEnd"/>
            <w:r w:rsidRPr="00841B62">
              <w:rPr>
                <w:rFonts w:ascii="Times New Roman" w:eastAsia="Calibri" w:hAnsi="Times New Roman"/>
              </w:rPr>
              <w:t xml:space="preserve"> </w:t>
            </w:r>
            <w:proofErr w:type="spellStart"/>
            <w:r w:rsidRPr="00841B62">
              <w:rPr>
                <w:rFonts w:ascii="Times New Roman" w:eastAsia="Calibri" w:hAnsi="Times New Roman"/>
              </w:rPr>
              <w:t>voidaan</w:t>
            </w:r>
            <w:proofErr w:type="spellEnd"/>
            <w:r w:rsidRPr="00841B62">
              <w:rPr>
                <w:rFonts w:ascii="Times New Roman" w:eastAsia="Calibri" w:hAnsi="Times New Roman"/>
              </w:rPr>
              <w:t xml:space="preserve"> </w:t>
            </w:r>
            <w:proofErr w:type="spellStart"/>
            <w:r w:rsidRPr="00841B62">
              <w:rPr>
                <w:rFonts w:ascii="Times New Roman" w:eastAsia="Calibri" w:hAnsi="Times New Roman"/>
              </w:rPr>
              <w:t>vielä</w:t>
            </w:r>
            <w:proofErr w:type="spellEnd"/>
            <w:r w:rsidRPr="00841B62">
              <w:rPr>
                <w:rFonts w:ascii="Times New Roman" w:eastAsia="Calibri" w:hAnsi="Times New Roman"/>
              </w:rPr>
              <w:t xml:space="preserve"> </w:t>
            </w:r>
            <w:proofErr w:type="spellStart"/>
            <w:r w:rsidRPr="00841B62">
              <w:rPr>
                <w:rFonts w:ascii="Times New Roman" w:eastAsia="Calibri" w:hAnsi="Times New Roman"/>
              </w:rPr>
              <w:t>jatkaa</w:t>
            </w:r>
            <w:proofErr w:type="spellEnd"/>
            <w:r w:rsidRPr="00841B62">
              <w:rPr>
                <w:rFonts w:ascii="Times New Roman" w:eastAsia="Calibri" w:hAnsi="Times New Roman"/>
              </w:rPr>
              <w:t>.</w:t>
            </w:r>
          </w:p>
        </w:tc>
      </w:tr>
      <w:tr w:rsidR="00345BD3" w:rsidRPr="008629EB" w14:paraId="4652DA72" w14:textId="77777777" w:rsidTr="00F47CEF">
        <w:tc>
          <w:tcPr>
            <w:tcW w:w="2552" w:type="dxa"/>
            <w:shd w:val="clear" w:color="auto" w:fill="auto"/>
          </w:tcPr>
          <w:p w14:paraId="4652DA6F" w14:textId="77777777" w:rsidR="00345BD3" w:rsidRPr="00841B62" w:rsidRDefault="00345BD3" w:rsidP="00F47CEF">
            <w:pPr>
              <w:spacing w:after="0" w:line="360" w:lineRule="auto"/>
              <w:jc w:val="left"/>
              <w:rPr>
                <w:rFonts w:ascii="Times New Roman" w:eastAsia="Calibri" w:hAnsi="Times New Roman"/>
                <w:b/>
              </w:rPr>
            </w:pPr>
            <w:proofErr w:type="spellStart"/>
            <w:r w:rsidRPr="00841B62">
              <w:rPr>
                <w:rFonts w:ascii="Times New Roman" w:eastAsia="Calibri" w:hAnsi="Times New Roman"/>
                <w:b/>
              </w:rPr>
              <w:t>Lopet</w:t>
            </w:r>
            <w:r>
              <w:rPr>
                <w:rFonts w:ascii="Times New Roman" w:eastAsia="Calibri" w:hAnsi="Times New Roman"/>
                <w:b/>
              </w:rPr>
              <w:t>us</w:t>
            </w:r>
            <w:r w:rsidRPr="00841B62">
              <w:rPr>
                <w:rFonts w:ascii="Times New Roman" w:eastAsia="Calibri" w:hAnsi="Times New Roman"/>
                <w:b/>
              </w:rPr>
              <w:t>painike</w:t>
            </w:r>
            <w:proofErr w:type="spellEnd"/>
          </w:p>
          <w:p w14:paraId="4652DA70" w14:textId="77777777" w:rsidR="00345BD3" w:rsidRPr="00841B62" w:rsidRDefault="00345BD3" w:rsidP="00F47CEF">
            <w:pPr>
              <w:spacing w:after="0" w:line="360" w:lineRule="auto"/>
              <w:jc w:val="left"/>
              <w:rPr>
                <w:rFonts w:ascii="Times New Roman" w:eastAsia="Calibri" w:hAnsi="Times New Roman"/>
                <w:b/>
              </w:rPr>
            </w:pPr>
            <w:r w:rsidRPr="00335B5F">
              <w:rPr>
                <w:rFonts w:ascii="Times New Roman" w:eastAsia="Calibri" w:hAnsi="Times New Roman"/>
                <w:b/>
                <w:color w:val="000000"/>
              </w:rPr>
              <w:t>(stop)</w:t>
            </w:r>
          </w:p>
        </w:tc>
        <w:tc>
          <w:tcPr>
            <w:tcW w:w="6946" w:type="dxa"/>
            <w:shd w:val="clear" w:color="auto" w:fill="auto"/>
          </w:tcPr>
          <w:p w14:paraId="4652DA71" w14:textId="0620F813" w:rsidR="00345BD3" w:rsidRPr="00345BD3" w:rsidRDefault="00345BD3" w:rsidP="00F74009">
            <w:pPr>
              <w:spacing w:after="120" w:line="360" w:lineRule="auto"/>
              <w:jc w:val="left"/>
              <w:rPr>
                <w:rFonts w:ascii="Times New Roman" w:eastAsia="Calibri" w:hAnsi="Times New Roman"/>
                <w:lang w:val="fi-FI"/>
              </w:rPr>
            </w:pPr>
            <w:r w:rsidRPr="00345BD3">
              <w:rPr>
                <w:rFonts w:ascii="Times New Roman" w:eastAsia="Calibri" w:hAnsi="Times New Roman"/>
                <w:lang w:val="fi-FI"/>
              </w:rPr>
              <w:t>lopettaa</w:t>
            </w:r>
            <w:r w:rsidR="00F74009" w:rsidRPr="00345BD3">
              <w:rPr>
                <w:rFonts w:ascii="Times New Roman" w:eastAsia="Calibri" w:hAnsi="Times New Roman"/>
                <w:lang w:val="fi-FI"/>
              </w:rPr>
              <w:t xml:space="preserve"> </w:t>
            </w:r>
            <w:r w:rsidR="00F74009" w:rsidRPr="00345BD3">
              <w:rPr>
                <w:rFonts w:ascii="Times New Roman" w:eastAsia="Calibri" w:hAnsi="Times New Roman"/>
                <w:i/>
                <w:lang w:val="fi-FI"/>
              </w:rPr>
              <w:t>observointisivulla</w:t>
            </w:r>
            <w:r w:rsidRPr="00345BD3">
              <w:rPr>
                <w:rFonts w:ascii="Times New Roman" w:eastAsia="Calibri" w:hAnsi="Times New Roman"/>
                <w:lang w:val="fi-FI"/>
              </w:rPr>
              <w:t xml:space="preserve"> </w:t>
            </w:r>
            <w:r w:rsidRPr="00345BD3">
              <w:rPr>
                <w:rFonts w:ascii="Times New Roman" w:eastAsia="Calibri" w:hAnsi="Times New Roman"/>
                <w:i/>
                <w:lang w:val="fi-FI"/>
              </w:rPr>
              <w:t>observoinnin</w:t>
            </w:r>
            <w:r w:rsidRPr="00345BD3">
              <w:rPr>
                <w:rFonts w:ascii="Times New Roman" w:eastAsia="Calibri" w:hAnsi="Times New Roman"/>
                <w:lang w:val="fi-FI"/>
              </w:rPr>
              <w:t>.</w:t>
            </w:r>
          </w:p>
        </w:tc>
      </w:tr>
      <w:tr w:rsidR="00345BD3" w:rsidRPr="00D22EE4" w14:paraId="4652DA76" w14:textId="77777777" w:rsidTr="00F47CEF">
        <w:tc>
          <w:tcPr>
            <w:tcW w:w="2552" w:type="dxa"/>
            <w:shd w:val="clear" w:color="auto" w:fill="auto"/>
          </w:tcPr>
          <w:p w14:paraId="4652DA73" w14:textId="77777777" w:rsidR="00345BD3" w:rsidRDefault="00345BD3" w:rsidP="00F47CEF">
            <w:pPr>
              <w:spacing w:after="0" w:line="360" w:lineRule="auto"/>
              <w:jc w:val="left"/>
              <w:rPr>
                <w:rFonts w:ascii="Times New Roman" w:eastAsia="Calibri" w:hAnsi="Times New Roman"/>
                <w:b/>
              </w:rPr>
            </w:pPr>
            <w:proofErr w:type="spellStart"/>
            <w:r>
              <w:rPr>
                <w:rFonts w:ascii="Times New Roman" w:eastAsia="Calibri" w:hAnsi="Times New Roman"/>
                <w:b/>
              </w:rPr>
              <w:t>Observointi</w:t>
            </w:r>
            <w:r w:rsidRPr="00841B62">
              <w:rPr>
                <w:rFonts w:ascii="Times New Roman" w:eastAsia="Calibri" w:hAnsi="Times New Roman"/>
                <w:b/>
              </w:rPr>
              <w:t>kello</w:t>
            </w:r>
            <w:proofErr w:type="spellEnd"/>
          </w:p>
          <w:p w14:paraId="4652DA74" w14:textId="77777777" w:rsidR="00345BD3" w:rsidRPr="00841B62" w:rsidRDefault="00345BD3" w:rsidP="00F47CEF">
            <w:pPr>
              <w:spacing w:after="0" w:line="360" w:lineRule="auto"/>
              <w:jc w:val="left"/>
              <w:rPr>
                <w:rFonts w:ascii="Times New Roman" w:eastAsia="Calibri" w:hAnsi="Times New Roman"/>
                <w:b/>
              </w:rPr>
            </w:pPr>
            <w:r>
              <w:rPr>
                <w:rFonts w:ascii="Times New Roman" w:eastAsia="Calibri" w:hAnsi="Times New Roman"/>
                <w:b/>
              </w:rPr>
              <w:t>(observation clock)</w:t>
            </w:r>
          </w:p>
        </w:tc>
        <w:tc>
          <w:tcPr>
            <w:tcW w:w="6946" w:type="dxa"/>
            <w:shd w:val="clear" w:color="auto" w:fill="auto"/>
          </w:tcPr>
          <w:p w14:paraId="4652DA75" w14:textId="77777777" w:rsidR="00345BD3" w:rsidRPr="00345BD3" w:rsidRDefault="00345BD3" w:rsidP="00F47CEF">
            <w:pPr>
              <w:spacing w:after="120" w:line="360" w:lineRule="auto"/>
              <w:jc w:val="left"/>
              <w:rPr>
                <w:rFonts w:ascii="Times New Roman" w:eastAsia="Calibri" w:hAnsi="Times New Roman"/>
                <w:lang w:val="fi-FI"/>
              </w:rPr>
            </w:pPr>
            <w:r w:rsidRPr="00345BD3">
              <w:rPr>
                <w:rFonts w:ascii="Times New Roman" w:eastAsia="Calibri" w:hAnsi="Times New Roman"/>
                <w:lang w:val="fi-FI"/>
              </w:rPr>
              <w:t xml:space="preserve">on kello, joka käynnistetään </w:t>
            </w:r>
            <w:r w:rsidRPr="00345BD3">
              <w:rPr>
                <w:rFonts w:ascii="Times New Roman" w:eastAsia="Calibri" w:hAnsi="Times New Roman"/>
                <w:i/>
                <w:lang w:val="fi-FI"/>
              </w:rPr>
              <w:t>observointi</w:t>
            </w:r>
            <w:r w:rsidRPr="00345BD3">
              <w:rPr>
                <w:rFonts w:ascii="Times New Roman" w:eastAsia="Calibri" w:hAnsi="Times New Roman"/>
                <w:lang w:val="fi-FI"/>
              </w:rPr>
              <w:t xml:space="preserve"> aloitettaessa. Kellon voi pysäyttää ja käynnistää uudelleen </w:t>
            </w:r>
            <w:r w:rsidRPr="00345BD3">
              <w:rPr>
                <w:rFonts w:ascii="Times New Roman" w:eastAsia="Calibri" w:hAnsi="Times New Roman"/>
                <w:i/>
                <w:lang w:val="fi-FI"/>
              </w:rPr>
              <w:t>observoinnin</w:t>
            </w:r>
            <w:r w:rsidRPr="00345BD3">
              <w:rPr>
                <w:rFonts w:ascii="Times New Roman" w:eastAsia="Calibri" w:hAnsi="Times New Roman"/>
                <w:lang w:val="fi-FI"/>
              </w:rPr>
              <w:t xml:space="preserve"> aikana.</w:t>
            </w:r>
          </w:p>
        </w:tc>
      </w:tr>
      <w:tr w:rsidR="00345BD3" w:rsidRPr="00D22EE4" w14:paraId="4652DA79" w14:textId="77777777" w:rsidTr="00F47CEF">
        <w:tc>
          <w:tcPr>
            <w:tcW w:w="2552" w:type="dxa"/>
            <w:shd w:val="clear" w:color="auto" w:fill="auto"/>
          </w:tcPr>
          <w:p w14:paraId="4652DA77" w14:textId="77777777" w:rsidR="00345BD3" w:rsidRDefault="00345BD3" w:rsidP="00F47CEF">
            <w:pPr>
              <w:spacing w:after="0" w:line="360" w:lineRule="auto"/>
              <w:jc w:val="left"/>
              <w:rPr>
                <w:rFonts w:ascii="Times New Roman" w:eastAsia="Calibri" w:hAnsi="Times New Roman"/>
                <w:b/>
              </w:rPr>
            </w:pPr>
            <w:proofErr w:type="spellStart"/>
            <w:r>
              <w:rPr>
                <w:rFonts w:ascii="Times New Roman" w:eastAsia="Calibri" w:hAnsi="Times New Roman"/>
                <w:b/>
              </w:rPr>
              <w:t>Kommentti</w:t>
            </w:r>
            <w:proofErr w:type="spellEnd"/>
            <w:r w:rsidR="00F47CEF">
              <w:rPr>
                <w:rFonts w:ascii="Times New Roman" w:eastAsia="Calibri" w:hAnsi="Times New Roman"/>
                <w:b/>
              </w:rPr>
              <w:t xml:space="preserve"> </w:t>
            </w:r>
            <w:r>
              <w:rPr>
                <w:rFonts w:ascii="Times New Roman" w:eastAsia="Calibri" w:hAnsi="Times New Roman"/>
                <w:b/>
              </w:rPr>
              <w:t>(comment)</w:t>
            </w:r>
          </w:p>
        </w:tc>
        <w:tc>
          <w:tcPr>
            <w:tcW w:w="6946" w:type="dxa"/>
            <w:shd w:val="clear" w:color="auto" w:fill="auto"/>
          </w:tcPr>
          <w:p w14:paraId="4652DA78" w14:textId="77777777" w:rsidR="00345BD3" w:rsidRPr="00345BD3" w:rsidRDefault="00ED7D63" w:rsidP="00F47CEF">
            <w:pPr>
              <w:spacing w:after="120" w:line="360" w:lineRule="auto"/>
              <w:jc w:val="left"/>
              <w:rPr>
                <w:rFonts w:ascii="Times New Roman" w:eastAsia="Calibri" w:hAnsi="Times New Roman"/>
                <w:lang w:val="fi-FI"/>
              </w:rPr>
            </w:pPr>
            <w:r>
              <w:rPr>
                <w:rFonts w:ascii="Times New Roman" w:eastAsia="Calibri" w:hAnsi="Times New Roman"/>
                <w:i/>
                <w:lang w:val="fi-FI"/>
              </w:rPr>
              <w:t>on o</w:t>
            </w:r>
            <w:r w:rsidR="00345BD3" w:rsidRPr="00345BD3">
              <w:rPr>
                <w:rFonts w:ascii="Times New Roman" w:eastAsia="Calibri" w:hAnsi="Times New Roman"/>
                <w:i/>
                <w:lang w:val="fi-FI"/>
              </w:rPr>
              <w:t>bservointiin</w:t>
            </w:r>
            <w:r w:rsidR="00345BD3" w:rsidRPr="00345BD3">
              <w:rPr>
                <w:rFonts w:ascii="Times New Roman" w:eastAsia="Calibri" w:hAnsi="Times New Roman"/>
                <w:lang w:val="fi-FI"/>
              </w:rPr>
              <w:t xml:space="preserve"> lisättävä ääni- tai tekstikommentti.</w:t>
            </w:r>
          </w:p>
        </w:tc>
      </w:tr>
    </w:tbl>
    <w:p w14:paraId="4652DA7A" w14:textId="77777777" w:rsidR="00685F35" w:rsidRPr="000138DB" w:rsidRDefault="008A0365" w:rsidP="00685F35">
      <w:pPr>
        <w:pStyle w:val="Heading2"/>
        <w:spacing w:after="120"/>
        <w:ind w:left="578" w:hanging="578"/>
        <w:rPr>
          <w:rFonts w:eastAsia="Calibri"/>
        </w:rPr>
      </w:pPr>
      <w:r w:rsidRPr="000138DB">
        <w:rPr>
          <w:rFonts w:eastAsia="Calibri"/>
        </w:rPr>
        <w:br w:type="page"/>
      </w:r>
      <w:bookmarkStart w:id="6" w:name="_Toc453145589"/>
      <w:r w:rsidR="00685F35" w:rsidRPr="000138DB">
        <w:rPr>
          <w:rFonts w:eastAsia="Calibri"/>
        </w:rPr>
        <w:lastRenderedPageBreak/>
        <w:t>Kaavio termeistä</w:t>
      </w:r>
      <w:bookmarkEnd w:id="6"/>
      <w:r w:rsidR="00685F35" w:rsidRPr="000138DB">
        <w:rPr>
          <w:rFonts w:eastAsia="Calibri"/>
        </w:rPr>
        <w:t xml:space="preserve"> </w:t>
      </w:r>
    </w:p>
    <w:p w14:paraId="4652DA7B" w14:textId="77777777" w:rsidR="00685F35" w:rsidRPr="00BF1C6B" w:rsidRDefault="00685F35" w:rsidP="00685F35">
      <w:pPr>
        <w:spacing w:line="360" w:lineRule="auto"/>
        <w:rPr>
          <w:rFonts w:ascii="Times New Roman" w:hAnsi="Times New Roman"/>
          <w:color w:val="000000"/>
          <w:lang w:val="fi-FI"/>
        </w:rPr>
      </w:pPr>
    </w:p>
    <w:p w14:paraId="4652DA7C" w14:textId="77777777" w:rsidR="00685F35" w:rsidRPr="00BF1C6B" w:rsidRDefault="00685F35" w:rsidP="00685F35">
      <w:pPr>
        <w:spacing w:line="360" w:lineRule="auto"/>
        <w:rPr>
          <w:rFonts w:ascii="Times New Roman" w:hAnsi="Times New Roman"/>
          <w:color w:val="000000"/>
          <w:lang w:val="fi-FI"/>
        </w:rPr>
      </w:pPr>
      <w:r w:rsidRPr="00BF1C6B">
        <w:rPr>
          <w:rFonts w:ascii="Times New Roman" w:hAnsi="Times New Roman"/>
          <w:color w:val="000000"/>
          <w:lang w:val="fi-FI"/>
        </w:rPr>
        <w:t xml:space="preserve">Kuvassa 1 esitetään </w:t>
      </w:r>
      <w:r w:rsidR="00731F42">
        <w:rPr>
          <w:rFonts w:ascii="Times New Roman" w:hAnsi="Times New Roman"/>
          <w:color w:val="000000"/>
          <w:lang w:val="fi-FI"/>
        </w:rPr>
        <w:t>projektin olennaisimmat käsitteet ja niiden yhteydet</w:t>
      </w:r>
      <w:r w:rsidRPr="00BF1C6B">
        <w:rPr>
          <w:rFonts w:ascii="Times New Roman" w:hAnsi="Times New Roman"/>
          <w:color w:val="000000"/>
          <w:lang w:val="fi-FI"/>
        </w:rPr>
        <w:t xml:space="preserve"> kaaviona.</w:t>
      </w:r>
      <w:r w:rsidR="00314329">
        <w:rPr>
          <w:rFonts w:ascii="Times New Roman" w:hAnsi="Times New Roman"/>
          <w:color w:val="000000"/>
          <w:lang w:val="fi-FI"/>
        </w:rPr>
        <w:t xml:space="preserve"> </w:t>
      </w:r>
      <w:r w:rsidRPr="00BF1C6B">
        <w:rPr>
          <w:rFonts w:ascii="Times New Roman" w:hAnsi="Times New Roman"/>
          <w:color w:val="000000"/>
          <w:lang w:val="fi-FI"/>
        </w:rPr>
        <w:t xml:space="preserve">Kaaviota luetaan nuolen suuntaisesti. Esimerkiksi käyttäjän ja tapahtumaryhmän välinen ”omistaa” -yhteys tarkoittaa, että ”käyttäjä omistaa tapahtumaryhmän”. </w:t>
      </w:r>
      <w:r w:rsidR="008C73D7">
        <w:rPr>
          <w:rFonts w:ascii="Times New Roman" w:hAnsi="Times New Roman"/>
          <w:color w:val="000000"/>
          <w:lang w:val="fi-FI"/>
        </w:rPr>
        <w:t xml:space="preserve"> </w:t>
      </w:r>
      <w:r w:rsidRPr="00BF1C6B">
        <w:rPr>
          <w:rFonts w:ascii="Times New Roman" w:hAnsi="Times New Roman"/>
          <w:color w:val="000000"/>
          <w:lang w:val="fi-FI"/>
        </w:rPr>
        <w:t>Yhteydet ilman kuvausta tarkoittavat koostumista. Esimerkiksi käyttäjät koostuvat pääkäyttäjistä, kirjautuneista käyttäjistä ja julkisista käyttäjistä.</w:t>
      </w:r>
    </w:p>
    <w:p w14:paraId="4652DA7D" w14:textId="77777777" w:rsidR="00685F35" w:rsidRPr="00BF1C6B" w:rsidRDefault="00685F35" w:rsidP="00685F35">
      <w:pPr>
        <w:rPr>
          <w:rFonts w:ascii="Times New Roman" w:hAnsi="Times New Roman"/>
          <w:lang w:val="fi-FI"/>
        </w:rPr>
      </w:pPr>
    </w:p>
    <w:p w14:paraId="4652DA7E" w14:textId="18ABDA00" w:rsidR="00685F35" w:rsidRPr="00841B62" w:rsidRDefault="00D8049C" w:rsidP="00D8049C">
      <w:pPr>
        <w:ind w:left="-284"/>
        <w:rPr>
          <w:rFonts w:ascii="Times New Roman" w:hAnsi="Times New Roman"/>
        </w:rPr>
      </w:pPr>
      <w:r>
        <w:rPr>
          <w:rFonts w:ascii="Times New Roman" w:hAnsi="Times New Roman"/>
          <w:noProof/>
          <w:lang w:val="fi-FI" w:eastAsia="fi-FI"/>
        </w:rPr>
        <w:drawing>
          <wp:inline distT="0" distB="0" distL="0" distR="0" wp14:anchorId="13D6E58E" wp14:editId="472641DB">
            <wp:extent cx="5607151" cy="401089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0BCE5.tmp"/>
                    <pic:cNvPicPr/>
                  </pic:nvPicPr>
                  <pic:blipFill>
                    <a:blip r:embed="rId40">
                      <a:extLst>
                        <a:ext uri="{28A0092B-C50C-407E-A947-70E740481C1C}">
                          <a14:useLocalDpi xmlns:a14="http://schemas.microsoft.com/office/drawing/2010/main" val="0"/>
                        </a:ext>
                      </a:extLst>
                    </a:blip>
                    <a:stretch>
                      <a:fillRect/>
                    </a:stretch>
                  </pic:blipFill>
                  <pic:spPr>
                    <a:xfrm>
                      <a:off x="0" y="0"/>
                      <a:ext cx="5611871" cy="4014267"/>
                    </a:xfrm>
                    <a:prstGeom prst="rect">
                      <a:avLst/>
                    </a:prstGeom>
                  </pic:spPr>
                </pic:pic>
              </a:graphicData>
            </a:graphic>
          </wp:inline>
        </w:drawing>
      </w:r>
    </w:p>
    <w:p w14:paraId="4652DA7F" w14:textId="77777777" w:rsidR="00685F35" w:rsidRPr="00841B62" w:rsidRDefault="00685F35" w:rsidP="00685F35">
      <w:pPr>
        <w:jc w:val="center"/>
        <w:rPr>
          <w:rFonts w:ascii="Times New Roman" w:hAnsi="Times New Roman"/>
          <w:b/>
        </w:rPr>
      </w:pPr>
      <w:proofErr w:type="spellStart"/>
      <w:r w:rsidRPr="00841B62">
        <w:rPr>
          <w:rFonts w:ascii="Times New Roman" w:hAnsi="Times New Roman"/>
          <w:b/>
        </w:rPr>
        <w:t>Kuva</w:t>
      </w:r>
      <w:proofErr w:type="spellEnd"/>
      <w:r w:rsidRPr="00841B62">
        <w:rPr>
          <w:rFonts w:ascii="Times New Roman" w:hAnsi="Times New Roman"/>
          <w:b/>
        </w:rPr>
        <w:t xml:space="preserve"> 1: </w:t>
      </w:r>
      <w:proofErr w:type="spellStart"/>
      <w:r w:rsidR="0053631F">
        <w:rPr>
          <w:rFonts w:ascii="Times New Roman" w:hAnsi="Times New Roman"/>
          <w:b/>
        </w:rPr>
        <w:t>Kohdealueen</w:t>
      </w:r>
      <w:proofErr w:type="spellEnd"/>
      <w:r w:rsidR="0053631F">
        <w:rPr>
          <w:rFonts w:ascii="Times New Roman" w:hAnsi="Times New Roman"/>
          <w:b/>
        </w:rPr>
        <w:t xml:space="preserve"> </w:t>
      </w:r>
      <w:proofErr w:type="spellStart"/>
      <w:r w:rsidR="0053631F">
        <w:rPr>
          <w:rFonts w:ascii="Times New Roman" w:hAnsi="Times New Roman"/>
          <w:b/>
        </w:rPr>
        <w:t>käsitteiden</w:t>
      </w:r>
      <w:proofErr w:type="spellEnd"/>
      <w:r w:rsidR="0053631F">
        <w:rPr>
          <w:rFonts w:ascii="Times New Roman" w:hAnsi="Times New Roman"/>
          <w:b/>
        </w:rPr>
        <w:t xml:space="preserve"> </w:t>
      </w:r>
      <w:proofErr w:type="spellStart"/>
      <w:r w:rsidR="0053631F">
        <w:rPr>
          <w:rFonts w:ascii="Times New Roman" w:hAnsi="Times New Roman"/>
          <w:b/>
        </w:rPr>
        <w:t>yhteydet</w:t>
      </w:r>
      <w:proofErr w:type="spellEnd"/>
      <w:r w:rsidR="003426DE">
        <w:rPr>
          <w:rFonts w:ascii="Times New Roman" w:hAnsi="Times New Roman"/>
          <w:b/>
        </w:rPr>
        <w:t>.</w:t>
      </w:r>
    </w:p>
    <w:p w14:paraId="4652DA80" w14:textId="77777777" w:rsidR="00685F35" w:rsidRDefault="00685F35" w:rsidP="00685F35">
      <w:pPr>
        <w:rPr>
          <w:lang w:val="fi-FI"/>
        </w:rPr>
      </w:pPr>
    </w:p>
    <w:p w14:paraId="4652DA81" w14:textId="77777777" w:rsidR="00685F35" w:rsidRDefault="00685F35" w:rsidP="00685F35">
      <w:pPr>
        <w:rPr>
          <w:lang w:val="fi-FI"/>
        </w:rPr>
      </w:pPr>
    </w:p>
    <w:p w14:paraId="4652DA82" w14:textId="77777777" w:rsidR="00685F35" w:rsidRDefault="00685F35" w:rsidP="00685F35">
      <w:pPr>
        <w:rPr>
          <w:lang w:val="fi-FI"/>
        </w:rPr>
      </w:pPr>
    </w:p>
    <w:p w14:paraId="4652DA83" w14:textId="77777777" w:rsidR="00C8307B" w:rsidRDefault="00C8307B" w:rsidP="00685F35">
      <w:pPr>
        <w:rPr>
          <w:lang w:val="fi-FI"/>
        </w:rPr>
      </w:pPr>
    </w:p>
    <w:p w14:paraId="4652DA84" w14:textId="1E3729E4" w:rsidR="00D7102A" w:rsidRDefault="00081FDA" w:rsidP="00D7102A">
      <w:pPr>
        <w:pStyle w:val="Heading1"/>
        <w:rPr>
          <w:lang w:val="fi-FI"/>
        </w:rPr>
      </w:pPr>
      <w:bookmarkStart w:id="7" w:name="_Toc453145590"/>
      <w:r>
        <w:rPr>
          <w:lang w:val="fi-FI"/>
        </w:rPr>
        <w:lastRenderedPageBreak/>
        <w:t>Tavoitteiden toteutuminen ja tulokset</w:t>
      </w:r>
      <w:bookmarkEnd w:id="7"/>
    </w:p>
    <w:p w14:paraId="756FB8CF" w14:textId="77777777" w:rsidR="006C2AB0" w:rsidRDefault="006C2AB0" w:rsidP="006C2AB0">
      <w:pPr>
        <w:spacing w:line="360" w:lineRule="auto"/>
        <w:rPr>
          <w:rFonts w:ascii="Times New Roman" w:hAnsi="Times New Roman"/>
          <w:color w:val="000000"/>
          <w:lang w:val="fi-FI"/>
        </w:rPr>
      </w:pPr>
    </w:p>
    <w:p w14:paraId="50241BD2" w14:textId="1265FB87" w:rsidR="00E23045" w:rsidRDefault="006C2AB0" w:rsidP="00C75748">
      <w:pPr>
        <w:spacing w:line="360" w:lineRule="auto"/>
        <w:rPr>
          <w:rFonts w:ascii="Times New Roman" w:hAnsi="Times New Roman"/>
          <w:color w:val="000000"/>
          <w:lang w:val="fi-FI"/>
        </w:rPr>
      </w:pPr>
      <w:r w:rsidRPr="006C2AB0">
        <w:rPr>
          <w:rFonts w:ascii="Times New Roman" w:hAnsi="Times New Roman"/>
          <w:color w:val="000000"/>
          <w:lang w:val="fi-FI"/>
        </w:rPr>
        <w:t xml:space="preserve">Luvussa käsitellään </w:t>
      </w:r>
      <w:r w:rsidR="00195074">
        <w:rPr>
          <w:rFonts w:ascii="Times New Roman" w:hAnsi="Times New Roman"/>
          <w:color w:val="000000"/>
          <w:lang w:val="fi-FI"/>
        </w:rPr>
        <w:t>kohdealueen taustatietoja</w:t>
      </w:r>
      <w:r w:rsidR="00195074" w:rsidRPr="006C2AB0">
        <w:rPr>
          <w:rFonts w:ascii="Times New Roman" w:hAnsi="Times New Roman"/>
          <w:color w:val="000000"/>
          <w:lang w:val="fi-FI"/>
        </w:rPr>
        <w:t xml:space="preserve"> </w:t>
      </w:r>
      <w:r w:rsidRPr="006C2AB0">
        <w:rPr>
          <w:rFonts w:ascii="Times New Roman" w:hAnsi="Times New Roman"/>
          <w:color w:val="000000"/>
          <w:lang w:val="fi-FI"/>
        </w:rPr>
        <w:t xml:space="preserve">toteutetulle sovellukselle, projektiryhmälle ja muille tuloksille asetettuja tavoitteita </w:t>
      </w:r>
      <w:r w:rsidR="0030060F">
        <w:rPr>
          <w:rFonts w:ascii="Times New Roman" w:hAnsi="Times New Roman"/>
          <w:color w:val="000000"/>
          <w:lang w:val="fi-FI"/>
        </w:rPr>
        <w:t>ja</w:t>
      </w:r>
      <w:r w:rsidRPr="006C2AB0">
        <w:rPr>
          <w:rFonts w:ascii="Times New Roman" w:hAnsi="Times New Roman"/>
          <w:color w:val="000000"/>
          <w:lang w:val="fi-FI"/>
        </w:rPr>
        <w:t xml:space="preserve"> niiden toteutumista.</w:t>
      </w:r>
      <w:r w:rsidR="00C75748">
        <w:rPr>
          <w:rFonts w:ascii="Times New Roman" w:hAnsi="Times New Roman"/>
          <w:color w:val="000000"/>
          <w:lang w:val="fi-FI"/>
        </w:rPr>
        <w:t xml:space="preserve"> </w:t>
      </w:r>
      <w:r w:rsidR="0067122B">
        <w:rPr>
          <w:rFonts w:ascii="Times New Roman" w:hAnsi="Times New Roman"/>
          <w:color w:val="000000"/>
          <w:lang w:val="fi-FI"/>
        </w:rPr>
        <w:t>Projektiryhmän jäsenten oppimistavoitteet ja projektissa kehitetyt tulokset toteutuivat suunnitelman mukaisesti.</w:t>
      </w:r>
    </w:p>
    <w:p w14:paraId="12BB9C20" w14:textId="4828B006" w:rsidR="003775DB" w:rsidRDefault="00C75748" w:rsidP="00C75748">
      <w:pPr>
        <w:spacing w:line="360" w:lineRule="auto"/>
        <w:rPr>
          <w:rFonts w:ascii="Times New Roman" w:hAnsi="Times New Roman"/>
          <w:color w:val="000000"/>
          <w:lang w:val="fi-FI"/>
        </w:rPr>
      </w:pPr>
      <w:proofErr w:type="spellStart"/>
      <w:r>
        <w:rPr>
          <w:rFonts w:ascii="Times New Roman" w:hAnsi="Times New Roman"/>
          <w:color w:val="000000"/>
          <w:lang w:val="fi-FI"/>
        </w:rPr>
        <w:t>Moveatis-projekti</w:t>
      </w:r>
      <w:proofErr w:type="spellEnd"/>
      <w:r>
        <w:rPr>
          <w:rFonts w:ascii="Times New Roman" w:hAnsi="Times New Roman"/>
          <w:color w:val="000000"/>
          <w:lang w:val="fi-FI"/>
        </w:rPr>
        <w:t xml:space="preserve"> kehitti liikuntakasvatuksen laitokselle vuorovaikutustilanteiden, kuten opetustuntien, tarkkailuun tarkoitetun WWW-sovelluksen. </w:t>
      </w:r>
      <w:r w:rsidR="003775DB">
        <w:rPr>
          <w:rFonts w:ascii="Times New Roman" w:hAnsi="Times New Roman"/>
          <w:color w:val="000000"/>
          <w:lang w:val="fi-FI"/>
        </w:rPr>
        <w:t xml:space="preserve">Sovellukseen toteutettiin tärkeimmät </w:t>
      </w:r>
      <w:r w:rsidR="00B93317">
        <w:rPr>
          <w:rFonts w:ascii="Times New Roman" w:hAnsi="Times New Roman"/>
          <w:color w:val="000000"/>
          <w:lang w:val="fi-FI"/>
        </w:rPr>
        <w:t>ydintoiminnot, jotka sisältävät</w:t>
      </w:r>
      <w:r w:rsidR="003775DB">
        <w:rPr>
          <w:rFonts w:ascii="Times New Roman" w:hAnsi="Times New Roman"/>
          <w:color w:val="000000"/>
          <w:lang w:val="fi-FI"/>
        </w:rPr>
        <w:t xml:space="preserve"> observointien suorittamisen ja tallentamisen, JYU-tunnuksilla kirjautumisen sovellukseen sekä </w:t>
      </w:r>
      <w:r w:rsidR="009C36C4">
        <w:rPr>
          <w:rFonts w:ascii="Times New Roman" w:hAnsi="Times New Roman"/>
          <w:color w:val="000000"/>
          <w:lang w:val="fi-FI"/>
        </w:rPr>
        <w:t>tapahtumien, kategoriaryhmien, kategorioiden ja observointien hallintatoiminnot</w:t>
      </w:r>
      <w:r w:rsidR="003775DB">
        <w:rPr>
          <w:rFonts w:ascii="Times New Roman" w:hAnsi="Times New Roman"/>
          <w:color w:val="000000"/>
          <w:lang w:val="fi-FI"/>
        </w:rPr>
        <w:t xml:space="preserve">. </w:t>
      </w:r>
      <w:r w:rsidR="00577EAD">
        <w:rPr>
          <w:rFonts w:ascii="Times New Roman" w:hAnsi="Times New Roman"/>
          <w:color w:val="000000"/>
          <w:lang w:val="fi-FI"/>
        </w:rPr>
        <w:t>Jatkokehitykseen sovittiin mm. videotiedostojen käsittely ja observointien kommentointimahdollisuus.</w:t>
      </w:r>
      <w:r w:rsidR="00850EE1">
        <w:rPr>
          <w:rFonts w:ascii="Times New Roman" w:hAnsi="Times New Roman"/>
          <w:color w:val="000000"/>
          <w:lang w:val="fi-FI"/>
        </w:rPr>
        <w:t xml:space="preserve"> Toteutetut ja toteutumattomat ominaisuudet esitellään tarkemmin luvu</w:t>
      </w:r>
      <w:r w:rsidR="00584B62">
        <w:rPr>
          <w:rFonts w:ascii="Times New Roman" w:hAnsi="Times New Roman"/>
          <w:color w:val="000000"/>
          <w:lang w:val="fi-FI"/>
        </w:rPr>
        <w:t>i</w:t>
      </w:r>
      <w:r w:rsidR="00850EE1">
        <w:rPr>
          <w:rFonts w:ascii="Times New Roman" w:hAnsi="Times New Roman"/>
          <w:color w:val="000000"/>
          <w:lang w:val="fi-FI"/>
        </w:rPr>
        <w:t>ssa 3.2.</w:t>
      </w:r>
      <w:r w:rsidR="00584B62">
        <w:rPr>
          <w:rFonts w:ascii="Times New Roman" w:hAnsi="Times New Roman"/>
          <w:color w:val="000000"/>
          <w:lang w:val="fi-FI"/>
        </w:rPr>
        <w:t xml:space="preserve"> ja 3.3.</w:t>
      </w:r>
      <w:r w:rsidR="000F41B9">
        <w:rPr>
          <w:rFonts w:ascii="Times New Roman" w:hAnsi="Times New Roman"/>
          <w:color w:val="000000"/>
          <w:lang w:val="fi-FI"/>
        </w:rPr>
        <w:t xml:space="preserve"> </w:t>
      </w:r>
    </w:p>
    <w:p w14:paraId="3FB03733" w14:textId="77777777" w:rsidR="001A7F4F" w:rsidRDefault="001A7F4F" w:rsidP="00C75748">
      <w:pPr>
        <w:spacing w:line="360" w:lineRule="auto"/>
        <w:rPr>
          <w:rFonts w:ascii="Times New Roman" w:hAnsi="Times New Roman"/>
          <w:color w:val="000000"/>
          <w:lang w:val="fi-FI"/>
        </w:rPr>
      </w:pPr>
    </w:p>
    <w:p w14:paraId="4652DA88" w14:textId="50A062D4" w:rsidR="00902102" w:rsidRPr="000138DB" w:rsidRDefault="00902102" w:rsidP="00BF1C6B">
      <w:pPr>
        <w:pStyle w:val="Heading2"/>
      </w:pPr>
      <w:bookmarkStart w:id="8" w:name="_Toc453145591"/>
      <w:r w:rsidRPr="000138DB">
        <w:t xml:space="preserve">Taustaa ja </w:t>
      </w:r>
      <w:r w:rsidR="005443E5" w:rsidRPr="000138DB">
        <w:t>tuettava prosessi</w:t>
      </w:r>
      <w:bookmarkEnd w:id="8"/>
    </w:p>
    <w:p w14:paraId="4652DA89" w14:textId="77777777" w:rsidR="00902102" w:rsidRDefault="00902102" w:rsidP="00902102">
      <w:pPr>
        <w:rPr>
          <w:lang w:val="fi-FI"/>
        </w:rPr>
      </w:pPr>
    </w:p>
    <w:p w14:paraId="4652DA8A" w14:textId="6F83BD96" w:rsidR="00902102" w:rsidRPr="001E606D" w:rsidRDefault="005944D1" w:rsidP="001E606D">
      <w:pPr>
        <w:spacing w:line="360" w:lineRule="auto"/>
        <w:rPr>
          <w:rFonts w:ascii="Times New Roman" w:hAnsi="Times New Roman"/>
          <w:color w:val="000000"/>
          <w:lang w:val="fi-FI"/>
        </w:rPr>
      </w:pPr>
      <w:r>
        <w:rPr>
          <w:rFonts w:ascii="Times New Roman" w:hAnsi="Times New Roman"/>
          <w:color w:val="000000"/>
          <w:lang w:val="fi-FI"/>
        </w:rPr>
        <w:t>Projektin tilaajana toimi</w:t>
      </w:r>
      <w:r w:rsidR="00902102" w:rsidRPr="001E606D">
        <w:rPr>
          <w:rFonts w:ascii="Times New Roman" w:hAnsi="Times New Roman"/>
          <w:color w:val="000000"/>
          <w:lang w:val="fi-FI"/>
        </w:rPr>
        <w:t xml:space="preserve"> Jyväskylän yliopiston liikuntakasvatuksen laitos.</w:t>
      </w:r>
      <w:r w:rsidR="00015370" w:rsidRPr="001E606D">
        <w:rPr>
          <w:rFonts w:ascii="Times New Roman" w:hAnsi="Times New Roman"/>
          <w:color w:val="000000"/>
          <w:lang w:val="fi-FI"/>
        </w:rPr>
        <w:t xml:space="preserve">  Liikuntakasvatuksen laitoksella järjestetään vuosit</w:t>
      </w:r>
      <w:r w:rsidR="0078413C">
        <w:rPr>
          <w:rFonts w:ascii="Times New Roman" w:hAnsi="Times New Roman"/>
          <w:color w:val="000000"/>
          <w:lang w:val="fi-FI"/>
        </w:rPr>
        <w:t>tain kaikille liikunnanopettaja</w:t>
      </w:r>
      <w:r w:rsidR="00C14666">
        <w:rPr>
          <w:rFonts w:ascii="Times New Roman" w:hAnsi="Times New Roman"/>
          <w:color w:val="000000"/>
          <w:lang w:val="fi-FI"/>
        </w:rPr>
        <w:t>-</w:t>
      </w:r>
      <w:r w:rsidR="00015370" w:rsidRPr="001E606D">
        <w:rPr>
          <w:rFonts w:ascii="Times New Roman" w:hAnsi="Times New Roman"/>
          <w:color w:val="000000"/>
          <w:lang w:val="fi-FI"/>
        </w:rPr>
        <w:t xml:space="preserve">opiskelijoille yhteinen liikuntapedagogiikan peruskurssi nimeltä </w:t>
      </w:r>
      <w:r w:rsidR="00015370" w:rsidRPr="00924AF5">
        <w:rPr>
          <w:rFonts w:ascii="Times New Roman" w:hAnsi="Times New Roman"/>
          <w:i/>
          <w:color w:val="000000"/>
          <w:lang w:val="fi-FI"/>
        </w:rPr>
        <w:t xml:space="preserve">Tutkiva </w:t>
      </w:r>
      <w:r w:rsidR="00232DB6" w:rsidRPr="00924AF5">
        <w:rPr>
          <w:rFonts w:ascii="Times New Roman" w:hAnsi="Times New Roman"/>
          <w:i/>
          <w:color w:val="000000"/>
          <w:lang w:val="fi-FI"/>
        </w:rPr>
        <w:t>o</w:t>
      </w:r>
      <w:r w:rsidR="00015370" w:rsidRPr="00924AF5">
        <w:rPr>
          <w:rFonts w:ascii="Times New Roman" w:hAnsi="Times New Roman"/>
          <w:i/>
          <w:color w:val="000000"/>
          <w:lang w:val="fi-FI"/>
        </w:rPr>
        <w:t>pettaja, LPEA001</w:t>
      </w:r>
      <w:r w:rsidR="00015370" w:rsidRPr="001E606D">
        <w:rPr>
          <w:rFonts w:ascii="Times New Roman" w:hAnsi="Times New Roman"/>
          <w:color w:val="000000"/>
          <w:lang w:val="fi-FI"/>
        </w:rPr>
        <w:t>.</w:t>
      </w:r>
      <w:r w:rsidR="00A65125" w:rsidRPr="001E606D">
        <w:rPr>
          <w:rFonts w:ascii="Times New Roman" w:hAnsi="Times New Roman"/>
          <w:color w:val="000000"/>
          <w:lang w:val="fi-FI"/>
        </w:rPr>
        <w:t xml:space="preserve"> Tärkeä osa kurssia ja liikunnanopettajaopintoja on opetustap</w:t>
      </w:r>
      <w:r w:rsidR="009E5B19">
        <w:rPr>
          <w:rFonts w:ascii="Times New Roman" w:hAnsi="Times New Roman"/>
          <w:color w:val="000000"/>
          <w:lang w:val="fi-FI"/>
        </w:rPr>
        <w:t>ahtuman tarkkailu ja opiskelija</w:t>
      </w:r>
      <w:r w:rsidR="00A65125" w:rsidRPr="001E606D">
        <w:rPr>
          <w:rFonts w:ascii="Times New Roman" w:hAnsi="Times New Roman"/>
          <w:color w:val="000000"/>
          <w:lang w:val="fi-FI"/>
        </w:rPr>
        <w:t>n kehittyminen opetustilante</w:t>
      </w:r>
      <w:r w:rsidR="007E3EF0">
        <w:rPr>
          <w:rFonts w:ascii="Times New Roman" w:hAnsi="Times New Roman"/>
          <w:color w:val="000000"/>
          <w:lang w:val="fi-FI"/>
        </w:rPr>
        <w:t>iden suunnittelussa ja suorittamisessa</w:t>
      </w:r>
      <w:r w:rsidR="008E1A26">
        <w:rPr>
          <w:rFonts w:ascii="Times New Roman" w:hAnsi="Times New Roman"/>
          <w:color w:val="000000"/>
          <w:lang w:val="fi-FI"/>
        </w:rPr>
        <w:t>.</w:t>
      </w:r>
    </w:p>
    <w:p w14:paraId="4652DA8B" w14:textId="3A1D899F" w:rsidR="002038A7" w:rsidRPr="001E606D" w:rsidRDefault="00FA0E21" w:rsidP="001E606D">
      <w:pPr>
        <w:spacing w:line="360" w:lineRule="auto"/>
        <w:rPr>
          <w:rFonts w:ascii="Times New Roman" w:hAnsi="Times New Roman"/>
          <w:color w:val="000000"/>
          <w:lang w:val="fi-FI"/>
        </w:rPr>
      </w:pPr>
      <w:r>
        <w:rPr>
          <w:rFonts w:ascii="Times New Roman" w:hAnsi="Times New Roman"/>
          <w:color w:val="000000"/>
          <w:lang w:val="fi-FI"/>
        </w:rPr>
        <w:t>Opettajaopiskelijan</w:t>
      </w:r>
      <w:r w:rsidR="00232DB6" w:rsidRPr="001E606D">
        <w:rPr>
          <w:rFonts w:ascii="Times New Roman" w:hAnsi="Times New Roman"/>
          <w:color w:val="000000"/>
          <w:lang w:val="fi-FI"/>
        </w:rPr>
        <w:t xml:space="preserve"> toimintaa ja ajankäyttöä opetustilanteessa </w:t>
      </w:r>
      <w:r w:rsidR="00596307">
        <w:rPr>
          <w:rFonts w:ascii="Times New Roman" w:hAnsi="Times New Roman"/>
          <w:color w:val="000000"/>
          <w:lang w:val="fi-FI"/>
        </w:rPr>
        <w:t>arvioitiin ennen sovellusprojektia</w:t>
      </w:r>
      <w:r w:rsidR="00232DB6" w:rsidRPr="001E606D">
        <w:rPr>
          <w:rFonts w:ascii="Times New Roman" w:hAnsi="Times New Roman"/>
          <w:color w:val="000000"/>
          <w:lang w:val="fi-FI"/>
        </w:rPr>
        <w:t xml:space="preserve"> </w:t>
      </w:r>
      <w:proofErr w:type="spellStart"/>
      <w:r w:rsidR="00232DB6" w:rsidRPr="001E606D">
        <w:rPr>
          <w:rFonts w:ascii="Times New Roman" w:hAnsi="Times New Roman"/>
          <w:color w:val="000000"/>
          <w:lang w:val="fi-FI"/>
        </w:rPr>
        <w:t>Lotas</w:t>
      </w:r>
      <w:proofErr w:type="spellEnd"/>
      <w:r w:rsidR="00232DB6" w:rsidRPr="001E606D">
        <w:rPr>
          <w:rFonts w:ascii="Times New Roman" w:hAnsi="Times New Roman"/>
          <w:color w:val="000000"/>
          <w:lang w:val="fi-FI"/>
        </w:rPr>
        <w:t xml:space="preserve"> </w:t>
      </w:r>
      <w:proofErr w:type="spellStart"/>
      <w:r w:rsidR="00232DB6" w:rsidRPr="001E606D">
        <w:rPr>
          <w:rFonts w:ascii="Times New Roman" w:hAnsi="Times New Roman"/>
          <w:color w:val="000000"/>
          <w:lang w:val="fi-FI"/>
        </w:rPr>
        <w:t>Observer</w:t>
      </w:r>
      <w:proofErr w:type="spellEnd"/>
      <w:r w:rsidR="00232DB6" w:rsidRPr="001E606D">
        <w:rPr>
          <w:rFonts w:ascii="Times New Roman" w:hAnsi="Times New Roman"/>
          <w:color w:val="000000"/>
          <w:lang w:val="fi-FI"/>
        </w:rPr>
        <w:t xml:space="preserve"> 2.0 -ohjelmalla</w:t>
      </w:r>
      <w:r w:rsidR="00371059" w:rsidRPr="001E606D">
        <w:rPr>
          <w:rFonts w:ascii="Times New Roman" w:hAnsi="Times New Roman"/>
          <w:color w:val="000000"/>
          <w:lang w:val="fi-FI"/>
        </w:rPr>
        <w:t xml:space="preserve">, </w:t>
      </w:r>
      <w:r w:rsidR="008412FE">
        <w:rPr>
          <w:rFonts w:ascii="Times New Roman" w:hAnsi="Times New Roman"/>
          <w:color w:val="000000"/>
          <w:lang w:val="fi-FI"/>
        </w:rPr>
        <w:t>jonka</w:t>
      </w:r>
      <w:r w:rsidR="00371059" w:rsidRPr="001E606D">
        <w:rPr>
          <w:rFonts w:ascii="Times New Roman" w:hAnsi="Times New Roman"/>
          <w:color w:val="000000"/>
          <w:lang w:val="fi-FI"/>
        </w:rPr>
        <w:t xml:space="preserve"> k</w:t>
      </w:r>
      <w:r w:rsidR="00232DB6" w:rsidRPr="001E606D">
        <w:rPr>
          <w:rFonts w:ascii="Times New Roman" w:hAnsi="Times New Roman"/>
          <w:color w:val="000000"/>
          <w:lang w:val="fi-FI"/>
        </w:rPr>
        <w:t>äyttö keskitty</w:t>
      </w:r>
      <w:r w:rsidR="008412FE">
        <w:rPr>
          <w:rFonts w:ascii="Times New Roman" w:hAnsi="Times New Roman"/>
          <w:color w:val="000000"/>
          <w:lang w:val="fi-FI"/>
        </w:rPr>
        <w:t>i</w:t>
      </w:r>
      <w:r w:rsidR="00232DB6" w:rsidRPr="001E606D">
        <w:rPr>
          <w:rFonts w:ascii="Times New Roman" w:hAnsi="Times New Roman"/>
          <w:color w:val="000000"/>
          <w:lang w:val="fi-FI"/>
        </w:rPr>
        <w:t xml:space="preserve"> </w:t>
      </w:r>
      <w:r w:rsidR="00232DB6" w:rsidRPr="00924AF5">
        <w:rPr>
          <w:rFonts w:ascii="Times New Roman" w:hAnsi="Times New Roman"/>
          <w:i/>
          <w:color w:val="000000"/>
          <w:lang w:val="fi-FI"/>
        </w:rPr>
        <w:t>Tutkiva opettaja</w:t>
      </w:r>
      <w:r w:rsidR="00232DB6" w:rsidRPr="001E606D">
        <w:rPr>
          <w:rFonts w:ascii="Times New Roman" w:hAnsi="Times New Roman"/>
          <w:color w:val="000000"/>
          <w:lang w:val="fi-FI"/>
        </w:rPr>
        <w:t xml:space="preserve"> -kurssille. </w:t>
      </w:r>
      <w:proofErr w:type="spellStart"/>
      <w:r w:rsidR="00371059" w:rsidRPr="001E606D">
        <w:rPr>
          <w:rFonts w:ascii="Times New Roman" w:hAnsi="Times New Roman"/>
          <w:color w:val="000000"/>
          <w:lang w:val="fi-FI"/>
        </w:rPr>
        <w:t>Lotas</w:t>
      </w:r>
      <w:proofErr w:type="spellEnd"/>
      <w:r w:rsidR="00371059" w:rsidRPr="001E606D">
        <w:rPr>
          <w:rFonts w:ascii="Times New Roman" w:hAnsi="Times New Roman"/>
          <w:color w:val="000000"/>
          <w:lang w:val="fi-FI"/>
        </w:rPr>
        <w:t xml:space="preserve"> </w:t>
      </w:r>
      <w:proofErr w:type="spellStart"/>
      <w:r w:rsidR="00371059" w:rsidRPr="001E606D">
        <w:rPr>
          <w:rFonts w:ascii="Times New Roman" w:hAnsi="Times New Roman"/>
          <w:color w:val="000000"/>
          <w:lang w:val="fi-FI"/>
        </w:rPr>
        <w:t>Observer</w:t>
      </w:r>
      <w:proofErr w:type="spellEnd"/>
      <w:r w:rsidR="00371059" w:rsidRPr="001E606D">
        <w:rPr>
          <w:rFonts w:ascii="Times New Roman" w:hAnsi="Times New Roman"/>
          <w:color w:val="000000"/>
          <w:lang w:val="fi-FI"/>
        </w:rPr>
        <w:t xml:space="preserve"> -ohjelma o</w:t>
      </w:r>
      <w:r w:rsidR="00D316D1">
        <w:rPr>
          <w:rFonts w:ascii="Times New Roman" w:hAnsi="Times New Roman"/>
          <w:color w:val="000000"/>
          <w:lang w:val="fi-FI"/>
        </w:rPr>
        <w:t>li</w:t>
      </w:r>
      <w:r w:rsidR="00371059" w:rsidRPr="001E606D">
        <w:rPr>
          <w:rFonts w:ascii="Times New Roman" w:hAnsi="Times New Roman"/>
          <w:color w:val="000000"/>
          <w:lang w:val="fi-FI"/>
        </w:rPr>
        <w:t xml:space="preserve"> kahdeksalle kannettavalle tietokoneelle</w:t>
      </w:r>
      <w:r w:rsidR="00D316D1">
        <w:rPr>
          <w:rFonts w:ascii="Times New Roman" w:hAnsi="Times New Roman"/>
          <w:color w:val="000000"/>
          <w:lang w:val="fi-FI"/>
        </w:rPr>
        <w:t xml:space="preserve"> asennettu työpöytäsovellus</w:t>
      </w:r>
      <w:r w:rsidR="00371059" w:rsidRPr="001E606D">
        <w:rPr>
          <w:rFonts w:ascii="Times New Roman" w:hAnsi="Times New Roman"/>
          <w:color w:val="000000"/>
          <w:lang w:val="fi-FI"/>
        </w:rPr>
        <w:t>.</w:t>
      </w:r>
      <w:r w:rsidR="00B52B95">
        <w:rPr>
          <w:rFonts w:ascii="Times New Roman" w:hAnsi="Times New Roman"/>
          <w:color w:val="000000"/>
          <w:lang w:val="fi-FI"/>
        </w:rPr>
        <w:t xml:space="preserve"> Kurssin sisältöä ja observoinnissa käytettäviä kategorioita</w:t>
      </w:r>
      <w:r w:rsidR="0043435C">
        <w:rPr>
          <w:rFonts w:ascii="Times New Roman" w:hAnsi="Times New Roman"/>
          <w:color w:val="000000"/>
          <w:lang w:val="fi-FI"/>
        </w:rPr>
        <w:t xml:space="preserve"> kuvataan kurssin luentomateriaalissa [</w:t>
      </w:r>
      <w:r w:rsidR="00E323F1">
        <w:rPr>
          <w:rFonts w:ascii="Times New Roman" w:hAnsi="Times New Roman"/>
          <w:color w:val="000000"/>
          <w:lang w:val="fi-FI"/>
        </w:rPr>
        <w:t>15</w:t>
      </w:r>
      <w:r w:rsidR="0043435C">
        <w:rPr>
          <w:rFonts w:ascii="Times New Roman" w:hAnsi="Times New Roman"/>
          <w:color w:val="000000"/>
          <w:lang w:val="fi-FI"/>
        </w:rPr>
        <w:t>].</w:t>
      </w:r>
    </w:p>
    <w:p w14:paraId="4652DA8E" w14:textId="4D1E65B7" w:rsidR="00825668" w:rsidRPr="00AA4C59" w:rsidRDefault="00187659" w:rsidP="00AA4C59">
      <w:pPr>
        <w:spacing w:line="360" w:lineRule="auto"/>
        <w:rPr>
          <w:rFonts w:ascii="Times New Roman" w:hAnsi="Times New Roman"/>
          <w:color w:val="000000"/>
          <w:lang w:val="fi-FI"/>
        </w:rPr>
      </w:pPr>
      <w:proofErr w:type="spellStart"/>
      <w:r>
        <w:rPr>
          <w:rFonts w:ascii="Times New Roman" w:hAnsi="Times New Roman"/>
          <w:color w:val="000000"/>
          <w:lang w:val="fi-FI"/>
        </w:rPr>
        <w:t>Lotas</w:t>
      </w:r>
      <w:proofErr w:type="spellEnd"/>
      <w:r>
        <w:rPr>
          <w:rFonts w:ascii="Times New Roman" w:hAnsi="Times New Roman"/>
          <w:color w:val="000000"/>
          <w:lang w:val="fi-FI"/>
        </w:rPr>
        <w:t xml:space="preserve"> </w:t>
      </w:r>
      <w:proofErr w:type="spellStart"/>
      <w:r>
        <w:rPr>
          <w:rFonts w:ascii="Times New Roman" w:hAnsi="Times New Roman"/>
          <w:color w:val="000000"/>
          <w:lang w:val="fi-FI"/>
        </w:rPr>
        <w:t>Observer</w:t>
      </w:r>
      <w:proofErr w:type="spellEnd"/>
      <w:r w:rsidR="00A13018" w:rsidRPr="001E606D">
        <w:rPr>
          <w:rFonts w:ascii="Times New Roman" w:hAnsi="Times New Roman"/>
          <w:color w:val="000000"/>
          <w:lang w:val="fi-FI"/>
        </w:rPr>
        <w:t xml:space="preserve"> </w:t>
      </w:r>
      <w:r w:rsidR="00095837">
        <w:rPr>
          <w:rFonts w:ascii="Times New Roman" w:hAnsi="Times New Roman"/>
          <w:color w:val="000000"/>
          <w:lang w:val="fi-FI"/>
        </w:rPr>
        <w:t xml:space="preserve">-ohjelma </w:t>
      </w:r>
      <w:r w:rsidR="00A13018" w:rsidRPr="001E606D">
        <w:rPr>
          <w:rFonts w:ascii="Times New Roman" w:hAnsi="Times New Roman"/>
          <w:color w:val="000000"/>
          <w:lang w:val="fi-FI"/>
        </w:rPr>
        <w:t xml:space="preserve">perustuu kesto- </w:t>
      </w:r>
      <w:r w:rsidR="00A93E14">
        <w:rPr>
          <w:rFonts w:ascii="Times New Roman" w:hAnsi="Times New Roman"/>
          <w:color w:val="000000"/>
          <w:lang w:val="fi-FI"/>
        </w:rPr>
        <w:t>ja</w:t>
      </w:r>
      <w:r w:rsidR="00A13018" w:rsidRPr="001E606D">
        <w:rPr>
          <w:rFonts w:ascii="Times New Roman" w:hAnsi="Times New Roman"/>
          <w:color w:val="000000"/>
          <w:lang w:val="fi-FI"/>
        </w:rPr>
        <w:t xml:space="preserve"> </w:t>
      </w:r>
      <w:r w:rsidR="00C843C3">
        <w:rPr>
          <w:rFonts w:ascii="Times New Roman" w:hAnsi="Times New Roman"/>
          <w:color w:val="000000"/>
          <w:lang w:val="fi-FI"/>
        </w:rPr>
        <w:t>kerta</w:t>
      </w:r>
      <w:r w:rsidR="00A13018" w:rsidRPr="001E606D">
        <w:rPr>
          <w:rFonts w:ascii="Times New Roman" w:hAnsi="Times New Roman"/>
          <w:color w:val="000000"/>
          <w:lang w:val="fi-FI"/>
        </w:rPr>
        <w:t xml:space="preserve">rekisteröintiin, </w:t>
      </w:r>
      <w:r w:rsidR="00A93E14">
        <w:rPr>
          <w:rFonts w:ascii="Times New Roman" w:hAnsi="Times New Roman"/>
          <w:color w:val="000000"/>
          <w:lang w:val="fi-FI"/>
        </w:rPr>
        <w:t xml:space="preserve">sekä sillä </w:t>
      </w:r>
      <w:r w:rsidR="002038A7" w:rsidRPr="001E606D">
        <w:rPr>
          <w:rFonts w:ascii="Times New Roman" w:hAnsi="Times New Roman"/>
          <w:color w:val="000000"/>
          <w:lang w:val="fi-FI"/>
        </w:rPr>
        <w:t>voidaan määritellä tarkasteltavat opettajan ja oppilaan toiminnan luokat</w:t>
      </w:r>
      <w:r w:rsidR="0056229A">
        <w:rPr>
          <w:rFonts w:ascii="Times New Roman" w:hAnsi="Times New Roman"/>
          <w:color w:val="000000"/>
          <w:lang w:val="fi-FI"/>
        </w:rPr>
        <w:t xml:space="preserve"> eli kategoriat</w:t>
      </w:r>
      <w:r w:rsidR="002038A7" w:rsidRPr="001E606D">
        <w:rPr>
          <w:rFonts w:ascii="Times New Roman" w:hAnsi="Times New Roman"/>
          <w:color w:val="000000"/>
          <w:lang w:val="fi-FI"/>
        </w:rPr>
        <w:t>.</w:t>
      </w:r>
      <w:r w:rsidR="00EC762D" w:rsidRPr="001E606D">
        <w:rPr>
          <w:rFonts w:ascii="Times New Roman" w:hAnsi="Times New Roman"/>
          <w:color w:val="000000"/>
          <w:lang w:val="fi-FI"/>
        </w:rPr>
        <w:t xml:space="preserve"> </w:t>
      </w:r>
      <w:r w:rsidR="00EC762D" w:rsidRPr="001E606D">
        <w:rPr>
          <w:rFonts w:ascii="Times New Roman" w:hAnsi="Times New Roman"/>
          <w:color w:val="000000"/>
          <w:lang w:val="fi-FI"/>
        </w:rPr>
        <w:lastRenderedPageBreak/>
        <w:t xml:space="preserve">Ohjelma laskee </w:t>
      </w:r>
      <w:r w:rsidR="00631E8F">
        <w:rPr>
          <w:rFonts w:ascii="Times New Roman" w:hAnsi="Times New Roman"/>
          <w:color w:val="000000"/>
          <w:lang w:val="fi-FI"/>
        </w:rPr>
        <w:t>kategorioille</w:t>
      </w:r>
      <w:r w:rsidR="00EC762D" w:rsidRPr="001E606D">
        <w:rPr>
          <w:rFonts w:ascii="Times New Roman" w:hAnsi="Times New Roman"/>
          <w:color w:val="000000"/>
          <w:lang w:val="fi-FI"/>
        </w:rPr>
        <w:t xml:space="preserve"> esiintymiskertojen määrän, kokonaiskeston, keston keskiarvon, prosentuaalisen osuuden </w:t>
      </w:r>
      <w:r w:rsidR="005821E1">
        <w:rPr>
          <w:rFonts w:ascii="Times New Roman" w:hAnsi="Times New Roman"/>
          <w:color w:val="000000"/>
          <w:lang w:val="fi-FI"/>
        </w:rPr>
        <w:t xml:space="preserve">kaikkien </w:t>
      </w:r>
      <w:r w:rsidR="00224205">
        <w:rPr>
          <w:rFonts w:ascii="Times New Roman" w:hAnsi="Times New Roman"/>
          <w:color w:val="000000"/>
          <w:lang w:val="fi-FI"/>
        </w:rPr>
        <w:t>kirjausten</w:t>
      </w:r>
      <w:r w:rsidR="005821E1">
        <w:rPr>
          <w:rFonts w:ascii="Times New Roman" w:hAnsi="Times New Roman"/>
          <w:color w:val="000000"/>
          <w:lang w:val="fi-FI"/>
        </w:rPr>
        <w:t xml:space="preserve"> määristä</w:t>
      </w:r>
      <w:r w:rsidR="00EC762D" w:rsidRPr="001E606D">
        <w:rPr>
          <w:rFonts w:ascii="Times New Roman" w:hAnsi="Times New Roman"/>
          <w:color w:val="000000"/>
          <w:lang w:val="fi-FI"/>
        </w:rPr>
        <w:t xml:space="preserve"> </w:t>
      </w:r>
      <w:r w:rsidR="007D0409">
        <w:rPr>
          <w:rFonts w:ascii="Times New Roman" w:hAnsi="Times New Roman"/>
          <w:color w:val="000000"/>
          <w:lang w:val="fi-FI"/>
        </w:rPr>
        <w:t>j</w:t>
      </w:r>
      <w:r w:rsidR="0019223A">
        <w:rPr>
          <w:rFonts w:ascii="Times New Roman" w:hAnsi="Times New Roman"/>
          <w:color w:val="000000"/>
          <w:lang w:val="fi-FI"/>
        </w:rPr>
        <w:t>a</w:t>
      </w:r>
      <w:r w:rsidR="00EC762D" w:rsidRPr="001E606D">
        <w:rPr>
          <w:rFonts w:ascii="Times New Roman" w:hAnsi="Times New Roman"/>
          <w:color w:val="000000"/>
          <w:lang w:val="fi-FI"/>
        </w:rPr>
        <w:t xml:space="preserve"> prosentuaalisen osuuden kokonaiskestosta. Lisäksi ohjelma muodostaa näistä tiedoista erilaisia kuvaajia.</w:t>
      </w:r>
      <w:r w:rsidR="004866AC" w:rsidRPr="001E606D">
        <w:rPr>
          <w:rFonts w:ascii="Times New Roman" w:hAnsi="Times New Roman"/>
          <w:color w:val="000000"/>
          <w:lang w:val="fi-FI"/>
        </w:rPr>
        <w:t xml:space="preserve"> Ohjelmasta on saatavissa myös tekstiraportti, joka sisältää yksityiskohtaista tietoa siitä, mikä kategoria on mihinkin aikaan ollut päällä.</w:t>
      </w:r>
      <w:r w:rsidR="00E67E2A" w:rsidRPr="001E606D">
        <w:rPr>
          <w:rFonts w:ascii="Times New Roman" w:hAnsi="Times New Roman"/>
          <w:color w:val="000000"/>
          <w:lang w:val="fi-FI"/>
        </w:rPr>
        <w:t xml:space="preserve"> Observointitietoja voi tallentaa </w:t>
      </w:r>
      <w:proofErr w:type="spellStart"/>
      <w:r w:rsidR="00AD7A91">
        <w:rPr>
          <w:rFonts w:ascii="Times New Roman" w:hAnsi="Times New Roman"/>
          <w:color w:val="000000"/>
          <w:lang w:val="fi-FI"/>
        </w:rPr>
        <w:t>obs-tyyppiseen</w:t>
      </w:r>
      <w:proofErr w:type="spellEnd"/>
      <w:r w:rsidR="00AD7A91">
        <w:rPr>
          <w:rFonts w:ascii="Times New Roman" w:hAnsi="Times New Roman"/>
          <w:color w:val="000000"/>
          <w:lang w:val="fi-FI"/>
        </w:rPr>
        <w:t xml:space="preserve"> tiedostoon</w:t>
      </w:r>
      <w:r w:rsidR="00E67E2A" w:rsidRPr="001E606D">
        <w:rPr>
          <w:rFonts w:ascii="Times New Roman" w:hAnsi="Times New Roman"/>
          <w:color w:val="000000"/>
          <w:lang w:val="fi-FI"/>
        </w:rPr>
        <w:t>.</w:t>
      </w:r>
    </w:p>
    <w:p w14:paraId="4652DA8F" w14:textId="77777777" w:rsidR="00825668" w:rsidRDefault="00825668" w:rsidP="00015370">
      <w:pPr>
        <w:rPr>
          <w:rFonts w:ascii="Times New Roman" w:hAnsi="Times New Roman"/>
          <w:b/>
          <w:lang w:val="fi-FI"/>
        </w:rPr>
      </w:pPr>
    </w:p>
    <w:p w14:paraId="4652DA90" w14:textId="1ED1338C" w:rsidR="001C5A7D" w:rsidRPr="000138DB" w:rsidRDefault="00AA4C59" w:rsidP="00BF1C6B">
      <w:pPr>
        <w:pStyle w:val="Heading2"/>
      </w:pPr>
      <w:bookmarkStart w:id="9" w:name="_Toc453145592"/>
      <w:proofErr w:type="gramStart"/>
      <w:r w:rsidRPr="000138DB">
        <w:t>Kehitetty WWW-sovellus</w:t>
      </w:r>
      <w:bookmarkEnd w:id="9"/>
      <w:proofErr w:type="gramEnd"/>
    </w:p>
    <w:p w14:paraId="4652DA91" w14:textId="77777777" w:rsidR="001C5A7D" w:rsidRPr="001C5A7D" w:rsidRDefault="001C5A7D" w:rsidP="001C5A7D">
      <w:pPr>
        <w:spacing w:line="360" w:lineRule="auto"/>
        <w:rPr>
          <w:rFonts w:ascii="Times New Roman" w:hAnsi="Times New Roman"/>
          <w:color w:val="000000"/>
          <w:lang w:val="fi-FI"/>
        </w:rPr>
      </w:pPr>
    </w:p>
    <w:p w14:paraId="4652DA92" w14:textId="442146B3" w:rsidR="00023E8C" w:rsidRDefault="00AA4C59" w:rsidP="00023E8C">
      <w:pPr>
        <w:spacing w:line="360" w:lineRule="auto"/>
        <w:rPr>
          <w:rFonts w:ascii="Times New Roman" w:hAnsi="Times New Roman"/>
          <w:color w:val="000000"/>
          <w:lang w:val="fi-FI"/>
        </w:rPr>
      </w:pPr>
      <w:proofErr w:type="spellStart"/>
      <w:r>
        <w:rPr>
          <w:rFonts w:ascii="Times New Roman" w:hAnsi="Times New Roman"/>
          <w:color w:val="000000"/>
          <w:lang w:val="fi-FI"/>
        </w:rPr>
        <w:t>Moveatis-p</w:t>
      </w:r>
      <w:r w:rsidR="00E61D57">
        <w:rPr>
          <w:rFonts w:ascii="Times New Roman" w:hAnsi="Times New Roman"/>
          <w:color w:val="000000"/>
          <w:lang w:val="fi-FI"/>
        </w:rPr>
        <w:t>rojektissa</w:t>
      </w:r>
      <w:proofErr w:type="spellEnd"/>
      <w:r w:rsidR="00E61D57">
        <w:rPr>
          <w:rFonts w:ascii="Times New Roman" w:hAnsi="Times New Roman"/>
          <w:color w:val="000000"/>
          <w:lang w:val="fi-FI"/>
        </w:rPr>
        <w:t xml:space="preserve"> kehitett</w:t>
      </w:r>
      <w:r>
        <w:rPr>
          <w:rFonts w:ascii="Times New Roman" w:hAnsi="Times New Roman"/>
          <w:color w:val="000000"/>
          <w:lang w:val="fi-FI"/>
        </w:rPr>
        <w:t xml:space="preserve">y </w:t>
      </w:r>
      <w:proofErr w:type="spellStart"/>
      <w:r w:rsidR="00E0649D">
        <w:rPr>
          <w:rFonts w:ascii="Times New Roman" w:hAnsi="Times New Roman"/>
          <w:color w:val="000000"/>
          <w:lang w:val="fi-FI"/>
        </w:rPr>
        <w:t>Moveatis-niminen</w:t>
      </w:r>
      <w:proofErr w:type="spellEnd"/>
      <w:r w:rsidR="00E0649D">
        <w:rPr>
          <w:rFonts w:ascii="Times New Roman" w:hAnsi="Times New Roman"/>
          <w:color w:val="000000"/>
          <w:lang w:val="fi-FI"/>
        </w:rPr>
        <w:t xml:space="preserve"> WWW-sovellus</w:t>
      </w:r>
      <w:r w:rsidR="001C5A7D" w:rsidRPr="001C5A7D">
        <w:rPr>
          <w:rFonts w:ascii="Times New Roman" w:hAnsi="Times New Roman"/>
          <w:color w:val="000000"/>
          <w:lang w:val="fi-FI"/>
        </w:rPr>
        <w:t xml:space="preserve"> </w:t>
      </w:r>
      <w:r w:rsidR="00945005">
        <w:rPr>
          <w:rFonts w:ascii="Times New Roman" w:hAnsi="Times New Roman"/>
          <w:color w:val="000000"/>
          <w:lang w:val="fi-FI"/>
        </w:rPr>
        <w:t>tulee korvaamaan nykyisen</w:t>
      </w:r>
      <w:r w:rsidR="001C5A7D" w:rsidRPr="001C5A7D">
        <w:rPr>
          <w:rFonts w:ascii="Times New Roman" w:hAnsi="Times New Roman"/>
          <w:color w:val="000000"/>
          <w:lang w:val="fi-FI"/>
        </w:rPr>
        <w:t xml:space="preserve"> </w:t>
      </w:r>
      <w:proofErr w:type="spellStart"/>
      <w:r w:rsidR="001C5A7D" w:rsidRPr="001C5A7D">
        <w:rPr>
          <w:rFonts w:ascii="Times New Roman" w:hAnsi="Times New Roman"/>
          <w:color w:val="000000"/>
          <w:lang w:val="fi-FI"/>
        </w:rPr>
        <w:t>Lotas</w:t>
      </w:r>
      <w:proofErr w:type="spellEnd"/>
      <w:r w:rsidR="001C5A7D" w:rsidRPr="001C5A7D">
        <w:rPr>
          <w:rFonts w:ascii="Times New Roman" w:hAnsi="Times New Roman"/>
          <w:color w:val="000000"/>
          <w:lang w:val="fi-FI"/>
        </w:rPr>
        <w:t xml:space="preserve"> </w:t>
      </w:r>
      <w:proofErr w:type="spellStart"/>
      <w:r w:rsidR="001C5A7D" w:rsidRPr="001C5A7D">
        <w:rPr>
          <w:rFonts w:ascii="Times New Roman" w:hAnsi="Times New Roman"/>
          <w:color w:val="000000"/>
          <w:lang w:val="fi-FI"/>
        </w:rPr>
        <w:t>Observer</w:t>
      </w:r>
      <w:proofErr w:type="spellEnd"/>
      <w:r w:rsidR="001C5A7D" w:rsidRPr="001C5A7D">
        <w:rPr>
          <w:rFonts w:ascii="Times New Roman" w:hAnsi="Times New Roman"/>
          <w:color w:val="000000"/>
          <w:lang w:val="fi-FI"/>
        </w:rPr>
        <w:t xml:space="preserve"> 2.0 -ohjelma</w:t>
      </w:r>
      <w:r w:rsidR="00EC1413">
        <w:rPr>
          <w:rFonts w:ascii="Times New Roman" w:hAnsi="Times New Roman"/>
          <w:color w:val="000000"/>
          <w:lang w:val="fi-FI"/>
        </w:rPr>
        <w:t>n</w:t>
      </w:r>
      <w:r>
        <w:rPr>
          <w:rFonts w:ascii="Times New Roman" w:hAnsi="Times New Roman"/>
          <w:color w:val="000000"/>
          <w:lang w:val="fi-FI"/>
        </w:rPr>
        <w:t xml:space="preserve"> Jyväskylän yliopiston liikuntakasvatuksen laitoksella</w:t>
      </w:r>
      <w:r w:rsidR="001C5A7D" w:rsidRPr="001C5A7D">
        <w:rPr>
          <w:rFonts w:ascii="Times New Roman" w:hAnsi="Times New Roman"/>
          <w:color w:val="000000"/>
          <w:lang w:val="fi-FI"/>
        </w:rPr>
        <w:t xml:space="preserve">. </w:t>
      </w:r>
      <w:r w:rsidR="00E67E2A">
        <w:rPr>
          <w:rFonts w:ascii="Times New Roman" w:hAnsi="Times New Roman"/>
          <w:color w:val="000000"/>
          <w:lang w:val="fi-FI"/>
        </w:rPr>
        <w:t>Kehitett</w:t>
      </w:r>
      <w:r w:rsidR="00E0649D">
        <w:rPr>
          <w:rFonts w:ascii="Times New Roman" w:hAnsi="Times New Roman"/>
          <w:color w:val="000000"/>
          <w:lang w:val="fi-FI"/>
        </w:rPr>
        <w:t>y</w:t>
      </w:r>
      <w:r w:rsidR="00E67E2A">
        <w:rPr>
          <w:rFonts w:ascii="Times New Roman" w:hAnsi="Times New Roman"/>
          <w:color w:val="000000"/>
          <w:lang w:val="fi-FI"/>
        </w:rPr>
        <w:t xml:space="preserve"> sovellu</w:t>
      </w:r>
      <w:r w:rsidR="00E9550A">
        <w:rPr>
          <w:rFonts w:ascii="Times New Roman" w:hAnsi="Times New Roman"/>
          <w:color w:val="000000"/>
          <w:lang w:val="fi-FI"/>
        </w:rPr>
        <w:t>s</w:t>
      </w:r>
      <w:r w:rsidR="00E67E2A">
        <w:rPr>
          <w:rFonts w:ascii="Times New Roman" w:hAnsi="Times New Roman"/>
          <w:color w:val="000000"/>
          <w:lang w:val="fi-FI"/>
        </w:rPr>
        <w:t xml:space="preserve"> sisältää samankaltai</w:t>
      </w:r>
      <w:r w:rsidR="00DA2762">
        <w:rPr>
          <w:rFonts w:ascii="Times New Roman" w:hAnsi="Times New Roman"/>
          <w:color w:val="000000"/>
          <w:lang w:val="fi-FI"/>
        </w:rPr>
        <w:t xml:space="preserve">set observointitoiminnot </w:t>
      </w:r>
      <w:r w:rsidR="00E67E2A">
        <w:rPr>
          <w:rFonts w:ascii="Times New Roman" w:hAnsi="Times New Roman"/>
          <w:color w:val="000000"/>
          <w:lang w:val="fi-FI"/>
        </w:rPr>
        <w:t xml:space="preserve">kuin </w:t>
      </w:r>
      <w:proofErr w:type="spellStart"/>
      <w:r w:rsidR="00E0649D">
        <w:rPr>
          <w:rFonts w:ascii="Times New Roman" w:hAnsi="Times New Roman"/>
          <w:color w:val="000000"/>
          <w:lang w:val="fi-FI"/>
        </w:rPr>
        <w:t>Lotas</w:t>
      </w:r>
      <w:proofErr w:type="spellEnd"/>
      <w:r w:rsidR="00E0649D">
        <w:rPr>
          <w:rFonts w:ascii="Times New Roman" w:hAnsi="Times New Roman"/>
          <w:color w:val="000000"/>
          <w:lang w:val="fi-FI"/>
        </w:rPr>
        <w:t xml:space="preserve"> </w:t>
      </w:r>
      <w:proofErr w:type="spellStart"/>
      <w:r w:rsidR="00E0649D">
        <w:rPr>
          <w:rFonts w:ascii="Times New Roman" w:hAnsi="Times New Roman"/>
          <w:color w:val="000000"/>
          <w:lang w:val="fi-FI"/>
        </w:rPr>
        <w:t>Observer</w:t>
      </w:r>
      <w:proofErr w:type="spellEnd"/>
      <w:r w:rsidR="00B95D43">
        <w:rPr>
          <w:rFonts w:ascii="Times New Roman" w:hAnsi="Times New Roman"/>
          <w:color w:val="000000"/>
          <w:lang w:val="fi-FI"/>
        </w:rPr>
        <w:t xml:space="preserve">, </w:t>
      </w:r>
      <w:r w:rsidR="00E0649D">
        <w:rPr>
          <w:rFonts w:ascii="Times New Roman" w:hAnsi="Times New Roman"/>
          <w:color w:val="000000"/>
          <w:lang w:val="fi-FI"/>
        </w:rPr>
        <w:t xml:space="preserve">mutta on WWW-sovelluksena käytettävissä millä tahansa laitteella, jolla on pääsy </w:t>
      </w:r>
      <w:r w:rsidR="0012769B">
        <w:rPr>
          <w:rFonts w:ascii="Times New Roman" w:hAnsi="Times New Roman"/>
          <w:color w:val="000000"/>
          <w:lang w:val="fi-FI"/>
        </w:rPr>
        <w:t>I</w:t>
      </w:r>
      <w:r w:rsidR="00E0649D">
        <w:rPr>
          <w:rFonts w:ascii="Times New Roman" w:hAnsi="Times New Roman"/>
          <w:color w:val="000000"/>
          <w:lang w:val="fi-FI"/>
        </w:rPr>
        <w:t>nternetiin</w:t>
      </w:r>
      <w:r w:rsidR="00B95D43">
        <w:rPr>
          <w:rFonts w:ascii="Times New Roman" w:hAnsi="Times New Roman"/>
          <w:color w:val="000000"/>
          <w:lang w:val="fi-FI"/>
        </w:rPr>
        <w:t>.</w:t>
      </w:r>
    </w:p>
    <w:p w14:paraId="4652DA93" w14:textId="39314365" w:rsidR="00A65349" w:rsidRDefault="00F02E65" w:rsidP="00023E8C">
      <w:pPr>
        <w:spacing w:line="360" w:lineRule="auto"/>
        <w:rPr>
          <w:rFonts w:ascii="Times New Roman" w:hAnsi="Times New Roman"/>
          <w:color w:val="000000"/>
          <w:lang w:val="fi-FI"/>
        </w:rPr>
      </w:pPr>
      <w:r w:rsidRPr="00A22070">
        <w:rPr>
          <w:rFonts w:ascii="Times New Roman" w:hAnsi="Times New Roman"/>
          <w:color w:val="000000"/>
          <w:lang w:val="fi-FI"/>
        </w:rPr>
        <w:t>Sovellu</w:t>
      </w:r>
      <w:r w:rsidR="005C5E55">
        <w:rPr>
          <w:rFonts w:ascii="Times New Roman" w:hAnsi="Times New Roman"/>
          <w:color w:val="000000"/>
          <w:lang w:val="fi-FI"/>
        </w:rPr>
        <w:t>s</w:t>
      </w:r>
      <w:r w:rsidRPr="00A22070">
        <w:rPr>
          <w:rFonts w:ascii="Times New Roman" w:hAnsi="Times New Roman"/>
          <w:color w:val="000000"/>
          <w:lang w:val="fi-FI"/>
        </w:rPr>
        <w:t xml:space="preserve"> </w:t>
      </w:r>
      <w:r w:rsidR="005C5E55">
        <w:rPr>
          <w:rFonts w:ascii="Times New Roman" w:hAnsi="Times New Roman"/>
          <w:color w:val="000000"/>
          <w:lang w:val="fi-FI"/>
        </w:rPr>
        <w:t>laskee observointitulokset suoritetun observoinnin aikana tehdyistä kirjauksista</w:t>
      </w:r>
      <w:r w:rsidRPr="00A22070">
        <w:rPr>
          <w:rFonts w:ascii="Times New Roman" w:hAnsi="Times New Roman"/>
          <w:color w:val="000000"/>
          <w:lang w:val="fi-FI"/>
        </w:rPr>
        <w:t xml:space="preserve"> </w:t>
      </w:r>
      <w:r w:rsidR="005C5E55">
        <w:rPr>
          <w:rFonts w:ascii="Times New Roman" w:hAnsi="Times New Roman"/>
          <w:color w:val="000000"/>
          <w:lang w:val="fi-FI"/>
        </w:rPr>
        <w:t xml:space="preserve">ja esittää ne yhteenvetosivulla. Lisäksi </w:t>
      </w:r>
      <w:r w:rsidRPr="00A22070">
        <w:rPr>
          <w:rFonts w:ascii="Times New Roman" w:hAnsi="Times New Roman"/>
          <w:color w:val="000000"/>
          <w:lang w:val="fi-FI"/>
        </w:rPr>
        <w:t xml:space="preserve">observoinnin tulokset </w:t>
      </w:r>
      <w:r w:rsidR="005C5E55">
        <w:rPr>
          <w:rFonts w:ascii="Times New Roman" w:hAnsi="Times New Roman"/>
          <w:color w:val="000000"/>
          <w:lang w:val="fi-FI"/>
        </w:rPr>
        <w:t xml:space="preserve">esitetään yhteenvetosivulla </w:t>
      </w:r>
      <w:r w:rsidRPr="00A22070">
        <w:rPr>
          <w:rFonts w:ascii="Times New Roman" w:hAnsi="Times New Roman"/>
          <w:color w:val="000000"/>
          <w:lang w:val="fi-FI"/>
        </w:rPr>
        <w:t>visuaalisesti</w:t>
      </w:r>
      <w:r w:rsidR="00590DB0">
        <w:rPr>
          <w:rFonts w:ascii="Times New Roman" w:hAnsi="Times New Roman"/>
          <w:color w:val="000000"/>
          <w:lang w:val="fi-FI"/>
        </w:rPr>
        <w:t xml:space="preserve"> </w:t>
      </w:r>
      <w:r w:rsidR="001E699E">
        <w:rPr>
          <w:rFonts w:ascii="Times New Roman" w:hAnsi="Times New Roman"/>
          <w:color w:val="000000"/>
          <w:lang w:val="fi-FI"/>
        </w:rPr>
        <w:t>kategorioittain aikajanalla</w:t>
      </w:r>
      <w:r>
        <w:rPr>
          <w:color w:val="000000"/>
          <w:lang w:val="fi-FI"/>
        </w:rPr>
        <w:t>.</w:t>
      </w:r>
      <w:r w:rsidR="00C1739D">
        <w:rPr>
          <w:color w:val="000000"/>
          <w:lang w:val="fi-FI"/>
        </w:rPr>
        <w:t xml:space="preserve"> </w:t>
      </w:r>
      <w:r w:rsidR="006F01E4">
        <w:rPr>
          <w:rFonts w:ascii="Times New Roman" w:hAnsi="Times New Roman"/>
          <w:color w:val="000000"/>
          <w:lang w:val="fi-FI"/>
        </w:rPr>
        <w:t xml:space="preserve">Kirjautunut käyttäjä </w:t>
      </w:r>
      <w:r w:rsidR="001E6693">
        <w:rPr>
          <w:rFonts w:ascii="Times New Roman" w:hAnsi="Times New Roman"/>
          <w:color w:val="000000"/>
          <w:lang w:val="fi-FI"/>
        </w:rPr>
        <w:t xml:space="preserve">voi </w:t>
      </w:r>
      <w:r w:rsidR="006A36DA">
        <w:rPr>
          <w:rFonts w:ascii="Times New Roman" w:hAnsi="Times New Roman"/>
          <w:color w:val="000000"/>
          <w:lang w:val="fi-FI"/>
        </w:rPr>
        <w:t>tallentaa</w:t>
      </w:r>
      <w:r w:rsidR="001E6693">
        <w:rPr>
          <w:rFonts w:ascii="Times New Roman" w:hAnsi="Times New Roman"/>
          <w:color w:val="000000"/>
          <w:lang w:val="fi-FI"/>
        </w:rPr>
        <w:t xml:space="preserve"> </w:t>
      </w:r>
      <w:r w:rsidR="006F01E4">
        <w:rPr>
          <w:rFonts w:ascii="Times New Roman" w:hAnsi="Times New Roman"/>
          <w:color w:val="000000"/>
          <w:lang w:val="fi-FI"/>
        </w:rPr>
        <w:t xml:space="preserve">observointitietoja </w:t>
      </w:r>
      <w:r w:rsidR="001E6693">
        <w:rPr>
          <w:rFonts w:ascii="Times New Roman" w:hAnsi="Times New Roman"/>
          <w:color w:val="000000"/>
          <w:lang w:val="fi-FI"/>
        </w:rPr>
        <w:t>sovelluksen tietokantaan,</w:t>
      </w:r>
      <w:r w:rsidR="00E61164">
        <w:rPr>
          <w:rFonts w:ascii="Times New Roman" w:hAnsi="Times New Roman"/>
          <w:color w:val="000000"/>
          <w:lang w:val="fi-FI"/>
        </w:rPr>
        <w:t xml:space="preserve"> laitteelleen tiedostona</w:t>
      </w:r>
      <w:r w:rsidR="001E6693">
        <w:rPr>
          <w:rFonts w:ascii="Times New Roman" w:hAnsi="Times New Roman"/>
          <w:color w:val="000000"/>
          <w:lang w:val="fi-FI"/>
        </w:rPr>
        <w:t xml:space="preserve"> </w:t>
      </w:r>
      <w:r w:rsidR="001A50F8">
        <w:rPr>
          <w:rFonts w:ascii="Times New Roman" w:hAnsi="Times New Roman"/>
          <w:color w:val="000000"/>
          <w:lang w:val="fi-FI"/>
        </w:rPr>
        <w:t>j</w:t>
      </w:r>
      <w:r w:rsidR="0039233D">
        <w:rPr>
          <w:rFonts w:ascii="Times New Roman" w:hAnsi="Times New Roman"/>
          <w:color w:val="000000"/>
          <w:lang w:val="fi-FI"/>
        </w:rPr>
        <w:t>a/</w:t>
      </w:r>
      <w:r w:rsidR="001E6693">
        <w:rPr>
          <w:rFonts w:ascii="Times New Roman" w:hAnsi="Times New Roman"/>
          <w:color w:val="000000"/>
          <w:lang w:val="fi-FI"/>
        </w:rPr>
        <w:t xml:space="preserve">tai lähettää ne </w:t>
      </w:r>
      <w:proofErr w:type="spellStart"/>
      <w:r w:rsidR="008F487F">
        <w:rPr>
          <w:rFonts w:ascii="Times New Roman" w:hAnsi="Times New Roman"/>
          <w:color w:val="000000"/>
          <w:lang w:val="fi-FI"/>
        </w:rPr>
        <w:t>CSV</w:t>
      </w:r>
      <w:r w:rsidR="001E6693">
        <w:rPr>
          <w:rFonts w:ascii="Times New Roman" w:hAnsi="Times New Roman"/>
          <w:color w:val="000000"/>
          <w:lang w:val="fi-FI"/>
        </w:rPr>
        <w:t>-tyyppisenä</w:t>
      </w:r>
      <w:proofErr w:type="spellEnd"/>
      <w:r w:rsidR="001E6693">
        <w:rPr>
          <w:rFonts w:ascii="Times New Roman" w:hAnsi="Times New Roman"/>
          <w:color w:val="000000"/>
          <w:lang w:val="fi-FI"/>
        </w:rPr>
        <w:t xml:space="preserve"> tiedostona sähköposti</w:t>
      </w:r>
      <w:r w:rsidR="00004075">
        <w:rPr>
          <w:rFonts w:ascii="Times New Roman" w:hAnsi="Times New Roman"/>
          <w:color w:val="000000"/>
          <w:lang w:val="fi-FI"/>
        </w:rPr>
        <w:t>tse</w:t>
      </w:r>
      <w:r w:rsidR="006A36DA">
        <w:rPr>
          <w:rFonts w:ascii="Times New Roman" w:hAnsi="Times New Roman"/>
          <w:color w:val="000000"/>
          <w:lang w:val="fi-FI"/>
        </w:rPr>
        <w:t xml:space="preserve">. </w:t>
      </w:r>
    </w:p>
    <w:p w14:paraId="4652DA94" w14:textId="44BAD7BE" w:rsidR="007265AD" w:rsidRDefault="00DB558E" w:rsidP="00023E8C">
      <w:pPr>
        <w:spacing w:line="360" w:lineRule="auto"/>
        <w:rPr>
          <w:rFonts w:ascii="Times New Roman" w:hAnsi="Times New Roman"/>
          <w:color w:val="000000"/>
          <w:lang w:val="fi-FI"/>
        </w:rPr>
      </w:pPr>
      <w:r>
        <w:rPr>
          <w:rFonts w:ascii="Times New Roman" w:hAnsi="Times New Roman"/>
          <w:color w:val="000000"/>
          <w:lang w:val="fi-FI"/>
        </w:rPr>
        <w:t>WWW-sovellus on julkisessa käytössä.</w:t>
      </w:r>
      <w:r w:rsidR="00933419">
        <w:rPr>
          <w:rFonts w:ascii="Times New Roman" w:hAnsi="Times New Roman"/>
          <w:color w:val="000000"/>
          <w:lang w:val="fi-FI"/>
        </w:rPr>
        <w:t xml:space="preserve"> </w:t>
      </w:r>
      <w:r w:rsidR="005D48B7">
        <w:rPr>
          <w:rFonts w:ascii="Times New Roman" w:hAnsi="Times New Roman"/>
          <w:color w:val="000000"/>
          <w:lang w:val="fi-FI"/>
        </w:rPr>
        <w:t xml:space="preserve">Ilman sovellukseen kirjautumista </w:t>
      </w:r>
      <w:r w:rsidR="00933419">
        <w:rPr>
          <w:rFonts w:ascii="Times New Roman" w:hAnsi="Times New Roman"/>
          <w:color w:val="000000"/>
          <w:lang w:val="fi-FI"/>
        </w:rPr>
        <w:t>observointitietoja ei voi tallentaa</w:t>
      </w:r>
      <w:r w:rsidR="00FC1C91">
        <w:rPr>
          <w:rFonts w:ascii="Times New Roman" w:hAnsi="Times New Roman"/>
          <w:color w:val="000000"/>
          <w:lang w:val="fi-FI"/>
        </w:rPr>
        <w:t xml:space="preserve"> tietokantaan</w:t>
      </w:r>
      <w:r w:rsidR="00933419">
        <w:rPr>
          <w:rFonts w:ascii="Times New Roman" w:hAnsi="Times New Roman"/>
          <w:color w:val="000000"/>
          <w:lang w:val="fi-FI"/>
        </w:rPr>
        <w:t xml:space="preserve">, </w:t>
      </w:r>
      <w:r w:rsidR="0058570A">
        <w:rPr>
          <w:rFonts w:ascii="Times New Roman" w:hAnsi="Times New Roman"/>
          <w:color w:val="000000"/>
          <w:lang w:val="fi-FI"/>
        </w:rPr>
        <w:t>eikä</w:t>
      </w:r>
      <w:r w:rsidR="00933419">
        <w:rPr>
          <w:rFonts w:ascii="Times New Roman" w:hAnsi="Times New Roman"/>
          <w:color w:val="000000"/>
          <w:lang w:val="fi-FI"/>
        </w:rPr>
        <w:t xml:space="preserve"> lähettää sähköpostiin.</w:t>
      </w:r>
      <w:r>
        <w:rPr>
          <w:rFonts w:ascii="Times New Roman" w:hAnsi="Times New Roman"/>
          <w:color w:val="000000"/>
          <w:lang w:val="fi-FI"/>
        </w:rPr>
        <w:t xml:space="preserve"> Sovellukseen </w:t>
      </w:r>
      <w:r w:rsidR="001A78D9">
        <w:rPr>
          <w:rFonts w:ascii="Times New Roman" w:hAnsi="Times New Roman"/>
          <w:color w:val="000000"/>
          <w:lang w:val="fi-FI"/>
        </w:rPr>
        <w:t xml:space="preserve">kirjautuminen </w:t>
      </w:r>
      <w:r>
        <w:rPr>
          <w:rFonts w:ascii="Times New Roman" w:hAnsi="Times New Roman"/>
          <w:color w:val="000000"/>
          <w:lang w:val="fi-FI"/>
        </w:rPr>
        <w:t>JYU-tunnuksilla</w:t>
      </w:r>
      <w:r w:rsidR="001A78D9">
        <w:rPr>
          <w:rFonts w:ascii="Times New Roman" w:hAnsi="Times New Roman"/>
          <w:color w:val="000000"/>
          <w:lang w:val="fi-FI"/>
        </w:rPr>
        <w:t xml:space="preserve"> </w:t>
      </w:r>
      <w:r>
        <w:rPr>
          <w:rFonts w:ascii="Times New Roman" w:hAnsi="Times New Roman"/>
          <w:color w:val="000000"/>
          <w:lang w:val="fi-FI"/>
        </w:rPr>
        <w:t xml:space="preserve">mahdollistaa edellä mainitut </w:t>
      </w:r>
      <w:r w:rsidR="00933419">
        <w:rPr>
          <w:rFonts w:ascii="Times New Roman" w:hAnsi="Times New Roman"/>
          <w:color w:val="000000"/>
          <w:lang w:val="fi-FI"/>
        </w:rPr>
        <w:t>toiminnallisuudet</w:t>
      </w:r>
      <w:r>
        <w:rPr>
          <w:rFonts w:ascii="Times New Roman" w:hAnsi="Times New Roman"/>
          <w:color w:val="000000"/>
          <w:lang w:val="fi-FI"/>
        </w:rPr>
        <w:t>.</w:t>
      </w:r>
    </w:p>
    <w:p w14:paraId="0E9ED18B" w14:textId="27C475E9" w:rsidR="00B44D60" w:rsidRDefault="00FA3743" w:rsidP="00B44D60">
      <w:pPr>
        <w:spacing w:line="360" w:lineRule="auto"/>
        <w:rPr>
          <w:rFonts w:ascii="Times New Roman" w:hAnsi="Times New Roman"/>
          <w:color w:val="000000"/>
          <w:lang w:val="fi-FI"/>
        </w:rPr>
      </w:pPr>
      <w:r>
        <w:rPr>
          <w:rFonts w:ascii="Times New Roman" w:hAnsi="Times New Roman"/>
          <w:color w:val="000000"/>
          <w:lang w:val="fi-FI"/>
        </w:rPr>
        <w:t>Tilaajan kanssa sovittiin jatkokehitykseen seuraavat toiminnot</w:t>
      </w:r>
      <w:r w:rsidR="00091C02">
        <w:rPr>
          <w:rFonts w:ascii="Times New Roman" w:hAnsi="Times New Roman"/>
          <w:color w:val="000000"/>
          <w:lang w:val="fi-FI"/>
        </w:rPr>
        <w:t>:</w:t>
      </w:r>
    </w:p>
    <w:p w14:paraId="7DD97BC9" w14:textId="77777777" w:rsidR="00B44D60" w:rsidRPr="004E6014" w:rsidRDefault="00B44D60" w:rsidP="00B44D60">
      <w:pPr>
        <w:pStyle w:val="ListParagraph"/>
        <w:numPr>
          <w:ilvl w:val="0"/>
          <w:numId w:val="43"/>
        </w:numPr>
        <w:tabs>
          <w:tab w:val="left" w:pos="709"/>
        </w:tabs>
        <w:spacing w:after="120" w:line="360" w:lineRule="auto"/>
        <w:ind w:left="1060" w:hanging="703"/>
        <w:rPr>
          <w:rFonts w:ascii="Times New Roman" w:hAnsi="Times New Roman"/>
          <w:color w:val="000000"/>
          <w:sz w:val="24"/>
          <w:szCs w:val="24"/>
          <w:lang w:val="fi-FI"/>
        </w:rPr>
      </w:pPr>
      <w:r>
        <w:rPr>
          <w:rFonts w:ascii="Times New Roman" w:hAnsi="Times New Roman"/>
          <w:color w:val="000000"/>
          <w:sz w:val="24"/>
          <w:szCs w:val="24"/>
          <w:lang w:val="fi-FI"/>
        </w:rPr>
        <w:t>v</w:t>
      </w:r>
      <w:r w:rsidRPr="004E6014">
        <w:rPr>
          <w:rFonts w:ascii="Times New Roman" w:hAnsi="Times New Roman"/>
          <w:color w:val="000000"/>
          <w:sz w:val="24"/>
          <w:szCs w:val="24"/>
          <w:lang w:val="fi-FI"/>
        </w:rPr>
        <w:t>ideo</w:t>
      </w:r>
      <w:r>
        <w:rPr>
          <w:rFonts w:ascii="Times New Roman" w:hAnsi="Times New Roman"/>
          <w:color w:val="000000"/>
          <w:sz w:val="24"/>
          <w:szCs w:val="24"/>
          <w:lang w:val="fi-FI"/>
        </w:rPr>
        <w:t>tiedoston tuominen sovellukseen,</w:t>
      </w:r>
    </w:p>
    <w:p w14:paraId="68BD8636" w14:textId="21862AC6" w:rsidR="007E4D37" w:rsidRDefault="00EF1D1B" w:rsidP="007E4D37">
      <w:pPr>
        <w:pStyle w:val="ListParagraph"/>
        <w:numPr>
          <w:ilvl w:val="0"/>
          <w:numId w:val="43"/>
        </w:numPr>
        <w:tabs>
          <w:tab w:val="left" w:pos="709"/>
        </w:tabs>
        <w:spacing w:after="0" w:line="360" w:lineRule="auto"/>
        <w:ind w:left="1060" w:hanging="703"/>
        <w:rPr>
          <w:rFonts w:ascii="Times New Roman" w:hAnsi="Times New Roman"/>
          <w:color w:val="000000"/>
          <w:sz w:val="24"/>
          <w:szCs w:val="24"/>
          <w:lang w:val="fi-FI"/>
        </w:rPr>
      </w:pPr>
      <w:r>
        <w:rPr>
          <w:rFonts w:ascii="Times New Roman" w:hAnsi="Times New Roman"/>
          <w:color w:val="000000"/>
          <w:sz w:val="24"/>
          <w:szCs w:val="24"/>
          <w:lang w:val="fi-FI"/>
        </w:rPr>
        <w:t>t</w:t>
      </w:r>
      <w:r w:rsidR="00B44D60">
        <w:rPr>
          <w:rFonts w:ascii="Times New Roman" w:hAnsi="Times New Roman"/>
          <w:color w:val="000000"/>
          <w:sz w:val="24"/>
          <w:szCs w:val="24"/>
          <w:lang w:val="fi-FI"/>
        </w:rPr>
        <w:t>eksti- ja / tai äänikomment</w:t>
      </w:r>
      <w:r w:rsidR="004209BD">
        <w:rPr>
          <w:rFonts w:ascii="Times New Roman" w:hAnsi="Times New Roman"/>
          <w:color w:val="000000"/>
          <w:sz w:val="24"/>
          <w:szCs w:val="24"/>
          <w:lang w:val="fi-FI"/>
        </w:rPr>
        <w:t xml:space="preserve">tien liittäminen observointiin tai </w:t>
      </w:r>
      <w:proofErr w:type="spellStart"/>
      <w:r w:rsidR="004209BD">
        <w:rPr>
          <w:rFonts w:ascii="Times New Roman" w:hAnsi="Times New Roman"/>
          <w:color w:val="000000"/>
          <w:sz w:val="24"/>
          <w:szCs w:val="24"/>
          <w:lang w:val="fi-FI"/>
        </w:rPr>
        <w:t>yk</w:t>
      </w:r>
      <w:r w:rsidR="00FA3743">
        <w:rPr>
          <w:rFonts w:ascii="Times New Roman" w:hAnsi="Times New Roman"/>
          <w:color w:val="000000"/>
          <w:sz w:val="24"/>
          <w:szCs w:val="24"/>
          <w:lang w:val="fi-FI"/>
        </w:rPr>
        <w:t>-</w:t>
      </w:r>
      <w:proofErr w:type="spellEnd"/>
    </w:p>
    <w:p w14:paraId="1B6EDA5D" w14:textId="29406FEC" w:rsidR="00B44D60" w:rsidRPr="007E4D37" w:rsidRDefault="007E4D37" w:rsidP="007E4D37">
      <w:pPr>
        <w:tabs>
          <w:tab w:val="left" w:pos="709"/>
        </w:tabs>
        <w:spacing w:after="120" w:line="360" w:lineRule="auto"/>
        <w:ind w:left="357"/>
        <w:rPr>
          <w:rFonts w:ascii="Times New Roman" w:hAnsi="Times New Roman"/>
          <w:color w:val="000000"/>
          <w:lang w:val="fi-FI"/>
        </w:rPr>
      </w:pPr>
      <w:r>
        <w:rPr>
          <w:rFonts w:ascii="Times New Roman" w:hAnsi="Times New Roman"/>
          <w:color w:val="000000"/>
          <w:lang w:val="fi-FI"/>
        </w:rPr>
        <w:t xml:space="preserve">      </w:t>
      </w:r>
      <w:proofErr w:type="spellStart"/>
      <w:r w:rsidR="004209BD" w:rsidRPr="007E4D37">
        <w:rPr>
          <w:rFonts w:ascii="Times New Roman" w:hAnsi="Times New Roman"/>
          <w:color w:val="000000"/>
          <w:lang w:val="fi-FI"/>
        </w:rPr>
        <w:t>sittäiseen</w:t>
      </w:r>
      <w:proofErr w:type="spellEnd"/>
      <w:r w:rsidR="004209BD" w:rsidRPr="007E4D37">
        <w:rPr>
          <w:rFonts w:ascii="Times New Roman" w:hAnsi="Times New Roman"/>
          <w:color w:val="000000"/>
          <w:lang w:val="fi-FI"/>
        </w:rPr>
        <w:t xml:space="preserve"> kirjaukseen</w:t>
      </w:r>
      <w:r w:rsidR="00B44D60" w:rsidRPr="007E4D37">
        <w:rPr>
          <w:rFonts w:ascii="Times New Roman" w:hAnsi="Times New Roman"/>
          <w:color w:val="000000"/>
          <w:lang w:val="fi-FI"/>
        </w:rPr>
        <w:t>,</w:t>
      </w:r>
    </w:p>
    <w:p w14:paraId="06BBDD82" w14:textId="6D035135" w:rsidR="00B44D60" w:rsidRPr="004E6014" w:rsidRDefault="00B44D60" w:rsidP="00B44D60">
      <w:pPr>
        <w:pStyle w:val="ListParagraph"/>
        <w:numPr>
          <w:ilvl w:val="0"/>
          <w:numId w:val="43"/>
        </w:numPr>
        <w:tabs>
          <w:tab w:val="left" w:pos="709"/>
        </w:tabs>
        <w:spacing w:after="120" w:line="360" w:lineRule="auto"/>
        <w:ind w:left="1060" w:hanging="703"/>
        <w:rPr>
          <w:rFonts w:ascii="Times New Roman" w:hAnsi="Times New Roman"/>
          <w:color w:val="000000"/>
          <w:sz w:val="24"/>
          <w:szCs w:val="24"/>
          <w:lang w:val="fi-FI"/>
        </w:rPr>
      </w:pPr>
      <w:r>
        <w:rPr>
          <w:rFonts w:ascii="Times New Roman" w:hAnsi="Times New Roman"/>
          <w:color w:val="000000"/>
          <w:sz w:val="24"/>
          <w:szCs w:val="24"/>
          <w:lang w:val="fi-FI"/>
        </w:rPr>
        <w:t>u</w:t>
      </w:r>
      <w:r w:rsidRPr="004E6014">
        <w:rPr>
          <w:rFonts w:ascii="Times New Roman" w:hAnsi="Times New Roman"/>
          <w:color w:val="000000"/>
          <w:sz w:val="24"/>
          <w:szCs w:val="24"/>
          <w:lang w:val="fi-FI"/>
        </w:rPr>
        <w:t>seiden observointit</w:t>
      </w:r>
      <w:r>
        <w:rPr>
          <w:rFonts w:ascii="Times New Roman" w:hAnsi="Times New Roman"/>
          <w:color w:val="000000"/>
          <w:sz w:val="24"/>
          <w:szCs w:val="24"/>
          <w:lang w:val="fi-FI"/>
        </w:rPr>
        <w:t>ietojen yhtäaikainen tark</w:t>
      </w:r>
      <w:r w:rsidR="00323CE4">
        <w:rPr>
          <w:rFonts w:ascii="Times New Roman" w:hAnsi="Times New Roman"/>
          <w:color w:val="000000"/>
          <w:sz w:val="24"/>
          <w:szCs w:val="24"/>
          <w:lang w:val="fi-FI"/>
        </w:rPr>
        <w:t>a</w:t>
      </w:r>
      <w:r>
        <w:rPr>
          <w:rFonts w:ascii="Times New Roman" w:hAnsi="Times New Roman"/>
          <w:color w:val="000000"/>
          <w:sz w:val="24"/>
          <w:szCs w:val="24"/>
          <w:lang w:val="fi-FI"/>
        </w:rPr>
        <w:t>stelu,</w:t>
      </w:r>
    </w:p>
    <w:p w14:paraId="19FFF574" w14:textId="72E15FFD" w:rsidR="00B44D60" w:rsidRPr="004E6014" w:rsidRDefault="00A20EF4" w:rsidP="00B44D60">
      <w:pPr>
        <w:pStyle w:val="ListParagraph"/>
        <w:numPr>
          <w:ilvl w:val="0"/>
          <w:numId w:val="43"/>
        </w:numPr>
        <w:tabs>
          <w:tab w:val="left" w:pos="709"/>
        </w:tabs>
        <w:spacing w:after="120" w:line="360" w:lineRule="auto"/>
        <w:ind w:left="709" w:hanging="351"/>
        <w:rPr>
          <w:rFonts w:ascii="Times New Roman" w:hAnsi="Times New Roman"/>
          <w:color w:val="000000"/>
          <w:sz w:val="24"/>
          <w:szCs w:val="24"/>
          <w:lang w:val="fi-FI"/>
        </w:rPr>
      </w:pPr>
      <w:r>
        <w:rPr>
          <w:rFonts w:ascii="Times New Roman" w:hAnsi="Times New Roman"/>
          <w:color w:val="000000"/>
          <w:sz w:val="24"/>
          <w:szCs w:val="24"/>
          <w:lang w:val="fi-FI"/>
        </w:rPr>
        <w:lastRenderedPageBreak/>
        <w:t xml:space="preserve">paikalliseen laitteeseen </w:t>
      </w:r>
      <w:r w:rsidR="00B44D60">
        <w:rPr>
          <w:rFonts w:ascii="Times New Roman" w:hAnsi="Times New Roman"/>
          <w:color w:val="000000"/>
          <w:sz w:val="24"/>
          <w:szCs w:val="24"/>
          <w:lang w:val="fi-FI"/>
        </w:rPr>
        <w:t>t</w:t>
      </w:r>
      <w:r w:rsidR="00B44D60" w:rsidRPr="004E6014">
        <w:rPr>
          <w:rFonts w:ascii="Times New Roman" w:hAnsi="Times New Roman"/>
          <w:color w:val="000000"/>
          <w:sz w:val="24"/>
          <w:szCs w:val="24"/>
          <w:lang w:val="fi-FI"/>
        </w:rPr>
        <w:t>allennetun observoinnin tuominen sovellukseen (avaa observointitiedot yhteenvetosivul</w:t>
      </w:r>
      <w:r w:rsidR="00B44D60">
        <w:rPr>
          <w:rFonts w:ascii="Times New Roman" w:hAnsi="Times New Roman"/>
          <w:color w:val="000000"/>
          <w:sz w:val="24"/>
          <w:szCs w:val="24"/>
          <w:lang w:val="fi-FI"/>
        </w:rPr>
        <w:t>la, josta ne voidaan tallentaa</w:t>
      </w:r>
      <w:r w:rsidR="00ED35D7">
        <w:rPr>
          <w:rFonts w:ascii="Times New Roman" w:hAnsi="Times New Roman"/>
          <w:color w:val="000000"/>
          <w:sz w:val="24"/>
          <w:szCs w:val="24"/>
          <w:lang w:val="fi-FI"/>
        </w:rPr>
        <w:t xml:space="preserve"> tietokantaan</w:t>
      </w:r>
      <w:r w:rsidR="00B44D60">
        <w:rPr>
          <w:rFonts w:ascii="Times New Roman" w:hAnsi="Times New Roman"/>
          <w:color w:val="000000"/>
          <w:sz w:val="24"/>
          <w:szCs w:val="24"/>
          <w:lang w:val="fi-FI"/>
        </w:rPr>
        <w:t xml:space="preserve"> ja</w:t>
      </w:r>
      <w:r w:rsidR="001E3013">
        <w:rPr>
          <w:rFonts w:ascii="Times New Roman" w:hAnsi="Times New Roman"/>
          <w:color w:val="000000"/>
          <w:sz w:val="24"/>
          <w:szCs w:val="24"/>
          <w:lang w:val="fi-FI"/>
        </w:rPr>
        <w:t xml:space="preserve"> lähettää sähköpostiin)</w:t>
      </w:r>
      <w:r w:rsidR="005B0704">
        <w:rPr>
          <w:rFonts w:ascii="Times New Roman" w:hAnsi="Times New Roman"/>
          <w:color w:val="000000"/>
          <w:sz w:val="24"/>
          <w:szCs w:val="24"/>
          <w:lang w:val="fi-FI"/>
        </w:rPr>
        <w:t>,</w:t>
      </w:r>
    </w:p>
    <w:p w14:paraId="0B78344B" w14:textId="2FAF4B1D" w:rsidR="00B44D60" w:rsidRDefault="00B44D60" w:rsidP="009C7E93">
      <w:pPr>
        <w:pStyle w:val="ListParagraph"/>
        <w:numPr>
          <w:ilvl w:val="0"/>
          <w:numId w:val="43"/>
        </w:numPr>
        <w:tabs>
          <w:tab w:val="left" w:pos="709"/>
        </w:tabs>
        <w:spacing w:after="120" w:line="360" w:lineRule="auto"/>
        <w:ind w:left="709" w:hanging="351"/>
        <w:rPr>
          <w:rFonts w:ascii="Times New Roman" w:hAnsi="Times New Roman"/>
          <w:color w:val="000000"/>
          <w:sz w:val="24"/>
          <w:szCs w:val="24"/>
          <w:lang w:val="fi-FI"/>
        </w:rPr>
      </w:pPr>
      <w:r>
        <w:rPr>
          <w:rFonts w:ascii="Times New Roman" w:hAnsi="Times New Roman"/>
          <w:color w:val="000000"/>
          <w:sz w:val="24"/>
          <w:szCs w:val="24"/>
          <w:lang w:val="fi-FI"/>
        </w:rPr>
        <w:t>u</w:t>
      </w:r>
      <w:r w:rsidRPr="00C62E50">
        <w:rPr>
          <w:rFonts w:ascii="Times New Roman" w:hAnsi="Times New Roman"/>
          <w:color w:val="000000"/>
          <w:sz w:val="24"/>
          <w:szCs w:val="24"/>
          <w:lang w:val="fi-FI"/>
        </w:rPr>
        <w:t>sean observoinnin tekeminen ja tarkastelu session aikana</w:t>
      </w:r>
      <w:r w:rsidR="005B0704">
        <w:rPr>
          <w:rFonts w:ascii="Times New Roman" w:hAnsi="Times New Roman"/>
          <w:color w:val="000000"/>
          <w:sz w:val="24"/>
          <w:szCs w:val="24"/>
          <w:lang w:val="fi-FI"/>
        </w:rPr>
        <w:t>,</w:t>
      </w:r>
    </w:p>
    <w:p w14:paraId="08C84D33" w14:textId="4BD0FF7B" w:rsidR="00BB78F5" w:rsidRPr="00C62E50" w:rsidRDefault="00B73DFD" w:rsidP="009C7E93">
      <w:pPr>
        <w:pStyle w:val="ListParagraph"/>
        <w:numPr>
          <w:ilvl w:val="0"/>
          <w:numId w:val="43"/>
        </w:numPr>
        <w:tabs>
          <w:tab w:val="left" w:pos="709"/>
        </w:tabs>
        <w:spacing w:after="120" w:line="360" w:lineRule="auto"/>
        <w:ind w:left="709" w:hanging="351"/>
        <w:rPr>
          <w:rFonts w:ascii="Times New Roman" w:hAnsi="Times New Roman"/>
          <w:color w:val="000000"/>
          <w:sz w:val="24"/>
          <w:szCs w:val="24"/>
          <w:lang w:val="fi-FI"/>
        </w:rPr>
      </w:pPr>
      <w:r>
        <w:rPr>
          <w:rFonts w:ascii="Times New Roman" w:hAnsi="Times New Roman"/>
          <w:color w:val="000000"/>
          <w:sz w:val="24"/>
          <w:szCs w:val="24"/>
          <w:lang w:val="fi-FI"/>
        </w:rPr>
        <w:t>p</w:t>
      </w:r>
      <w:r w:rsidR="00BB78F5">
        <w:rPr>
          <w:rFonts w:ascii="Times New Roman" w:hAnsi="Times New Roman"/>
          <w:color w:val="000000"/>
          <w:sz w:val="24"/>
          <w:szCs w:val="24"/>
          <w:lang w:val="fi-FI"/>
        </w:rPr>
        <w:t>ääkäyttäjäsivu</w:t>
      </w:r>
      <w:r w:rsidR="00AB3BDF" w:rsidRPr="00AB3BDF">
        <w:rPr>
          <w:rFonts w:ascii="Times New Roman" w:hAnsi="Times New Roman"/>
          <w:color w:val="000000"/>
          <w:sz w:val="24"/>
          <w:szCs w:val="24"/>
          <w:lang w:val="fi-FI"/>
        </w:rPr>
        <w:t xml:space="preserve">, jossa </w:t>
      </w:r>
      <w:r w:rsidR="00AB3BDF">
        <w:rPr>
          <w:rFonts w:ascii="Times New Roman" w:hAnsi="Times New Roman"/>
          <w:color w:val="000000"/>
          <w:sz w:val="24"/>
          <w:szCs w:val="24"/>
          <w:lang w:val="fi-FI"/>
        </w:rPr>
        <w:t xml:space="preserve">pääkäyttäjät näkevät </w:t>
      </w:r>
      <w:r w:rsidR="00AB3BDF" w:rsidRPr="00AB3BDF">
        <w:rPr>
          <w:rFonts w:ascii="Times New Roman" w:hAnsi="Times New Roman"/>
          <w:color w:val="000000"/>
          <w:sz w:val="24"/>
          <w:szCs w:val="24"/>
          <w:lang w:val="fi-FI"/>
        </w:rPr>
        <w:t>kaikki sovelluksen tapahtumary</w:t>
      </w:r>
      <w:r w:rsidR="00AB3BDF" w:rsidRPr="00AB3BDF">
        <w:rPr>
          <w:rFonts w:ascii="Times New Roman" w:hAnsi="Times New Roman"/>
          <w:color w:val="000000"/>
          <w:sz w:val="24"/>
          <w:szCs w:val="24"/>
          <w:lang w:val="fi-FI"/>
        </w:rPr>
        <w:t>h</w:t>
      </w:r>
      <w:r w:rsidR="00AB3BDF" w:rsidRPr="00AB3BDF">
        <w:rPr>
          <w:rFonts w:ascii="Times New Roman" w:hAnsi="Times New Roman"/>
          <w:color w:val="000000"/>
          <w:sz w:val="24"/>
          <w:szCs w:val="24"/>
          <w:lang w:val="fi-FI"/>
        </w:rPr>
        <w:t>mät, tapahtumat ja observoinnit, sekä voivat aktivoida ja asettaa vanhent</w:t>
      </w:r>
      <w:r w:rsidR="00AB3BDF" w:rsidRPr="00AB3BDF">
        <w:rPr>
          <w:rFonts w:ascii="Times New Roman" w:hAnsi="Times New Roman"/>
          <w:color w:val="000000"/>
          <w:sz w:val="24"/>
          <w:szCs w:val="24"/>
          <w:lang w:val="fi-FI"/>
        </w:rPr>
        <w:t>u</w:t>
      </w:r>
      <w:r w:rsidR="00AB3BDF" w:rsidRPr="00AB3BDF">
        <w:rPr>
          <w:rFonts w:ascii="Times New Roman" w:hAnsi="Times New Roman"/>
          <w:color w:val="000000"/>
          <w:sz w:val="24"/>
          <w:szCs w:val="24"/>
          <w:lang w:val="fi-FI"/>
        </w:rPr>
        <w:t>neeksi pääkäyttäjäoikeuksia.</w:t>
      </w:r>
    </w:p>
    <w:p w14:paraId="1D7AC9DC" w14:textId="77777777" w:rsidR="00B44D60" w:rsidRDefault="00B44D60" w:rsidP="00B44D60">
      <w:pPr>
        <w:spacing w:line="360" w:lineRule="auto"/>
        <w:rPr>
          <w:rFonts w:ascii="Times New Roman" w:hAnsi="Times New Roman"/>
          <w:color w:val="000000"/>
          <w:lang w:val="fi-FI"/>
        </w:rPr>
      </w:pPr>
    </w:p>
    <w:p w14:paraId="3A36A7EE" w14:textId="50E5B854" w:rsidR="00B44D60" w:rsidRDefault="00B44D60" w:rsidP="00023E8C">
      <w:pPr>
        <w:spacing w:line="360" w:lineRule="auto"/>
        <w:rPr>
          <w:rFonts w:ascii="Times New Roman" w:hAnsi="Times New Roman"/>
          <w:color w:val="000000"/>
          <w:lang w:val="fi-FI"/>
        </w:rPr>
      </w:pPr>
      <w:r>
        <w:rPr>
          <w:rFonts w:ascii="Times New Roman" w:hAnsi="Times New Roman"/>
          <w:color w:val="000000"/>
          <w:lang w:val="fi-FI"/>
        </w:rPr>
        <w:t xml:space="preserve">Pääasialliset syyt toteuttamatta jääneille ominaisuuksille olivat ominaisuuksien suuri määrä ja jäsenten projektille varaamien työtuntien täyttyminen. </w:t>
      </w:r>
      <w:r w:rsidRPr="005E6053">
        <w:rPr>
          <w:rFonts w:ascii="Times New Roman" w:hAnsi="Times New Roman"/>
          <w:color w:val="000000"/>
          <w:lang w:val="fi-FI"/>
        </w:rPr>
        <w:t xml:space="preserve">Sovelluksen helppokäyttöinen ja </w:t>
      </w:r>
      <w:r>
        <w:rPr>
          <w:rFonts w:ascii="Times New Roman" w:hAnsi="Times New Roman"/>
          <w:color w:val="000000"/>
          <w:lang w:val="fi-FI"/>
        </w:rPr>
        <w:t xml:space="preserve">responsiivinen </w:t>
      </w:r>
      <w:r w:rsidRPr="005E6053">
        <w:rPr>
          <w:rFonts w:ascii="Times New Roman" w:hAnsi="Times New Roman"/>
          <w:color w:val="000000"/>
          <w:lang w:val="fi-FI"/>
        </w:rPr>
        <w:t>käyttöliittymä,</w:t>
      </w:r>
      <w:r>
        <w:rPr>
          <w:rFonts w:ascii="Times New Roman" w:hAnsi="Times New Roman"/>
          <w:color w:val="000000"/>
          <w:lang w:val="fi-FI"/>
        </w:rPr>
        <w:t xml:space="preserve"> järjestelmä- ja käytettävyystestaus,</w:t>
      </w:r>
      <w:r w:rsidRPr="005E6053">
        <w:rPr>
          <w:rFonts w:ascii="Times New Roman" w:hAnsi="Times New Roman"/>
          <w:color w:val="000000"/>
          <w:lang w:val="fi-FI"/>
        </w:rPr>
        <w:t xml:space="preserve"> palvelinpuolen toteutusratkaisut </w:t>
      </w:r>
      <w:r>
        <w:rPr>
          <w:rFonts w:ascii="Times New Roman" w:hAnsi="Times New Roman"/>
          <w:color w:val="000000"/>
          <w:lang w:val="fi-FI"/>
        </w:rPr>
        <w:t>sekä</w:t>
      </w:r>
      <w:r w:rsidRPr="005E6053">
        <w:rPr>
          <w:rFonts w:ascii="Times New Roman" w:hAnsi="Times New Roman"/>
          <w:color w:val="000000"/>
          <w:lang w:val="fi-FI"/>
        </w:rPr>
        <w:t xml:space="preserve"> projektissa</w:t>
      </w:r>
      <w:r>
        <w:rPr>
          <w:rFonts w:ascii="Times New Roman" w:hAnsi="Times New Roman"/>
          <w:color w:val="000000"/>
          <w:lang w:val="fi-FI"/>
        </w:rPr>
        <w:t xml:space="preserve"> </w:t>
      </w:r>
      <w:r w:rsidRPr="005E6053">
        <w:rPr>
          <w:rFonts w:ascii="Times New Roman" w:hAnsi="Times New Roman"/>
          <w:color w:val="000000"/>
          <w:lang w:val="fi-FI"/>
        </w:rPr>
        <w:t>laadit</w:t>
      </w:r>
      <w:r>
        <w:rPr>
          <w:rFonts w:ascii="Times New Roman" w:hAnsi="Times New Roman"/>
          <w:color w:val="000000"/>
          <w:lang w:val="fi-FI"/>
        </w:rPr>
        <w:t>tu</w:t>
      </w:r>
      <w:r w:rsidRPr="005E6053">
        <w:rPr>
          <w:rFonts w:ascii="Times New Roman" w:hAnsi="Times New Roman"/>
          <w:color w:val="000000"/>
          <w:lang w:val="fi-FI"/>
        </w:rPr>
        <w:t xml:space="preserve"> sovellusraportti [</w:t>
      </w:r>
      <w:r>
        <w:rPr>
          <w:rFonts w:ascii="Times New Roman" w:hAnsi="Times New Roman"/>
          <w:color w:val="000000"/>
          <w:lang w:val="fi-FI"/>
        </w:rPr>
        <w:t>4</w:t>
      </w:r>
      <w:r w:rsidRPr="005E6053">
        <w:rPr>
          <w:rFonts w:ascii="Times New Roman" w:hAnsi="Times New Roman"/>
          <w:color w:val="000000"/>
          <w:lang w:val="fi-FI"/>
        </w:rPr>
        <w:t>] antavat erittäin hyvät</w:t>
      </w:r>
      <w:r>
        <w:rPr>
          <w:rFonts w:ascii="Times New Roman" w:hAnsi="Times New Roman"/>
          <w:color w:val="000000"/>
          <w:lang w:val="fi-FI"/>
        </w:rPr>
        <w:t xml:space="preserve"> </w:t>
      </w:r>
      <w:r w:rsidRPr="005E6053">
        <w:rPr>
          <w:rFonts w:ascii="Times New Roman" w:hAnsi="Times New Roman"/>
          <w:color w:val="000000"/>
          <w:lang w:val="fi-FI"/>
        </w:rPr>
        <w:t>lähtökohda</w:t>
      </w:r>
      <w:r w:rsidR="00975556">
        <w:rPr>
          <w:rFonts w:ascii="Times New Roman" w:hAnsi="Times New Roman"/>
          <w:color w:val="000000"/>
          <w:lang w:val="fi-FI"/>
        </w:rPr>
        <w:t>t sovelluksen jatkokehitykseen.</w:t>
      </w:r>
    </w:p>
    <w:p w14:paraId="4652DA95" w14:textId="546221AD" w:rsidR="000A5217" w:rsidRDefault="000A5217" w:rsidP="00023E8C">
      <w:pPr>
        <w:spacing w:line="360" w:lineRule="auto"/>
        <w:rPr>
          <w:rFonts w:ascii="Times New Roman" w:hAnsi="Times New Roman"/>
          <w:color w:val="000000"/>
          <w:lang w:val="fi-FI"/>
        </w:rPr>
      </w:pPr>
      <w:r>
        <w:rPr>
          <w:rFonts w:ascii="Times New Roman" w:hAnsi="Times New Roman"/>
          <w:color w:val="000000"/>
          <w:lang w:val="fi-FI"/>
        </w:rPr>
        <w:t xml:space="preserve">Kuvassa 2 on </w:t>
      </w:r>
      <w:r w:rsidR="004A2511">
        <w:rPr>
          <w:rFonts w:ascii="Times New Roman" w:hAnsi="Times New Roman"/>
          <w:color w:val="000000"/>
          <w:lang w:val="fi-FI"/>
        </w:rPr>
        <w:t>esitelty toteutet</w:t>
      </w:r>
      <w:r w:rsidR="0061624D">
        <w:rPr>
          <w:rFonts w:ascii="Times New Roman" w:hAnsi="Times New Roman"/>
          <w:color w:val="000000"/>
          <w:lang w:val="fi-FI"/>
        </w:rPr>
        <w:t>u</w:t>
      </w:r>
      <w:r w:rsidR="004A2511">
        <w:rPr>
          <w:rFonts w:ascii="Times New Roman" w:hAnsi="Times New Roman"/>
          <w:color w:val="000000"/>
          <w:lang w:val="fi-FI"/>
        </w:rPr>
        <w:t>n sovelluksen tietojärjestelmä</w:t>
      </w:r>
      <w:r w:rsidR="00AD1071">
        <w:rPr>
          <w:rFonts w:ascii="Times New Roman" w:hAnsi="Times New Roman"/>
          <w:color w:val="000000"/>
          <w:lang w:val="fi-FI"/>
        </w:rPr>
        <w:t>n</w:t>
      </w:r>
      <w:r w:rsidR="004A2511">
        <w:rPr>
          <w:rFonts w:ascii="Times New Roman" w:hAnsi="Times New Roman"/>
          <w:color w:val="000000"/>
          <w:lang w:val="fi-FI"/>
        </w:rPr>
        <w:t xml:space="preserve"> olennaisimmat kokonaisuudet</w:t>
      </w:r>
      <w:r w:rsidR="00AD1071">
        <w:rPr>
          <w:rFonts w:ascii="Times New Roman" w:hAnsi="Times New Roman"/>
          <w:color w:val="000000"/>
          <w:lang w:val="fi-FI"/>
        </w:rPr>
        <w:t xml:space="preserve"> ja </w:t>
      </w:r>
      <w:r w:rsidR="00A349C8">
        <w:rPr>
          <w:rFonts w:ascii="Times New Roman" w:hAnsi="Times New Roman"/>
          <w:color w:val="000000"/>
          <w:lang w:val="fi-FI"/>
        </w:rPr>
        <w:t xml:space="preserve">sen kehityksessä </w:t>
      </w:r>
      <w:r w:rsidR="00AD1071">
        <w:rPr>
          <w:rFonts w:ascii="Times New Roman" w:hAnsi="Times New Roman"/>
          <w:color w:val="000000"/>
          <w:lang w:val="fi-FI"/>
        </w:rPr>
        <w:t>käytet</w:t>
      </w:r>
      <w:r w:rsidR="00A349C8">
        <w:rPr>
          <w:rFonts w:ascii="Times New Roman" w:hAnsi="Times New Roman"/>
          <w:color w:val="000000"/>
          <w:lang w:val="fi-FI"/>
        </w:rPr>
        <w:t>yt</w:t>
      </w:r>
      <w:r w:rsidR="00AD1071">
        <w:rPr>
          <w:rFonts w:ascii="Times New Roman" w:hAnsi="Times New Roman"/>
          <w:color w:val="000000"/>
          <w:lang w:val="fi-FI"/>
        </w:rPr>
        <w:t xml:space="preserve"> tekniikat.</w:t>
      </w:r>
      <w:r w:rsidR="00BE0BFC">
        <w:rPr>
          <w:rFonts w:ascii="Times New Roman" w:hAnsi="Times New Roman"/>
          <w:color w:val="000000"/>
          <w:lang w:val="fi-FI"/>
        </w:rPr>
        <w:t xml:space="preserve"> </w:t>
      </w:r>
      <w:r w:rsidR="004D2D11">
        <w:rPr>
          <w:rFonts w:ascii="Times New Roman" w:hAnsi="Times New Roman"/>
          <w:color w:val="000000"/>
          <w:lang w:val="fi-FI"/>
        </w:rPr>
        <w:t xml:space="preserve">Sovelluksen rakenne, toteutusratkaisut ja käyttöliittymät esitellään tarkemmin </w:t>
      </w:r>
      <w:r w:rsidR="009366ED">
        <w:rPr>
          <w:rFonts w:ascii="Times New Roman" w:hAnsi="Times New Roman"/>
          <w:color w:val="000000"/>
          <w:lang w:val="fi-FI"/>
        </w:rPr>
        <w:t>s</w:t>
      </w:r>
      <w:r w:rsidR="00BE0BFC">
        <w:rPr>
          <w:rFonts w:ascii="Times New Roman" w:hAnsi="Times New Roman"/>
          <w:color w:val="000000"/>
          <w:lang w:val="fi-FI"/>
        </w:rPr>
        <w:t>ovellusraportissa [4]</w:t>
      </w:r>
      <w:r w:rsidR="009366ED">
        <w:rPr>
          <w:rFonts w:ascii="Times New Roman" w:hAnsi="Times New Roman"/>
          <w:color w:val="000000"/>
          <w:lang w:val="fi-FI"/>
        </w:rPr>
        <w:t>.</w:t>
      </w:r>
    </w:p>
    <w:p w14:paraId="4652DA96" w14:textId="5608CB19" w:rsidR="006B1A62" w:rsidRDefault="002A3BD2" w:rsidP="00023E8C">
      <w:pPr>
        <w:spacing w:line="360" w:lineRule="auto"/>
        <w:rPr>
          <w:rFonts w:ascii="Times New Roman" w:hAnsi="Times New Roman"/>
          <w:color w:val="000000"/>
          <w:lang w:val="fi-FI"/>
        </w:rPr>
      </w:pPr>
      <w:r>
        <w:rPr>
          <w:rFonts w:ascii="Times New Roman" w:hAnsi="Times New Roman"/>
          <w:noProof/>
          <w:color w:val="000000"/>
          <w:lang w:val="fi-FI" w:eastAsia="fi-FI"/>
        </w:rPr>
        <w:drawing>
          <wp:inline distT="0" distB="0" distL="0" distR="0" wp14:anchorId="2A645F6A" wp14:editId="6026A77C">
            <wp:extent cx="5277485" cy="2595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8D393.tmp"/>
                    <pic:cNvPicPr/>
                  </pic:nvPicPr>
                  <pic:blipFill>
                    <a:blip r:embed="rId41">
                      <a:extLst>
                        <a:ext uri="{28A0092B-C50C-407E-A947-70E740481C1C}">
                          <a14:useLocalDpi xmlns:a14="http://schemas.microsoft.com/office/drawing/2010/main" val="0"/>
                        </a:ext>
                      </a:extLst>
                    </a:blip>
                    <a:stretch>
                      <a:fillRect/>
                    </a:stretch>
                  </pic:blipFill>
                  <pic:spPr>
                    <a:xfrm>
                      <a:off x="0" y="0"/>
                      <a:ext cx="5277485" cy="2595245"/>
                    </a:xfrm>
                    <a:prstGeom prst="rect">
                      <a:avLst/>
                    </a:prstGeom>
                  </pic:spPr>
                </pic:pic>
              </a:graphicData>
            </a:graphic>
          </wp:inline>
        </w:drawing>
      </w:r>
    </w:p>
    <w:p w14:paraId="4652DA97" w14:textId="77777777" w:rsidR="00506D6F" w:rsidRPr="00070AFD" w:rsidRDefault="00506D6F" w:rsidP="00506D6F">
      <w:pPr>
        <w:spacing w:line="360" w:lineRule="auto"/>
        <w:jc w:val="center"/>
        <w:rPr>
          <w:rFonts w:ascii="Times New Roman" w:hAnsi="Times New Roman"/>
          <w:b/>
          <w:color w:val="000000"/>
          <w:lang w:val="fi-FI"/>
        </w:rPr>
      </w:pPr>
      <w:proofErr w:type="gramStart"/>
      <w:r w:rsidRPr="00070AFD">
        <w:rPr>
          <w:rFonts w:ascii="Times New Roman" w:hAnsi="Times New Roman"/>
          <w:b/>
          <w:color w:val="000000"/>
          <w:lang w:val="fi-FI"/>
        </w:rPr>
        <w:t>Kuva 2: Tietojärjestelmän yleinen rakenne ja ulkopuoliset ohjelmistot.</w:t>
      </w:r>
      <w:proofErr w:type="gramEnd"/>
    </w:p>
    <w:p w14:paraId="50E65CB5" w14:textId="77777777" w:rsidR="00975556" w:rsidRDefault="00975556" w:rsidP="00506D6F">
      <w:pPr>
        <w:spacing w:line="360" w:lineRule="auto"/>
        <w:jc w:val="center"/>
        <w:rPr>
          <w:rFonts w:ascii="Times New Roman" w:hAnsi="Times New Roman"/>
          <w:b/>
          <w:color w:val="000000"/>
          <w:lang w:val="fi-FI"/>
        </w:rPr>
      </w:pPr>
    </w:p>
    <w:p w14:paraId="45DBAB16" w14:textId="77777777" w:rsidR="007E0823" w:rsidRPr="00506D6F" w:rsidRDefault="007E0823" w:rsidP="00506D6F">
      <w:pPr>
        <w:spacing w:line="360" w:lineRule="auto"/>
        <w:jc w:val="center"/>
        <w:rPr>
          <w:rFonts w:ascii="Times New Roman" w:hAnsi="Times New Roman"/>
          <w:b/>
          <w:color w:val="000000"/>
          <w:lang w:val="fi-FI"/>
        </w:rPr>
      </w:pPr>
    </w:p>
    <w:p w14:paraId="4652DA98" w14:textId="491BC9A3" w:rsidR="00C10365" w:rsidRPr="000138DB" w:rsidRDefault="00C10365" w:rsidP="00BF1C6B">
      <w:pPr>
        <w:pStyle w:val="Heading2"/>
      </w:pPr>
      <w:bookmarkStart w:id="10" w:name="_Toc453145593"/>
      <w:proofErr w:type="gramStart"/>
      <w:r w:rsidRPr="000138DB">
        <w:lastRenderedPageBreak/>
        <w:t>Sovellukse</w:t>
      </w:r>
      <w:r w:rsidR="00EB278E" w:rsidRPr="000138DB">
        <w:t>n toteutuneet tavoitteet ja toiminnallisuudet</w:t>
      </w:r>
      <w:bookmarkEnd w:id="10"/>
      <w:proofErr w:type="gramEnd"/>
    </w:p>
    <w:p w14:paraId="4652DA99" w14:textId="77777777" w:rsidR="006979F2" w:rsidRDefault="006979F2" w:rsidP="00434421">
      <w:pPr>
        <w:spacing w:after="0" w:line="360" w:lineRule="auto"/>
        <w:rPr>
          <w:rFonts w:ascii="Times New Roman" w:hAnsi="Times New Roman"/>
          <w:lang w:val="fi-FI"/>
        </w:rPr>
      </w:pPr>
    </w:p>
    <w:p w14:paraId="4652DA9A" w14:textId="0C8B3395" w:rsidR="00C247FC" w:rsidRDefault="00C247FC" w:rsidP="00CD644E">
      <w:pPr>
        <w:spacing w:after="0" w:line="360" w:lineRule="auto"/>
        <w:rPr>
          <w:rFonts w:ascii="Times New Roman" w:hAnsi="Times New Roman"/>
          <w:lang w:val="fi-FI"/>
        </w:rPr>
      </w:pPr>
      <w:r>
        <w:rPr>
          <w:rFonts w:ascii="Times New Roman" w:hAnsi="Times New Roman"/>
          <w:lang w:val="fi-FI"/>
        </w:rPr>
        <w:t xml:space="preserve">Sovellusta </w:t>
      </w:r>
      <w:r w:rsidR="00EB278E">
        <w:rPr>
          <w:rFonts w:ascii="Times New Roman" w:hAnsi="Times New Roman"/>
          <w:lang w:val="fi-FI"/>
        </w:rPr>
        <w:t>voi</w:t>
      </w:r>
      <w:r>
        <w:rPr>
          <w:rFonts w:ascii="Times New Roman" w:hAnsi="Times New Roman"/>
          <w:lang w:val="fi-FI"/>
        </w:rPr>
        <w:t xml:space="preserve"> käyttää ilman </w:t>
      </w:r>
      <w:r w:rsidR="00F07923">
        <w:rPr>
          <w:rFonts w:ascii="Times New Roman" w:hAnsi="Times New Roman"/>
          <w:lang w:val="fi-FI"/>
        </w:rPr>
        <w:t xml:space="preserve">ryhmäavainta </w:t>
      </w:r>
      <w:r>
        <w:rPr>
          <w:rFonts w:ascii="Times New Roman" w:hAnsi="Times New Roman"/>
          <w:lang w:val="fi-FI"/>
        </w:rPr>
        <w:t xml:space="preserve">tai tunnistautumista. </w:t>
      </w:r>
      <w:r w:rsidR="004F1180">
        <w:rPr>
          <w:rFonts w:ascii="Times New Roman" w:hAnsi="Times New Roman"/>
          <w:lang w:val="fi-FI"/>
        </w:rPr>
        <w:t xml:space="preserve">Halutessaan käyttäjä voi kirjautua sovellukseen JYU-tunnuksilla, jolloin observointidatan tallentaminen sovelluksen tietokantaan ja lähettäminen sähköpostiin onnistuvat. </w:t>
      </w:r>
      <w:r>
        <w:rPr>
          <w:rFonts w:ascii="Times New Roman" w:hAnsi="Times New Roman"/>
          <w:lang w:val="fi-FI"/>
        </w:rPr>
        <w:t>Ennalta</w:t>
      </w:r>
      <w:r w:rsidR="005F3149">
        <w:rPr>
          <w:rFonts w:ascii="Times New Roman" w:hAnsi="Times New Roman"/>
          <w:lang w:val="fi-FI"/>
        </w:rPr>
        <w:t xml:space="preserve"> </w:t>
      </w:r>
      <w:r>
        <w:rPr>
          <w:rFonts w:ascii="Times New Roman" w:hAnsi="Times New Roman"/>
          <w:lang w:val="fi-FI"/>
        </w:rPr>
        <w:t>määritetyllä ryhmäavaimella käyttäjä</w:t>
      </w:r>
      <w:r w:rsidR="003602E9">
        <w:rPr>
          <w:rFonts w:ascii="Times New Roman" w:hAnsi="Times New Roman"/>
          <w:lang w:val="fi-FI"/>
        </w:rPr>
        <w:t xml:space="preserve"> saa</w:t>
      </w:r>
      <w:r>
        <w:rPr>
          <w:rFonts w:ascii="Times New Roman" w:hAnsi="Times New Roman"/>
          <w:lang w:val="fi-FI"/>
        </w:rPr>
        <w:t xml:space="preserve"> </w:t>
      </w:r>
      <w:r w:rsidR="00773D61">
        <w:rPr>
          <w:rFonts w:ascii="Times New Roman" w:hAnsi="Times New Roman"/>
          <w:lang w:val="fi-FI"/>
        </w:rPr>
        <w:t xml:space="preserve">käyttöönsä </w:t>
      </w:r>
      <w:r>
        <w:rPr>
          <w:rFonts w:ascii="Times New Roman" w:hAnsi="Times New Roman"/>
          <w:lang w:val="fi-FI"/>
        </w:rPr>
        <w:t xml:space="preserve">tapahtumaryhmälle määritetyt kategoriaryhmät. Ryhmäavaimen syöttäminen, JYU-tunnistautuminen ja sovelluksen julkinen käyttö </w:t>
      </w:r>
      <w:r w:rsidR="00BB14AC">
        <w:rPr>
          <w:rFonts w:ascii="Times New Roman" w:hAnsi="Times New Roman"/>
          <w:lang w:val="fi-FI"/>
        </w:rPr>
        <w:t>onnistuvat</w:t>
      </w:r>
      <w:r>
        <w:rPr>
          <w:rFonts w:ascii="Times New Roman" w:hAnsi="Times New Roman"/>
          <w:lang w:val="fi-FI"/>
        </w:rPr>
        <w:t xml:space="preserve"> suoraan sovelluksen etusivulta.</w:t>
      </w:r>
      <w:r w:rsidR="00EB5FFD">
        <w:rPr>
          <w:rFonts w:ascii="Times New Roman" w:hAnsi="Times New Roman"/>
          <w:lang w:val="fi-FI"/>
        </w:rPr>
        <w:t xml:space="preserve"> Lisäksi ylälaidan navigointipalkista voi kirjautua sisään ja ulos.</w:t>
      </w:r>
    </w:p>
    <w:p w14:paraId="4652DA9B" w14:textId="77777777" w:rsidR="00E55804" w:rsidRDefault="00E55804" w:rsidP="00CD644E">
      <w:pPr>
        <w:spacing w:after="0" w:line="360" w:lineRule="auto"/>
        <w:rPr>
          <w:rFonts w:ascii="Times New Roman" w:hAnsi="Times New Roman"/>
          <w:lang w:val="fi-FI"/>
        </w:rPr>
      </w:pPr>
    </w:p>
    <w:p w14:paraId="4652DA9C" w14:textId="7907FA34" w:rsidR="00C247FC" w:rsidRDefault="00731534" w:rsidP="00CD644E">
      <w:pPr>
        <w:spacing w:after="0" w:line="360" w:lineRule="auto"/>
        <w:rPr>
          <w:rFonts w:ascii="Times New Roman" w:hAnsi="Times New Roman"/>
          <w:lang w:val="fi-FI"/>
        </w:rPr>
      </w:pPr>
      <w:r>
        <w:rPr>
          <w:rFonts w:ascii="Times New Roman" w:hAnsi="Times New Roman"/>
          <w:lang w:val="fi-FI"/>
        </w:rPr>
        <w:t>K</w:t>
      </w:r>
      <w:r w:rsidR="00C247FC">
        <w:rPr>
          <w:rFonts w:ascii="Times New Roman" w:hAnsi="Times New Roman"/>
          <w:lang w:val="fi-FI"/>
        </w:rPr>
        <w:t>äyttäjä</w:t>
      </w:r>
      <w:r>
        <w:rPr>
          <w:rFonts w:ascii="Times New Roman" w:hAnsi="Times New Roman"/>
          <w:lang w:val="fi-FI"/>
        </w:rPr>
        <w:t>n</w:t>
      </w:r>
      <w:r w:rsidR="00C247FC">
        <w:rPr>
          <w:rFonts w:ascii="Times New Roman" w:hAnsi="Times New Roman"/>
          <w:lang w:val="fi-FI"/>
        </w:rPr>
        <w:t xml:space="preserve"> </w:t>
      </w:r>
      <w:r>
        <w:rPr>
          <w:rFonts w:ascii="Times New Roman" w:hAnsi="Times New Roman"/>
          <w:lang w:val="fi-FI"/>
        </w:rPr>
        <w:t xml:space="preserve">antaessa </w:t>
      </w:r>
      <w:r w:rsidR="00C247FC">
        <w:rPr>
          <w:rFonts w:ascii="Times New Roman" w:hAnsi="Times New Roman"/>
          <w:lang w:val="fi-FI"/>
        </w:rPr>
        <w:t>ryhmäavaimen</w:t>
      </w:r>
      <w:r>
        <w:rPr>
          <w:rFonts w:ascii="Times New Roman" w:hAnsi="Times New Roman"/>
          <w:lang w:val="fi-FI"/>
        </w:rPr>
        <w:t xml:space="preserve"> etusivulla</w:t>
      </w:r>
      <w:r w:rsidR="00C247FC">
        <w:rPr>
          <w:rFonts w:ascii="Times New Roman" w:hAnsi="Times New Roman"/>
          <w:lang w:val="fi-FI"/>
        </w:rPr>
        <w:t xml:space="preserve">, hänet siirretään kategoriaryhmien valintasivulle. </w:t>
      </w:r>
      <w:r w:rsidR="005C57D6">
        <w:rPr>
          <w:rFonts w:ascii="Times New Roman" w:hAnsi="Times New Roman"/>
          <w:lang w:val="fi-FI"/>
        </w:rPr>
        <w:t>S</w:t>
      </w:r>
      <w:r w:rsidR="00C247FC">
        <w:rPr>
          <w:rFonts w:ascii="Times New Roman" w:hAnsi="Times New Roman"/>
          <w:lang w:val="fi-FI"/>
        </w:rPr>
        <w:t xml:space="preserve">ivulla näytetään </w:t>
      </w:r>
      <w:r w:rsidR="00DA6A66">
        <w:rPr>
          <w:rFonts w:ascii="Times New Roman" w:hAnsi="Times New Roman"/>
          <w:lang w:val="fi-FI"/>
        </w:rPr>
        <w:t xml:space="preserve">avaimella </w:t>
      </w:r>
      <w:r w:rsidR="00C247FC">
        <w:rPr>
          <w:rFonts w:ascii="Times New Roman" w:hAnsi="Times New Roman"/>
          <w:lang w:val="fi-FI"/>
        </w:rPr>
        <w:t>tapahtumaryhmä</w:t>
      </w:r>
      <w:r w:rsidR="00CD644E">
        <w:rPr>
          <w:rFonts w:ascii="Times New Roman" w:hAnsi="Times New Roman"/>
          <w:lang w:val="fi-FI"/>
        </w:rPr>
        <w:t xml:space="preserve">än sidotut kategoriaryhmät. Käyttäjä voi valita yhden tai useamman kategoriaryhmän, </w:t>
      </w:r>
      <w:r w:rsidR="0024030E">
        <w:rPr>
          <w:rFonts w:ascii="Times New Roman" w:hAnsi="Times New Roman"/>
          <w:lang w:val="fi-FI"/>
        </w:rPr>
        <w:t>poistaa käytöstä tai ottaa käyttöön kategorioita</w:t>
      </w:r>
      <w:r w:rsidR="009E67CF">
        <w:rPr>
          <w:rFonts w:ascii="Times New Roman" w:hAnsi="Times New Roman"/>
          <w:lang w:val="fi-FI"/>
        </w:rPr>
        <w:t xml:space="preserve"> </w:t>
      </w:r>
      <w:r w:rsidR="00CD644E">
        <w:rPr>
          <w:rFonts w:ascii="Times New Roman" w:hAnsi="Times New Roman"/>
          <w:lang w:val="fi-FI"/>
        </w:rPr>
        <w:t xml:space="preserve">tai </w:t>
      </w:r>
      <w:r w:rsidR="003372E7">
        <w:rPr>
          <w:rFonts w:ascii="Times New Roman" w:hAnsi="Times New Roman"/>
          <w:lang w:val="fi-FI"/>
        </w:rPr>
        <w:t>kirjata</w:t>
      </w:r>
      <w:r w:rsidR="00C11727">
        <w:rPr>
          <w:rFonts w:ascii="Times New Roman" w:hAnsi="Times New Roman"/>
          <w:lang w:val="fi-FI"/>
        </w:rPr>
        <w:t xml:space="preserve"> kokonaan</w:t>
      </w:r>
      <w:r w:rsidR="00CD644E">
        <w:rPr>
          <w:rFonts w:ascii="Times New Roman" w:hAnsi="Times New Roman"/>
          <w:lang w:val="fi-FI"/>
        </w:rPr>
        <w:t xml:space="preserve"> uusia kategorioita.</w:t>
      </w:r>
    </w:p>
    <w:p w14:paraId="4652DA9D" w14:textId="77777777" w:rsidR="00CD644E" w:rsidRDefault="00CD644E" w:rsidP="00CD644E">
      <w:pPr>
        <w:spacing w:after="0" w:line="360" w:lineRule="auto"/>
        <w:rPr>
          <w:rFonts w:ascii="Times New Roman" w:hAnsi="Times New Roman"/>
          <w:lang w:val="fi-FI"/>
        </w:rPr>
      </w:pPr>
    </w:p>
    <w:p w14:paraId="4652DA9E" w14:textId="56952793" w:rsidR="00C247FC" w:rsidRDefault="00C247FC" w:rsidP="00CD644E">
      <w:pPr>
        <w:spacing w:after="0" w:line="360" w:lineRule="auto"/>
        <w:rPr>
          <w:rFonts w:ascii="Times New Roman" w:hAnsi="Times New Roman"/>
          <w:lang w:val="fi-FI"/>
        </w:rPr>
      </w:pPr>
      <w:r>
        <w:rPr>
          <w:rFonts w:ascii="Times New Roman" w:hAnsi="Times New Roman"/>
          <w:lang w:val="fi-FI"/>
        </w:rPr>
        <w:t>Observointisivulla käyttäjä voi aloittaa observoinnin, keskeyttää observoinnin ja siirtyä yhteenvetosivulle sekä tarvit</w:t>
      </w:r>
      <w:r w:rsidR="000E054C">
        <w:rPr>
          <w:rFonts w:ascii="Times New Roman" w:hAnsi="Times New Roman"/>
          <w:lang w:val="fi-FI"/>
        </w:rPr>
        <w:t>taessa</w:t>
      </w:r>
      <w:r>
        <w:rPr>
          <w:rFonts w:ascii="Times New Roman" w:hAnsi="Times New Roman"/>
          <w:lang w:val="fi-FI"/>
        </w:rPr>
        <w:t xml:space="preserve"> palata muokkaamaan kategorioita.</w:t>
      </w:r>
      <w:r w:rsidR="00882555">
        <w:rPr>
          <w:rFonts w:ascii="Times New Roman" w:hAnsi="Times New Roman"/>
          <w:lang w:val="fi-FI"/>
        </w:rPr>
        <w:t xml:space="preserve"> Observoinnin aikana käyttäjä voi </w:t>
      </w:r>
      <w:r w:rsidR="001845F8">
        <w:rPr>
          <w:rFonts w:ascii="Times New Roman" w:hAnsi="Times New Roman"/>
          <w:lang w:val="fi-FI"/>
        </w:rPr>
        <w:t>kategoriapainikkei</w:t>
      </w:r>
      <w:r w:rsidR="00F46AE3">
        <w:rPr>
          <w:rFonts w:ascii="Times New Roman" w:hAnsi="Times New Roman"/>
          <w:lang w:val="fi-FI"/>
        </w:rPr>
        <w:t>ll</w:t>
      </w:r>
      <w:r w:rsidR="001845F8">
        <w:rPr>
          <w:rFonts w:ascii="Times New Roman" w:hAnsi="Times New Roman"/>
          <w:lang w:val="fi-FI"/>
        </w:rPr>
        <w:t xml:space="preserve">a </w:t>
      </w:r>
      <w:r w:rsidR="00D73DC9">
        <w:rPr>
          <w:rFonts w:ascii="Times New Roman" w:hAnsi="Times New Roman"/>
          <w:lang w:val="fi-FI"/>
        </w:rPr>
        <w:t>kirjata kategorioiden toimintoja aloitetu</w:t>
      </w:r>
      <w:r w:rsidR="00F34D11">
        <w:rPr>
          <w:rFonts w:ascii="Times New Roman" w:hAnsi="Times New Roman"/>
          <w:lang w:val="fi-FI"/>
        </w:rPr>
        <w:t>i</w:t>
      </w:r>
      <w:r w:rsidR="00D73DC9">
        <w:rPr>
          <w:rFonts w:ascii="Times New Roman" w:hAnsi="Times New Roman"/>
          <w:lang w:val="fi-FI"/>
        </w:rPr>
        <w:t xml:space="preserve">ksi ja </w:t>
      </w:r>
      <w:r w:rsidR="009A6F52">
        <w:rPr>
          <w:rFonts w:ascii="Times New Roman" w:hAnsi="Times New Roman"/>
          <w:lang w:val="fi-FI"/>
        </w:rPr>
        <w:t>päätety</w:t>
      </w:r>
      <w:r w:rsidR="00F34D11">
        <w:rPr>
          <w:rFonts w:ascii="Times New Roman" w:hAnsi="Times New Roman"/>
          <w:lang w:val="fi-FI"/>
        </w:rPr>
        <w:t>i</w:t>
      </w:r>
      <w:r w:rsidR="009A6F52">
        <w:rPr>
          <w:rFonts w:ascii="Times New Roman" w:hAnsi="Times New Roman"/>
          <w:lang w:val="fi-FI"/>
        </w:rPr>
        <w:t>ksi</w:t>
      </w:r>
      <w:r w:rsidR="004B0C7B">
        <w:rPr>
          <w:rFonts w:ascii="Times New Roman" w:hAnsi="Times New Roman"/>
          <w:lang w:val="fi-FI"/>
        </w:rPr>
        <w:t>.</w:t>
      </w:r>
      <w:r w:rsidR="0053177C">
        <w:rPr>
          <w:rFonts w:ascii="Times New Roman" w:hAnsi="Times New Roman"/>
          <w:lang w:val="fi-FI"/>
        </w:rPr>
        <w:t xml:space="preserve"> Observointisivulta poistuminen tyhjentää </w:t>
      </w:r>
      <w:r w:rsidR="002021CB">
        <w:rPr>
          <w:rFonts w:ascii="Times New Roman" w:hAnsi="Times New Roman"/>
          <w:lang w:val="fi-FI"/>
        </w:rPr>
        <w:t xml:space="preserve">sen hetkisen </w:t>
      </w:r>
      <w:r w:rsidR="0053177C">
        <w:rPr>
          <w:rFonts w:ascii="Times New Roman" w:hAnsi="Times New Roman"/>
          <w:lang w:val="fi-FI"/>
        </w:rPr>
        <w:t>observoinnin kirjaukset</w:t>
      </w:r>
      <w:r w:rsidR="00460D5D">
        <w:rPr>
          <w:rFonts w:ascii="Times New Roman" w:hAnsi="Times New Roman"/>
          <w:lang w:val="fi-FI"/>
        </w:rPr>
        <w:t xml:space="preserve"> ja nollaa observointikellon</w:t>
      </w:r>
      <w:r w:rsidR="0053177C">
        <w:rPr>
          <w:rFonts w:ascii="Times New Roman" w:hAnsi="Times New Roman"/>
          <w:lang w:val="fi-FI"/>
        </w:rPr>
        <w:t>.</w:t>
      </w:r>
    </w:p>
    <w:p w14:paraId="4652DA9F" w14:textId="77777777" w:rsidR="00CD644E" w:rsidRDefault="00CD644E" w:rsidP="00CD644E">
      <w:pPr>
        <w:spacing w:after="0" w:line="360" w:lineRule="auto"/>
        <w:rPr>
          <w:rFonts w:ascii="Times New Roman" w:hAnsi="Times New Roman"/>
          <w:lang w:val="fi-FI"/>
        </w:rPr>
      </w:pPr>
    </w:p>
    <w:p w14:paraId="4652DAA0" w14:textId="78FCCB73" w:rsidR="00C247FC" w:rsidRDefault="00F63F0B" w:rsidP="00CD644E">
      <w:pPr>
        <w:spacing w:after="0" w:line="360" w:lineRule="auto"/>
        <w:rPr>
          <w:rFonts w:ascii="Times New Roman" w:hAnsi="Times New Roman"/>
          <w:lang w:val="fi-FI"/>
        </w:rPr>
      </w:pPr>
      <w:r>
        <w:rPr>
          <w:rFonts w:ascii="Times New Roman" w:hAnsi="Times New Roman"/>
          <w:lang w:val="fi-FI"/>
        </w:rPr>
        <w:t xml:space="preserve">Hallintasivulla </w:t>
      </w:r>
      <w:r w:rsidR="00C247FC">
        <w:rPr>
          <w:rFonts w:ascii="Times New Roman" w:hAnsi="Times New Roman"/>
          <w:lang w:val="fi-FI"/>
        </w:rPr>
        <w:t>käyttäjä voi luoda ja hallita omia tapahtumaryhmiä</w:t>
      </w:r>
      <w:r w:rsidR="00DD6D59">
        <w:rPr>
          <w:rFonts w:ascii="Times New Roman" w:hAnsi="Times New Roman"/>
          <w:lang w:val="fi-FI"/>
        </w:rPr>
        <w:t xml:space="preserve"> ja</w:t>
      </w:r>
      <w:r w:rsidR="00C247FC">
        <w:rPr>
          <w:rFonts w:ascii="Times New Roman" w:hAnsi="Times New Roman"/>
          <w:lang w:val="fi-FI"/>
        </w:rPr>
        <w:t xml:space="preserve"> tapahtumia</w:t>
      </w:r>
      <w:r w:rsidR="007B4553">
        <w:rPr>
          <w:rFonts w:ascii="Times New Roman" w:hAnsi="Times New Roman"/>
          <w:lang w:val="fi-FI"/>
        </w:rPr>
        <w:t>,</w:t>
      </w:r>
      <w:r w:rsidR="00CD042A">
        <w:rPr>
          <w:rFonts w:ascii="Times New Roman" w:hAnsi="Times New Roman"/>
          <w:lang w:val="fi-FI"/>
        </w:rPr>
        <w:t xml:space="preserve"> </w:t>
      </w:r>
      <w:r w:rsidR="007B4553">
        <w:rPr>
          <w:rFonts w:ascii="Times New Roman" w:hAnsi="Times New Roman"/>
          <w:lang w:val="fi-FI"/>
        </w:rPr>
        <w:t>kategoriaryhmiä ja kategorioita</w:t>
      </w:r>
      <w:r w:rsidR="00C247FC">
        <w:rPr>
          <w:rFonts w:ascii="Times New Roman" w:hAnsi="Times New Roman"/>
          <w:lang w:val="fi-FI"/>
        </w:rPr>
        <w:t xml:space="preserve"> </w:t>
      </w:r>
      <w:r w:rsidR="007B4553">
        <w:rPr>
          <w:rFonts w:ascii="Times New Roman" w:hAnsi="Times New Roman"/>
          <w:lang w:val="fi-FI"/>
        </w:rPr>
        <w:t>sekä</w:t>
      </w:r>
      <w:r w:rsidR="00C247FC">
        <w:rPr>
          <w:rFonts w:ascii="Times New Roman" w:hAnsi="Times New Roman"/>
          <w:lang w:val="fi-FI"/>
        </w:rPr>
        <w:t xml:space="preserve"> observointeja. </w:t>
      </w:r>
    </w:p>
    <w:p w14:paraId="4652DAA1" w14:textId="77777777" w:rsidR="00CD644E" w:rsidRDefault="00CD644E" w:rsidP="00CD644E">
      <w:pPr>
        <w:spacing w:after="0" w:line="360" w:lineRule="auto"/>
        <w:rPr>
          <w:rFonts w:ascii="Times New Roman" w:hAnsi="Times New Roman"/>
          <w:lang w:val="fi-FI"/>
        </w:rPr>
      </w:pPr>
    </w:p>
    <w:p w14:paraId="646129D9" w14:textId="52F1201E" w:rsidR="00826730" w:rsidRDefault="00CD644E" w:rsidP="00434421">
      <w:pPr>
        <w:spacing w:after="0" w:line="360" w:lineRule="auto"/>
        <w:rPr>
          <w:rFonts w:ascii="Times New Roman" w:hAnsi="Times New Roman"/>
          <w:lang w:val="fi-FI"/>
        </w:rPr>
      </w:pPr>
      <w:r>
        <w:rPr>
          <w:rFonts w:ascii="Times New Roman" w:hAnsi="Times New Roman"/>
          <w:lang w:val="fi-FI"/>
        </w:rPr>
        <w:t>Yhteenvetosivulla</w:t>
      </w:r>
      <w:r w:rsidRPr="00CD644E">
        <w:rPr>
          <w:rFonts w:ascii="Times New Roman" w:hAnsi="Times New Roman"/>
          <w:lang w:val="fi-FI"/>
        </w:rPr>
        <w:t xml:space="preserve"> </w:t>
      </w:r>
      <w:r>
        <w:rPr>
          <w:rFonts w:ascii="Times New Roman" w:hAnsi="Times New Roman"/>
          <w:lang w:val="fi-FI"/>
        </w:rPr>
        <w:t xml:space="preserve">käyttäjä näkee observoinnin kirjauksista lasketut observoinnin tulokset, jotka sisältävät </w:t>
      </w:r>
      <w:r w:rsidR="00C832EC">
        <w:rPr>
          <w:rFonts w:ascii="Times New Roman" w:hAnsi="Times New Roman"/>
          <w:lang w:val="fi-FI"/>
        </w:rPr>
        <w:t xml:space="preserve">seuraavat </w:t>
      </w:r>
      <w:r w:rsidR="0046493F">
        <w:rPr>
          <w:rFonts w:ascii="Times New Roman" w:hAnsi="Times New Roman"/>
          <w:lang w:val="fi-FI"/>
        </w:rPr>
        <w:t>tiedot</w:t>
      </w:r>
      <w:r w:rsidR="00C832EC">
        <w:rPr>
          <w:rFonts w:ascii="Times New Roman" w:hAnsi="Times New Roman"/>
          <w:lang w:val="fi-FI"/>
        </w:rPr>
        <w:t>:</w:t>
      </w:r>
    </w:p>
    <w:p w14:paraId="398ECE4F" w14:textId="77777777" w:rsidR="00BE739D" w:rsidRDefault="00CD644E" w:rsidP="0031180D">
      <w:pPr>
        <w:pStyle w:val="ListParagraph"/>
        <w:numPr>
          <w:ilvl w:val="0"/>
          <w:numId w:val="45"/>
        </w:numPr>
        <w:spacing w:after="0" w:line="360" w:lineRule="auto"/>
        <w:rPr>
          <w:rFonts w:ascii="Times New Roman" w:hAnsi="Times New Roman"/>
          <w:sz w:val="24"/>
          <w:szCs w:val="24"/>
          <w:lang w:val="fi-FI"/>
        </w:rPr>
      </w:pPr>
      <w:r w:rsidRPr="00C832EC">
        <w:rPr>
          <w:rFonts w:ascii="Times New Roman" w:hAnsi="Times New Roman"/>
          <w:sz w:val="24"/>
          <w:szCs w:val="24"/>
          <w:lang w:val="fi-FI"/>
        </w:rPr>
        <w:t>observoinnin kokonaiskesto</w:t>
      </w:r>
      <w:r w:rsidR="00BE739D">
        <w:rPr>
          <w:rFonts w:ascii="Times New Roman" w:hAnsi="Times New Roman"/>
          <w:sz w:val="24"/>
          <w:szCs w:val="24"/>
          <w:lang w:val="fi-FI"/>
        </w:rPr>
        <w:t>,</w:t>
      </w:r>
    </w:p>
    <w:p w14:paraId="70E196F8" w14:textId="6BF6CA41" w:rsidR="0031180D" w:rsidRPr="00C832EC" w:rsidRDefault="0031180D" w:rsidP="0031180D">
      <w:pPr>
        <w:pStyle w:val="ListParagraph"/>
        <w:numPr>
          <w:ilvl w:val="0"/>
          <w:numId w:val="45"/>
        </w:numPr>
        <w:spacing w:after="0" w:line="360" w:lineRule="auto"/>
        <w:rPr>
          <w:rFonts w:ascii="Times New Roman" w:hAnsi="Times New Roman"/>
          <w:sz w:val="24"/>
          <w:szCs w:val="24"/>
          <w:lang w:val="fi-FI"/>
        </w:rPr>
      </w:pPr>
      <w:r>
        <w:rPr>
          <w:rFonts w:ascii="Times New Roman" w:hAnsi="Times New Roman"/>
          <w:sz w:val="24"/>
          <w:szCs w:val="24"/>
          <w:lang w:val="fi-FI"/>
        </w:rPr>
        <w:t>kirjausten kokonaismäärä,</w:t>
      </w:r>
    </w:p>
    <w:p w14:paraId="55CEA30D" w14:textId="03B08190" w:rsidR="00BE739D" w:rsidRDefault="00AD164B" w:rsidP="00C832EC">
      <w:pPr>
        <w:pStyle w:val="ListParagraph"/>
        <w:numPr>
          <w:ilvl w:val="0"/>
          <w:numId w:val="45"/>
        </w:numPr>
        <w:spacing w:after="0" w:line="360" w:lineRule="auto"/>
        <w:rPr>
          <w:rFonts w:ascii="Times New Roman" w:hAnsi="Times New Roman"/>
          <w:sz w:val="24"/>
          <w:szCs w:val="24"/>
          <w:lang w:val="fi-FI"/>
        </w:rPr>
      </w:pPr>
      <w:r>
        <w:rPr>
          <w:rFonts w:ascii="Times New Roman" w:hAnsi="Times New Roman"/>
          <w:sz w:val="24"/>
          <w:szCs w:val="24"/>
          <w:lang w:val="fi-FI"/>
        </w:rPr>
        <w:t>kunkin kategorian kirjausten lukumäärä</w:t>
      </w:r>
      <w:r w:rsidR="00BA585C">
        <w:rPr>
          <w:rFonts w:ascii="Times New Roman" w:hAnsi="Times New Roman"/>
          <w:sz w:val="24"/>
          <w:szCs w:val="24"/>
          <w:lang w:val="fi-FI"/>
        </w:rPr>
        <w:t>,</w:t>
      </w:r>
    </w:p>
    <w:p w14:paraId="0FCD0713" w14:textId="0B9AB5E4" w:rsidR="00C832EC" w:rsidRPr="00C832EC" w:rsidRDefault="00BE739D" w:rsidP="00C832EC">
      <w:pPr>
        <w:pStyle w:val="ListParagraph"/>
        <w:numPr>
          <w:ilvl w:val="0"/>
          <w:numId w:val="45"/>
        </w:numPr>
        <w:spacing w:after="0" w:line="360" w:lineRule="auto"/>
        <w:rPr>
          <w:rFonts w:ascii="Times New Roman" w:hAnsi="Times New Roman"/>
          <w:sz w:val="24"/>
          <w:szCs w:val="24"/>
          <w:lang w:val="fi-FI"/>
        </w:rPr>
      </w:pPr>
      <w:r>
        <w:rPr>
          <w:rFonts w:ascii="Times New Roman" w:hAnsi="Times New Roman"/>
          <w:sz w:val="24"/>
          <w:szCs w:val="24"/>
          <w:lang w:val="fi-FI"/>
        </w:rPr>
        <w:t xml:space="preserve">kunkin kategorian </w:t>
      </w:r>
      <w:r w:rsidR="00BA585C">
        <w:rPr>
          <w:rFonts w:ascii="Times New Roman" w:hAnsi="Times New Roman"/>
          <w:sz w:val="24"/>
          <w:szCs w:val="24"/>
          <w:lang w:val="fi-FI"/>
        </w:rPr>
        <w:t xml:space="preserve">kirjausten </w:t>
      </w:r>
      <w:r w:rsidR="00AD164B">
        <w:rPr>
          <w:rFonts w:ascii="Times New Roman" w:hAnsi="Times New Roman"/>
          <w:sz w:val="24"/>
          <w:szCs w:val="24"/>
          <w:lang w:val="fi-FI"/>
        </w:rPr>
        <w:t>prosenttiosuus kokonaismäärästä</w:t>
      </w:r>
      <w:r w:rsidR="002274F7">
        <w:rPr>
          <w:rFonts w:ascii="Times New Roman" w:hAnsi="Times New Roman"/>
          <w:sz w:val="24"/>
          <w:szCs w:val="24"/>
          <w:lang w:val="fi-FI"/>
        </w:rPr>
        <w:t>,</w:t>
      </w:r>
    </w:p>
    <w:p w14:paraId="03471F2F" w14:textId="77777777" w:rsidR="002274F7" w:rsidRDefault="00FF7A80" w:rsidP="00A41A0D">
      <w:pPr>
        <w:pStyle w:val="ListParagraph"/>
        <w:numPr>
          <w:ilvl w:val="0"/>
          <w:numId w:val="45"/>
        </w:numPr>
        <w:spacing w:after="0" w:line="360" w:lineRule="auto"/>
        <w:rPr>
          <w:rFonts w:ascii="Times New Roman" w:hAnsi="Times New Roman"/>
          <w:sz w:val="24"/>
          <w:szCs w:val="24"/>
          <w:lang w:val="fi-FI"/>
        </w:rPr>
      </w:pPr>
      <w:r>
        <w:rPr>
          <w:rFonts w:ascii="Times New Roman" w:hAnsi="Times New Roman"/>
          <w:sz w:val="24"/>
          <w:szCs w:val="24"/>
          <w:lang w:val="fi-FI"/>
        </w:rPr>
        <w:t>kategorioiden</w:t>
      </w:r>
      <w:r w:rsidR="00CD644E" w:rsidRPr="00C832EC">
        <w:rPr>
          <w:rFonts w:ascii="Times New Roman" w:hAnsi="Times New Roman"/>
          <w:sz w:val="24"/>
          <w:szCs w:val="24"/>
          <w:lang w:val="fi-FI"/>
        </w:rPr>
        <w:t xml:space="preserve"> kirjausten </w:t>
      </w:r>
      <w:r w:rsidR="00F017F7" w:rsidRPr="00C832EC">
        <w:rPr>
          <w:rFonts w:ascii="Times New Roman" w:hAnsi="Times New Roman"/>
          <w:sz w:val="24"/>
          <w:szCs w:val="24"/>
          <w:lang w:val="fi-FI"/>
        </w:rPr>
        <w:t>yhteenlasket</w:t>
      </w:r>
      <w:r w:rsidR="00C832EC" w:rsidRPr="00C832EC">
        <w:rPr>
          <w:rFonts w:ascii="Times New Roman" w:hAnsi="Times New Roman"/>
          <w:sz w:val="24"/>
          <w:szCs w:val="24"/>
          <w:lang w:val="fi-FI"/>
        </w:rPr>
        <w:t>tu</w:t>
      </w:r>
      <w:r w:rsidR="00F017F7" w:rsidRPr="00C832EC">
        <w:rPr>
          <w:rFonts w:ascii="Times New Roman" w:hAnsi="Times New Roman"/>
          <w:sz w:val="24"/>
          <w:szCs w:val="24"/>
          <w:lang w:val="fi-FI"/>
        </w:rPr>
        <w:t xml:space="preserve"> kesto ja </w:t>
      </w:r>
    </w:p>
    <w:p w14:paraId="77060033" w14:textId="58FB097A" w:rsidR="005D614A" w:rsidRPr="005D614A" w:rsidRDefault="007E4392" w:rsidP="00A41A0D">
      <w:pPr>
        <w:pStyle w:val="ListParagraph"/>
        <w:numPr>
          <w:ilvl w:val="0"/>
          <w:numId w:val="45"/>
        </w:numPr>
        <w:spacing w:after="0" w:line="360" w:lineRule="auto"/>
        <w:rPr>
          <w:rFonts w:ascii="Times New Roman" w:hAnsi="Times New Roman"/>
          <w:sz w:val="24"/>
          <w:szCs w:val="24"/>
          <w:lang w:val="fi-FI"/>
        </w:rPr>
      </w:pPr>
      <w:r>
        <w:rPr>
          <w:rFonts w:ascii="Times New Roman" w:hAnsi="Times New Roman"/>
          <w:sz w:val="24"/>
          <w:szCs w:val="24"/>
          <w:lang w:val="fi-FI"/>
        </w:rPr>
        <w:t>k</w:t>
      </w:r>
      <w:r w:rsidR="002274F7">
        <w:rPr>
          <w:rFonts w:ascii="Times New Roman" w:hAnsi="Times New Roman"/>
          <w:sz w:val="24"/>
          <w:szCs w:val="24"/>
          <w:lang w:val="fi-FI"/>
        </w:rPr>
        <w:t xml:space="preserve">ategorioiden </w:t>
      </w:r>
      <w:r w:rsidR="00AF754D">
        <w:rPr>
          <w:rFonts w:ascii="Times New Roman" w:hAnsi="Times New Roman"/>
          <w:sz w:val="24"/>
          <w:szCs w:val="24"/>
          <w:lang w:val="fi-FI"/>
        </w:rPr>
        <w:t xml:space="preserve">kirjausten kestojen </w:t>
      </w:r>
      <w:r w:rsidR="00CD644E" w:rsidRPr="00C832EC">
        <w:rPr>
          <w:rFonts w:ascii="Times New Roman" w:hAnsi="Times New Roman"/>
          <w:sz w:val="24"/>
          <w:szCs w:val="24"/>
          <w:lang w:val="fi-FI"/>
        </w:rPr>
        <w:t>prosenttiosuu</w:t>
      </w:r>
      <w:r w:rsidR="00E5326E">
        <w:rPr>
          <w:rFonts w:ascii="Times New Roman" w:hAnsi="Times New Roman"/>
          <w:sz w:val="24"/>
          <w:szCs w:val="24"/>
          <w:lang w:val="fi-FI"/>
        </w:rPr>
        <w:t>s</w:t>
      </w:r>
      <w:r w:rsidR="00CD644E" w:rsidRPr="00C832EC">
        <w:rPr>
          <w:rFonts w:ascii="Times New Roman" w:hAnsi="Times New Roman"/>
          <w:sz w:val="24"/>
          <w:szCs w:val="24"/>
          <w:lang w:val="fi-FI"/>
        </w:rPr>
        <w:t xml:space="preserve"> observoinnin kokonaiskesto</w:t>
      </w:r>
      <w:r w:rsidR="00CD644E" w:rsidRPr="00C832EC">
        <w:rPr>
          <w:rFonts w:ascii="Times New Roman" w:hAnsi="Times New Roman"/>
          <w:sz w:val="24"/>
          <w:szCs w:val="24"/>
          <w:lang w:val="fi-FI"/>
        </w:rPr>
        <w:t>s</w:t>
      </w:r>
      <w:r w:rsidR="00CD644E" w:rsidRPr="00C832EC">
        <w:rPr>
          <w:rFonts w:ascii="Times New Roman" w:hAnsi="Times New Roman"/>
          <w:sz w:val="24"/>
          <w:szCs w:val="24"/>
          <w:lang w:val="fi-FI"/>
        </w:rPr>
        <w:t>ta</w:t>
      </w:r>
      <w:r w:rsidR="00A41A0D">
        <w:rPr>
          <w:rFonts w:ascii="Times New Roman" w:hAnsi="Times New Roman"/>
          <w:sz w:val="24"/>
          <w:szCs w:val="24"/>
          <w:lang w:val="fi-FI"/>
        </w:rPr>
        <w:t>.</w:t>
      </w:r>
    </w:p>
    <w:p w14:paraId="5C4A8433" w14:textId="77777777" w:rsidR="00C832EC" w:rsidRDefault="00C832EC" w:rsidP="00434421">
      <w:pPr>
        <w:spacing w:after="0" w:line="360" w:lineRule="auto"/>
        <w:rPr>
          <w:rFonts w:ascii="Times New Roman" w:hAnsi="Times New Roman"/>
          <w:lang w:val="fi-FI"/>
        </w:rPr>
      </w:pPr>
    </w:p>
    <w:p w14:paraId="4652DAA2" w14:textId="1F0B0EBC" w:rsidR="00F13310" w:rsidRDefault="00FE72AE" w:rsidP="00434421">
      <w:pPr>
        <w:spacing w:after="0" w:line="360" w:lineRule="auto"/>
        <w:rPr>
          <w:rFonts w:ascii="Times New Roman" w:hAnsi="Times New Roman"/>
          <w:lang w:val="fi-FI"/>
        </w:rPr>
      </w:pPr>
      <w:r>
        <w:rPr>
          <w:rFonts w:ascii="Times New Roman" w:hAnsi="Times New Roman"/>
          <w:lang w:val="fi-FI"/>
        </w:rPr>
        <w:t xml:space="preserve">Käyttäjä voi myös rajata </w:t>
      </w:r>
      <w:r w:rsidR="00E304C5">
        <w:rPr>
          <w:rFonts w:ascii="Times New Roman" w:hAnsi="Times New Roman"/>
          <w:lang w:val="fi-FI"/>
        </w:rPr>
        <w:t>yhteenvetosivulla näytettävät tiedot</w:t>
      </w:r>
      <w:r w:rsidR="00623EBF">
        <w:rPr>
          <w:rFonts w:ascii="Times New Roman" w:hAnsi="Times New Roman"/>
          <w:lang w:val="fi-FI"/>
        </w:rPr>
        <w:t xml:space="preserve"> tietylle aikajänteelle</w:t>
      </w:r>
      <w:r w:rsidR="00E304C5">
        <w:rPr>
          <w:rFonts w:ascii="Times New Roman" w:hAnsi="Times New Roman"/>
          <w:lang w:val="fi-FI"/>
        </w:rPr>
        <w:t xml:space="preserve">. </w:t>
      </w:r>
      <w:r w:rsidR="0089411F">
        <w:rPr>
          <w:rFonts w:ascii="Times New Roman" w:hAnsi="Times New Roman"/>
          <w:lang w:val="fi-FI"/>
        </w:rPr>
        <w:t>Lisäksi k</w:t>
      </w:r>
      <w:r w:rsidR="00E55804">
        <w:rPr>
          <w:rFonts w:ascii="Times New Roman" w:hAnsi="Times New Roman"/>
          <w:lang w:val="fi-FI"/>
        </w:rPr>
        <w:t xml:space="preserve">äyttäjä näkee observoinnin kirjauksista muodostetun </w:t>
      </w:r>
      <w:r w:rsidR="00434127">
        <w:rPr>
          <w:rFonts w:ascii="Times New Roman" w:hAnsi="Times New Roman"/>
          <w:lang w:val="fi-FI"/>
        </w:rPr>
        <w:t>aikajana</w:t>
      </w:r>
      <w:r w:rsidR="00E55804">
        <w:rPr>
          <w:rFonts w:ascii="Times New Roman" w:hAnsi="Times New Roman"/>
          <w:lang w:val="fi-FI"/>
        </w:rPr>
        <w:t>kaavion.</w:t>
      </w:r>
      <w:r w:rsidR="005F1FFC">
        <w:rPr>
          <w:rFonts w:ascii="Times New Roman" w:hAnsi="Times New Roman"/>
          <w:lang w:val="fi-FI"/>
        </w:rPr>
        <w:t xml:space="preserve"> Yhteenvetosivulta kirjautunut käyttäjä voi </w:t>
      </w:r>
      <w:r w:rsidR="00597579">
        <w:rPr>
          <w:rFonts w:ascii="Times New Roman" w:hAnsi="Times New Roman"/>
          <w:lang w:val="fi-FI"/>
        </w:rPr>
        <w:t xml:space="preserve">lähettää </w:t>
      </w:r>
      <w:r w:rsidR="005F1FFC">
        <w:rPr>
          <w:rFonts w:ascii="Times New Roman" w:hAnsi="Times New Roman"/>
          <w:lang w:val="fi-FI"/>
        </w:rPr>
        <w:t xml:space="preserve">observoinnin tulokset sähköpostiin </w:t>
      </w:r>
      <w:proofErr w:type="spellStart"/>
      <w:r w:rsidR="00C83523">
        <w:rPr>
          <w:rFonts w:ascii="Times New Roman" w:hAnsi="Times New Roman"/>
          <w:lang w:val="fi-FI"/>
        </w:rPr>
        <w:t>CSV</w:t>
      </w:r>
      <w:r w:rsidR="00597579">
        <w:rPr>
          <w:rFonts w:ascii="Times New Roman" w:hAnsi="Times New Roman"/>
          <w:lang w:val="fi-FI"/>
        </w:rPr>
        <w:t>-tyyppisenä</w:t>
      </w:r>
      <w:proofErr w:type="spellEnd"/>
      <w:r w:rsidR="00597579">
        <w:rPr>
          <w:rFonts w:ascii="Times New Roman" w:hAnsi="Times New Roman"/>
          <w:lang w:val="fi-FI"/>
        </w:rPr>
        <w:t xml:space="preserve"> tiedostona</w:t>
      </w:r>
      <w:r w:rsidR="008A5587">
        <w:rPr>
          <w:rFonts w:ascii="Times New Roman" w:hAnsi="Times New Roman"/>
          <w:lang w:val="fi-FI"/>
        </w:rPr>
        <w:t xml:space="preserve">, tallentaa ne </w:t>
      </w:r>
      <w:proofErr w:type="spellStart"/>
      <w:r w:rsidR="008A5587">
        <w:rPr>
          <w:rFonts w:ascii="Times New Roman" w:hAnsi="Times New Roman"/>
          <w:lang w:val="fi-FI"/>
        </w:rPr>
        <w:t>laitteelleensa</w:t>
      </w:r>
      <w:proofErr w:type="spellEnd"/>
      <w:r w:rsidR="00597579">
        <w:rPr>
          <w:rFonts w:ascii="Times New Roman" w:hAnsi="Times New Roman"/>
          <w:lang w:val="fi-FI"/>
        </w:rPr>
        <w:t xml:space="preserve"> </w:t>
      </w:r>
      <w:proofErr w:type="spellStart"/>
      <w:r w:rsidR="008A5587">
        <w:rPr>
          <w:rFonts w:ascii="Times New Roman" w:hAnsi="Times New Roman"/>
          <w:lang w:val="fi-FI"/>
        </w:rPr>
        <w:t>CSV-tyyppisenä</w:t>
      </w:r>
      <w:proofErr w:type="spellEnd"/>
      <w:r w:rsidR="008A5587">
        <w:rPr>
          <w:rFonts w:ascii="Times New Roman" w:hAnsi="Times New Roman"/>
          <w:lang w:val="fi-FI"/>
        </w:rPr>
        <w:t xml:space="preserve"> tiedostona </w:t>
      </w:r>
      <w:r w:rsidR="005F1FFC">
        <w:rPr>
          <w:rFonts w:ascii="Times New Roman" w:hAnsi="Times New Roman"/>
          <w:lang w:val="fi-FI"/>
        </w:rPr>
        <w:t xml:space="preserve">tai </w:t>
      </w:r>
      <w:r w:rsidR="00597579">
        <w:rPr>
          <w:rFonts w:ascii="Times New Roman" w:hAnsi="Times New Roman"/>
          <w:lang w:val="fi-FI"/>
        </w:rPr>
        <w:t xml:space="preserve">tallentaa ne </w:t>
      </w:r>
      <w:r w:rsidR="005F1FFC">
        <w:rPr>
          <w:rFonts w:ascii="Times New Roman" w:hAnsi="Times New Roman"/>
          <w:lang w:val="fi-FI"/>
        </w:rPr>
        <w:t>sovelluksen tietokantaan.</w:t>
      </w:r>
      <w:r w:rsidR="00434421">
        <w:rPr>
          <w:rFonts w:ascii="Times New Roman" w:hAnsi="Times New Roman"/>
          <w:lang w:val="fi-FI"/>
        </w:rPr>
        <w:t xml:space="preserve"> </w:t>
      </w:r>
    </w:p>
    <w:p w14:paraId="5BCF3D75" w14:textId="77777777" w:rsidR="00035ED2" w:rsidRDefault="00035ED2" w:rsidP="00434421">
      <w:pPr>
        <w:spacing w:after="0" w:line="360" w:lineRule="auto"/>
        <w:rPr>
          <w:rFonts w:ascii="Times New Roman" w:hAnsi="Times New Roman"/>
          <w:lang w:val="fi-FI"/>
        </w:rPr>
      </w:pPr>
    </w:p>
    <w:p w14:paraId="4652DAA3" w14:textId="0172B903" w:rsidR="00CD644E" w:rsidRDefault="00E55804" w:rsidP="00434421">
      <w:pPr>
        <w:spacing w:after="0" w:line="360" w:lineRule="auto"/>
        <w:rPr>
          <w:rFonts w:ascii="Times New Roman" w:hAnsi="Times New Roman"/>
          <w:lang w:val="fi-FI"/>
        </w:rPr>
      </w:pPr>
      <w:r>
        <w:rPr>
          <w:rFonts w:ascii="Times New Roman" w:hAnsi="Times New Roman"/>
          <w:lang w:val="fi-FI"/>
        </w:rPr>
        <w:t>Sovellu</w:t>
      </w:r>
      <w:r w:rsidR="00781DEC">
        <w:rPr>
          <w:rFonts w:ascii="Times New Roman" w:hAnsi="Times New Roman"/>
          <w:lang w:val="fi-FI"/>
        </w:rPr>
        <w:t xml:space="preserve">s </w:t>
      </w:r>
      <w:r w:rsidR="00EC19E8">
        <w:rPr>
          <w:rFonts w:ascii="Times New Roman" w:hAnsi="Times New Roman"/>
          <w:lang w:val="fi-FI"/>
        </w:rPr>
        <w:t>on</w:t>
      </w:r>
      <w:r>
        <w:rPr>
          <w:rFonts w:ascii="Times New Roman" w:hAnsi="Times New Roman"/>
          <w:lang w:val="fi-FI"/>
        </w:rPr>
        <w:t xml:space="preserve"> käytettäv</w:t>
      </w:r>
      <w:r w:rsidR="00EC19E8">
        <w:rPr>
          <w:rFonts w:ascii="Times New Roman" w:hAnsi="Times New Roman"/>
          <w:lang w:val="fi-FI"/>
        </w:rPr>
        <w:t>issä</w:t>
      </w:r>
      <w:r>
        <w:rPr>
          <w:rFonts w:ascii="Times New Roman" w:hAnsi="Times New Roman"/>
          <w:lang w:val="fi-FI"/>
        </w:rPr>
        <w:t xml:space="preserve"> kaiken kokoisilla laitteilla niin vaaka- kuin pystysuunnassa</w:t>
      </w:r>
      <w:r w:rsidR="00F34620">
        <w:rPr>
          <w:rFonts w:ascii="Times New Roman" w:hAnsi="Times New Roman"/>
          <w:lang w:val="fi-FI"/>
        </w:rPr>
        <w:t>,</w:t>
      </w:r>
      <w:r w:rsidR="00710F32">
        <w:rPr>
          <w:rFonts w:ascii="Times New Roman" w:hAnsi="Times New Roman"/>
          <w:lang w:val="fi-FI"/>
        </w:rPr>
        <w:t xml:space="preserve"> </w:t>
      </w:r>
      <w:r w:rsidR="001E2817">
        <w:rPr>
          <w:rFonts w:ascii="Times New Roman" w:hAnsi="Times New Roman"/>
          <w:lang w:val="fi-FI"/>
        </w:rPr>
        <w:t>ja se</w:t>
      </w:r>
      <w:r w:rsidR="00617D1D">
        <w:rPr>
          <w:rFonts w:ascii="Times New Roman" w:hAnsi="Times New Roman"/>
          <w:lang w:val="fi-FI"/>
        </w:rPr>
        <w:t xml:space="preserve"> </w:t>
      </w:r>
      <w:r w:rsidR="00EC19E8">
        <w:rPr>
          <w:rFonts w:ascii="Times New Roman" w:hAnsi="Times New Roman"/>
          <w:lang w:val="fi-FI"/>
        </w:rPr>
        <w:t>tukee</w:t>
      </w:r>
      <w:r>
        <w:rPr>
          <w:rFonts w:ascii="Times New Roman" w:hAnsi="Times New Roman"/>
          <w:lang w:val="fi-FI"/>
        </w:rPr>
        <w:t xml:space="preserve"> uusimpia selainversioita. Sovellu</w:t>
      </w:r>
      <w:r w:rsidR="00EC19E8">
        <w:rPr>
          <w:rFonts w:ascii="Times New Roman" w:hAnsi="Times New Roman"/>
          <w:lang w:val="fi-FI"/>
        </w:rPr>
        <w:t xml:space="preserve">s </w:t>
      </w:r>
      <w:r w:rsidR="00803986">
        <w:rPr>
          <w:rFonts w:ascii="Times New Roman" w:hAnsi="Times New Roman"/>
          <w:lang w:val="fi-FI"/>
        </w:rPr>
        <w:t>sisältää</w:t>
      </w:r>
      <w:r>
        <w:rPr>
          <w:rFonts w:ascii="Times New Roman" w:hAnsi="Times New Roman"/>
          <w:lang w:val="fi-FI"/>
        </w:rPr>
        <w:t xml:space="preserve"> kielitu</w:t>
      </w:r>
      <w:r w:rsidR="00EC19E8">
        <w:rPr>
          <w:rFonts w:ascii="Times New Roman" w:hAnsi="Times New Roman"/>
          <w:lang w:val="fi-FI"/>
        </w:rPr>
        <w:t>en</w:t>
      </w:r>
      <w:r>
        <w:rPr>
          <w:rFonts w:ascii="Times New Roman" w:hAnsi="Times New Roman"/>
          <w:lang w:val="fi-FI"/>
        </w:rPr>
        <w:t xml:space="preserve"> suomen ja englannin kielille.</w:t>
      </w:r>
      <w:r w:rsidR="0032562A">
        <w:rPr>
          <w:rFonts w:ascii="Times New Roman" w:hAnsi="Times New Roman"/>
          <w:lang w:val="fi-FI"/>
        </w:rPr>
        <w:t xml:space="preserve"> Kieliasetus </w:t>
      </w:r>
      <w:r w:rsidR="007111E2">
        <w:rPr>
          <w:rFonts w:ascii="Times New Roman" w:hAnsi="Times New Roman"/>
          <w:lang w:val="fi-FI"/>
        </w:rPr>
        <w:t>määräytyy käyttäjän</w:t>
      </w:r>
      <w:r w:rsidR="0032562A">
        <w:rPr>
          <w:rFonts w:ascii="Times New Roman" w:hAnsi="Times New Roman"/>
          <w:lang w:val="fi-FI"/>
        </w:rPr>
        <w:t xml:space="preserve"> selaimen asetuksista.</w:t>
      </w:r>
    </w:p>
    <w:p w14:paraId="380EA075" w14:textId="77777777" w:rsidR="00F63F0B" w:rsidRDefault="00F63F0B" w:rsidP="00434421">
      <w:pPr>
        <w:spacing w:after="0" w:line="360" w:lineRule="auto"/>
        <w:rPr>
          <w:rFonts w:ascii="Times New Roman" w:hAnsi="Times New Roman"/>
          <w:lang w:val="fi-FI"/>
        </w:rPr>
      </w:pPr>
    </w:p>
    <w:p w14:paraId="4652DAA6" w14:textId="77777777" w:rsidR="00A65349" w:rsidRPr="000138DB" w:rsidRDefault="00A65349" w:rsidP="00BF1C6B">
      <w:pPr>
        <w:pStyle w:val="Heading2"/>
      </w:pPr>
      <w:bookmarkStart w:id="11" w:name="_Toc453145594"/>
      <w:r w:rsidRPr="000138DB">
        <w:t>Tulokset</w:t>
      </w:r>
      <w:bookmarkEnd w:id="11"/>
      <w:r w:rsidRPr="000138DB">
        <w:t xml:space="preserve"> </w:t>
      </w:r>
    </w:p>
    <w:p w14:paraId="4652DAA7" w14:textId="77777777" w:rsidR="00A65349" w:rsidRPr="00122373" w:rsidRDefault="00A65349" w:rsidP="00122373">
      <w:pPr>
        <w:spacing w:line="360" w:lineRule="auto"/>
        <w:rPr>
          <w:rFonts w:ascii="Times New Roman" w:hAnsi="Times New Roman"/>
          <w:color w:val="000000"/>
          <w:lang w:val="fi-FI"/>
        </w:rPr>
      </w:pPr>
    </w:p>
    <w:p w14:paraId="4652DAA8" w14:textId="784C46ED" w:rsidR="00A65349" w:rsidRDefault="00122373" w:rsidP="00122373">
      <w:pPr>
        <w:spacing w:line="360" w:lineRule="auto"/>
        <w:rPr>
          <w:rFonts w:ascii="Times New Roman" w:hAnsi="Times New Roman"/>
          <w:color w:val="000000"/>
          <w:lang w:val="fi-FI"/>
        </w:rPr>
      </w:pPr>
      <w:r w:rsidRPr="00122373">
        <w:rPr>
          <w:rFonts w:ascii="Times New Roman" w:hAnsi="Times New Roman"/>
          <w:color w:val="000000"/>
          <w:lang w:val="fi-FI"/>
        </w:rPr>
        <w:t xml:space="preserve">Sovelluksen lisäksi projektiryhmä </w:t>
      </w:r>
      <w:r w:rsidR="00FF184D">
        <w:rPr>
          <w:rFonts w:ascii="Times New Roman" w:hAnsi="Times New Roman"/>
          <w:color w:val="000000"/>
          <w:lang w:val="fi-FI"/>
        </w:rPr>
        <w:t>toteutti</w:t>
      </w:r>
      <w:r w:rsidR="002E2682">
        <w:rPr>
          <w:rFonts w:ascii="Times New Roman" w:hAnsi="Times New Roman"/>
          <w:color w:val="000000"/>
          <w:lang w:val="fi-FI"/>
        </w:rPr>
        <w:t xml:space="preserve"> myös </w:t>
      </w:r>
      <w:r w:rsidRPr="00122373">
        <w:rPr>
          <w:rFonts w:ascii="Times New Roman" w:hAnsi="Times New Roman"/>
          <w:color w:val="000000"/>
          <w:lang w:val="fi-FI"/>
        </w:rPr>
        <w:t>seuraavat tulokset:</w:t>
      </w:r>
    </w:p>
    <w:p w14:paraId="4652DAA9" w14:textId="77777777" w:rsidR="002B1609" w:rsidRPr="00ED56DC" w:rsidRDefault="002B1609" w:rsidP="007B4393">
      <w:pPr>
        <w:numPr>
          <w:ilvl w:val="0"/>
          <w:numId w:val="14"/>
        </w:numPr>
        <w:spacing w:after="0" w:line="360" w:lineRule="auto"/>
        <w:ind w:left="714" w:hanging="357"/>
        <w:rPr>
          <w:rFonts w:ascii="Times New Roman" w:hAnsi="Times New Roman"/>
          <w:b/>
          <w:color w:val="000000"/>
          <w:lang w:val="fi-FI"/>
        </w:rPr>
      </w:pPr>
      <w:r w:rsidRPr="002B1609">
        <w:rPr>
          <w:rFonts w:ascii="Times New Roman" w:hAnsi="Times New Roman"/>
          <w:b/>
          <w:color w:val="000000"/>
          <w:lang w:val="fi-FI"/>
        </w:rPr>
        <w:t>Ajankäyttöraportti</w:t>
      </w:r>
      <w:r>
        <w:rPr>
          <w:rFonts w:ascii="Times New Roman" w:hAnsi="Times New Roman"/>
          <w:b/>
          <w:color w:val="000000"/>
          <w:lang w:val="fi-FI"/>
        </w:rPr>
        <w:t xml:space="preserve"> </w:t>
      </w:r>
      <w:r>
        <w:rPr>
          <w:rFonts w:ascii="Times New Roman" w:hAnsi="Times New Roman"/>
          <w:color w:val="000000"/>
          <w:lang w:val="fi-FI"/>
        </w:rPr>
        <w:t>sisältää ryhmän jäsenten työtunnit, sekä niiden jakautumisen eri tehtäväkokonaisuuksille ja tehtäville.</w:t>
      </w:r>
    </w:p>
    <w:p w14:paraId="4652DAAA" w14:textId="77777777" w:rsidR="00ED56DC" w:rsidRPr="00ED56DC" w:rsidRDefault="00ED56DC" w:rsidP="00ED56DC">
      <w:pPr>
        <w:numPr>
          <w:ilvl w:val="0"/>
          <w:numId w:val="14"/>
        </w:numPr>
        <w:spacing w:after="0" w:line="360" w:lineRule="auto"/>
        <w:ind w:left="714" w:hanging="357"/>
        <w:rPr>
          <w:rFonts w:ascii="Times New Roman" w:hAnsi="Times New Roman"/>
          <w:b/>
          <w:color w:val="000000"/>
          <w:lang w:val="fi-FI"/>
        </w:rPr>
      </w:pPr>
      <w:r>
        <w:rPr>
          <w:rFonts w:ascii="Times New Roman" w:hAnsi="Times New Roman"/>
          <w:b/>
          <w:color w:val="000000"/>
          <w:lang w:val="fi-FI"/>
        </w:rPr>
        <w:t xml:space="preserve">Esittelymateriaali </w:t>
      </w:r>
      <w:r>
        <w:rPr>
          <w:rFonts w:ascii="Times New Roman" w:hAnsi="Times New Roman"/>
          <w:color w:val="000000"/>
          <w:lang w:val="fi-FI"/>
        </w:rPr>
        <w:t>sisältää väli- ja loppuesittely</w:t>
      </w:r>
      <w:r w:rsidR="00DF23AD">
        <w:rPr>
          <w:rFonts w:ascii="Times New Roman" w:hAnsi="Times New Roman"/>
          <w:color w:val="000000"/>
          <w:lang w:val="fi-FI"/>
        </w:rPr>
        <w:t>je</w:t>
      </w:r>
      <w:r>
        <w:rPr>
          <w:rFonts w:ascii="Times New Roman" w:hAnsi="Times New Roman"/>
          <w:color w:val="000000"/>
          <w:lang w:val="fi-FI"/>
        </w:rPr>
        <w:t>n esitysgrafiikat ja muistiot.</w:t>
      </w:r>
    </w:p>
    <w:p w14:paraId="4652DAAB" w14:textId="77777777" w:rsidR="00ED56DC" w:rsidRPr="00ED56DC" w:rsidRDefault="00ED56DC" w:rsidP="00ED56DC">
      <w:pPr>
        <w:numPr>
          <w:ilvl w:val="0"/>
          <w:numId w:val="14"/>
        </w:numPr>
        <w:spacing w:after="0" w:line="360" w:lineRule="auto"/>
        <w:ind w:left="714" w:hanging="357"/>
        <w:rPr>
          <w:rFonts w:ascii="Times New Roman" w:hAnsi="Times New Roman"/>
          <w:b/>
          <w:color w:val="000000"/>
          <w:lang w:val="fi-FI"/>
        </w:rPr>
      </w:pPr>
      <w:r>
        <w:rPr>
          <w:rFonts w:ascii="Times New Roman" w:hAnsi="Times New Roman"/>
          <w:b/>
          <w:color w:val="000000"/>
          <w:lang w:val="fi-FI"/>
        </w:rPr>
        <w:t xml:space="preserve">Itsearvioinnit </w:t>
      </w:r>
      <w:r>
        <w:rPr>
          <w:rFonts w:ascii="Times New Roman" w:hAnsi="Times New Roman"/>
          <w:color w:val="000000"/>
          <w:lang w:val="fi-FI"/>
        </w:rPr>
        <w:t>sisältävät ryhmän jäsenten arviot omasta toiminnasta</w:t>
      </w:r>
      <w:r w:rsidR="006278F3">
        <w:rPr>
          <w:rFonts w:ascii="Times New Roman" w:hAnsi="Times New Roman"/>
          <w:color w:val="000000"/>
          <w:lang w:val="fi-FI"/>
        </w:rPr>
        <w:t>an</w:t>
      </w:r>
      <w:r>
        <w:rPr>
          <w:rFonts w:ascii="Times New Roman" w:hAnsi="Times New Roman"/>
          <w:color w:val="000000"/>
          <w:lang w:val="fi-FI"/>
        </w:rPr>
        <w:t>, kokemuksista</w:t>
      </w:r>
      <w:r w:rsidR="006278F3">
        <w:rPr>
          <w:rFonts w:ascii="Times New Roman" w:hAnsi="Times New Roman"/>
          <w:color w:val="000000"/>
          <w:lang w:val="fi-FI"/>
        </w:rPr>
        <w:t>an</w:t>
      </w:r>
      <w:r>
        <w:rPr>
          <w:rFonts w:ascii="Times New Roman" w:hAnsi="Times New Roman"/>
          <w:color w:val="000000"/>
          <w:lang w:val="fi-FI"/>
        </w:rPr>
        <w:t xml:space="preserve"> ja oppimisesta</w:t>
      </w:r>
      <w:r w:rsidR="006278F3">
        <w:rPr>
          <w:rFonts w:ascii="Times New Roman" w:hAnsi="Times New Roman"/>
          <w:color w:val="000000"/>
          <w:lang w:val="fi-FI"/>
        </w:rPr>
        <w:t>an</w:t>
      </w:r>
      <w:r>
        <w:rPr>
          <w:rFonts w:ascii="Times New Roman" w:hAnsi="Times New Roman"/>
          <w:color w:val="000000"/>
          <w:lang w:val="fi-FI"/>
        </w:rPr>
        <w:t xml:space="preserve"> projektin aikana.</w:t>
      </w:r>
    </w:p>
    <w:p w14:paraId="4652DAAC" w14:textId="77777777" w:rsidR="00117A57" w:rsidRPr="00FD2AE8" w:rsidRDefault="00117A57" w:rsidP="007B4393">
      <w:pPr>
        <w:numPr>
          <w:ilvl w:val="0"/>
          <w:numId w:val="14"/>
        </w:numPr>
        <w:spacing w:after="0" w:line="360" w:lineRule="auto"/>
        <w:ind w:left="714" w:hanging="357"/>
        <w:rPr>
          <w:rFonts w:ascii="Times New Roman" w:hAnsi="Times New Roman"/>
          <w:b/>
          <w:color w:val="000000"/>
          <w:lang w:val="fi-FI"/>
        </w:rPr>
      </w:pPr>
      <w:r>
        <w:rPr>
          <w:rFonts w:ascii="Times New Roman" w:hAnsi="Times New Roman"/>
          <w:b/>
          <w:color w:val="000000"/>
          <w:lang w:val="fi-FI"/>
        </w:rPr>
        <w:t xml:space="preserve">Lisenssisitoumuksella </w:t>
      </w:r>
      <w:r>
        <w:rPr>
          <w:rFonts w:ascii="Times New Roman" w:hAnsi="Times New Roman"/>
          <w:color w:val="000000"/>
          <w:lang w:val="fi-FI"/>
        </w:rPr>
        <w:t xml:space="preserve">projektiryhmän jäsenet sitoutuvat </w:t>
      </w:r>
      <w:r w:rsidR="003D2740">
        <w:rPr>
          <w:rFonts w:ascii="Times New Roman" w:hAnsi="Times New Roman"/>
          <w:color w:val="000000"/>
          <w:lang w:val="fi-FI"/>
        </w:rPr>
        <w:t>sijoittamaan</w:t>
      </w:r>
      <w:r>
        <w:rPr>
          <w:rFonts w:ascii="Times New Roman" w:hAnsi="Times New Roman"/>
          <w:color w:val="000000"/>
          <w:lang w:val="fi-FI"/>
        </w:rPr>
        <w:t xml:space="preserve"> toteuttamansa lähdekoodin valitun avoimen lähdekoodin lisenssin alaisuuteen</w:t>
      </w:r>
      <w:r w:rsidR="008F57F5">
        <w:rPr>
          <w:rFonts w:ascii="Times New Roman" w:hAnsi="Times New Roman"/>
          <w:color w:val="000000"/>
          <w:lang w:val="fi-FI"/>
        </w:rPr>
        <w:t>.</w:t>
      </w:r>
    </w:p>
    <w:p w14:paraId="3AAFCB8A" w14:textId="68C89ED4" w:rsidR="00FD2AE8" w:rsidRPr="007847A4" w:rsidRDefault="00FD2AE8" w:rsidP="007B4393">
      <w:pPr>
        <w:numPr>
          <w:ilvl w:val="0"/>
          <w:numId w:val="14"/>
        </w:numPr>
        <w:spacing w:after="0" w:line="360" w:lineRule="auto"/>
        <w:ind w:left="714" w:hanging="357"/>
        <w:rPr>
          <w:rFonts w:ascii="Times New Roman" w:hAnsi="Times New Roman"/>
          <w:b/>
          <w:color w:val="000000"/>
          <w:lang w:val="fi-FI"/>
        </w:rPr>
      </w:pPr>
      <w:r>
        <w:rPr>
          <w:rFonts w:ascii="Times New Roman" w:hAnsi="Times New Roman"/>
          <w:b/>
          <w:color w:val="000000"/>
          <w:lang w:val="fi-FI"/>
        </w:rPr>
        <w:t xml:space="preserve">Luokkadokumentaatiot </w:t>
      </w:r>
      <w:r>
        <w:rPr>
          <w:rFonts w:ascii="Times New Roman" w:hAnsi="Times New Roman"/>
          <w:color w:val="000000"/>
          <w:lang w:val="fi-FI"/>
        </w:rPr>
        <w:t>kuvaa</w:t>
      </w:r>
      <w:r w:rsidR="000673CB">
        <w:rPr>
          <w:rFonts w:ascii="Times New Roman" w:hAnsi="Times New Roman"/>
          <w:color w:val="000000"/>
          <w:lang w:val="fi-FI"/>
        </w:rPr>
        <w:t>vat</w:t>
      </w:r>
      <w:r>
        <w:rPr>
          <w:rFonts w:ascii="Times New Roman" w:hAnsi="Times New Roman"/>
          <w:color w:val="000000"/>
          <w:lang w:val="fi-FI"/>
        </w:rPr>
        <w:t xml:space="preserve"> sovelluksen luokat sekä niiden</w:t>
      </w:r>
      <w:r w:rsidR="000673CB">
        <w:rPr>
          <w:rFonts w:ascii="Times New Roman" w:hAnsi="Times New Roman"/>
          <w:color w:val="000000"/>
          <w:lang w:val="fi-FI"/>
        </w:rPr>
        <w:t xml:space="preserve"> sisältämät</w:t>
      </w:r>
      <w:r>
        <w:rPr>
          <w:rFonts w:ascii="Times New Roman" w:hAnsi="Times New Roman"/>
          <w:color w:val="000000"/>
          <w:lang w:val="fi-FI"/>
        </w:rPr>
        <w:t xml:space="preserve"> funktiot ja muuttujat.</w:t>
      </w:r>
    </w:p>
    <w:p w14:paraId="4652DAAD" w14:textId="77777777" w:rsidR="007847A4" w:rsidRPr="007847A4" w:rsidRDefault="007847A4" w:rsidP="007847A4">
      <w:pPr>
        <w:numPr>
          <w:ilvl w:val="0"/>
          <w:numId w:val="14"/>
        </w:numPr>
        <w:spacing w:after="0" w:line="360" w:lineRule="auto"/>
        <w:ind w:left="714" w:hanging="357"/>
        <w:rPr>
          <w:rFonts w:ascii="Times New Roman" w:hAnsi="Times New Roman"/>
          <w:b/>
          <w:color w:val="000000"/>
          <w:lang w:val="fi-FI"/>
        </w:rPr>
      </w:pPr>
      <w:r>
        <w:rPr>
          <w:rFonts w:ascii="Times New Roman" w:hAnsi="Times New Roman"/>
          <w:b/>
          <w:color w:val="000000"/>
          <w:lang w:val="fi-FI"/>
        </w:rPr>
        <w:t xml:space="preserve">Lähdekoodi </w:t>
      </w:r>
      <w:r>
        <w:rPr>
          <w:rFonts w:ascii="Times New Roman" w:hAnsi="Times New Roman"/>
          <w:color w:val="000000"/>
          <w:lang w:val="fi-FI"/>
        </w:rPr>
        <w:t>sisältää sovelluksen lähdekoodin kommentteineen.</w:t>
      </w:r>
    </w:p>
    <w:p w14:paraId="4652DAAE" w14:textId="77777777" w:rsidR="002B1609" w:rsidRDefault="002B1609" w:rsidP="007B4393">
      <w:pPr>
        <w:numPr>
          <w:ilvl w:val="0"/>
          <w:numId w:val="14"/>
        </w:numPr>
        <w:spacing w:after="0" w:line="360" w:lineRule="auto"/>
        <w:ind w:left="714" w:hanging="357"/>
        <w:rPr>
          <w:rFonts w:ascii="Times New Roman" w:hAnsi="Times New Roman"/>
          <w:color w:val="000000"/>
          <w:lang w:val="fi-FI"/>
        </w:rPr>
      </w:pPr>
      <w:r w:rsidRPr="002B1609">
        <w:rPr>
          <w:rFonts w:ascii="Times New Roman" w:hAnsi="Times New Roman"/>
          <w:b/>
          <w:color w:val="000000"/>
          <w:lang w:val="fi-FI"/>
        </w:rPr>
        <w:t>Palaverien dokumentit</w:t>
      </w:r>
      <w:r>
        <w:rPr>
          <w:rFonts w:ascii="Times New Roman" w:hAnsi="Times New Roman"/>
          <w:color w:val="000000"/>
          <w:lang w:val="fi-FI"/>
        </w:rPr>
        <w:t xml:space="preserve"> sisältävät palaverien esityslistat, tilakatsaukset ja pöytäkirjat</w:t>
      </w:r>
    </w:p>
    <w:p w14:paraId="4652DAAF" w14:textId="6EE71C7A" w:rsidR="007847A4" w:rsidRPr="007847A4" w:rsidRDefault="007847A4" w:rsidP="007847A4">
      <w:pPr>
        <w:numPr>
          <w:ilvl w:val="0"/>
          <w:numId w:val="14"/>
        </w:numPr>
        <w:spacing w:after="0" w:line="360" w:lineRule="auto"/>
        <w:ind w:left="714" w:hanging="357"/>
        <w:rPr>
          <w:rFonts w:ascii="Times New Roman" w:hAnsi="Times New Roman"/>
          <w:b/>
          <w:color w:val="000000"/>
          <w:lang w:val="fi-FI"/>
        </w:rPr>
      </w:pPr>
      <w:r w:rsidRPr="00122373">
        <w:rPr>
          <w:rFonts w:ascii="Times New Roman" w:hAnsi="Times New Roman"/>
          <w:b/>
          <w:color w:val="000000"/>
          <w:lang w:val="fi-FI"/>
        </w:rPr>
        <w:t>Projektiraportti</w:t>
      </w:r>
      <w:r>
        <w:rPr>
          <w:rFonts w:ascii="Times New Roman" w:hAnsi="Times New Roman"/>
          <w:b/>
          <w:color w:val="000000"/>
          <w:lang w:val="fi-FI"/>
        </w:rPr>
        <w:t xml:space="preserve"> </w:t>
      </w:r>
      <w:r>
        <w:rPr>
          <w:rFonts w:ascii="Times New Roman" w:hAnsi="Times New Roman"/>
          <w:color w:val="000000"/>
          <w:lang w:val="fi-FI"/>
        </w:rPr>
        <w:t xml:space="preserve">kuvaa projektin toteutunutta läpivientiä sekä vertaa </w:t>
      </w:r>
      <w:r w:rsidR="0080213F">
        <w:rPr>
          <w:rFonts w:ascii="Times New Roman" w:hAnsi="Times New Roman"/>
          <w:color w:val="000000"/>
          <w:lang w:val="fi-FI"/>
        </w:rPr>
        <w:t>toteumaa suunnitelmaan kuvaten mm.</w:t>
      </w:r>
      <w:r>
        <w:rPr>
          <w:rFonts w:ascii="Times New Roman" w:hAnsi="Times New Roman"/>
          <w:color w:val="000000"/>
          <w:lang w:val="fi-FI"/>
        </w:rPr>
        <w:t xml:space="preserve"> </w:t>
      </w:r>
      <w:r w:rsidR="0080213F">
        <w:rPr>
          <w:rFonts w:ascii="Times New Roman" w:hAnsi="Times New Roman"/>
          <w:color w:val="000000"/>
          <w:lang w:val="fi-FI"/>
        </w:rPr>
        <w:t>syitä ja vaikutuksia</w:t>
      </w:r>
      <w:r>
        <w:rPr>
          <w:rFonts w:ascii="Times New Roman" w:hAnsi="Times New Roman"/>
          <w:color w:val="000000"/>
          <w:lang w:val="fi-FI"/>
        </w:rPr>
        <w:t>.</w:t>
      </w:r>
    </w:p>
    <w:p w14:paraId="4652DAB0" w14:textId="77777777" w:rsidR="00122373" w:rsidRPr="00122373" w:rsidRDefault="00122373" w:rsidP="007B4393">
      <w:pPr>
        <w:numPr>
          <w:ilvl w:val="0"/>
          <w:numId w:val="14"/>
        </w:numPr>
        <w:spacing w:after="0" w:line="360" w:lineRule="auto"/>
        <w:ind w:left="714" w:hanging="357"/>
        <w:rPr>
          <w:rFonts w:ascii="Times New Roman" w:hAnsi="Times New Roman"/>
          <w:b/>
          <w:color w:val="000000"/>
          <w:lang w:val="fi-FI"/>
        </w:rPr>
      </w:pPr>
      <w:r w:rsidRPr="00122373">
        <w:rPr>
          <w:rFonts w:ascii="Times New Roman" w:hAnsi="Times New Roman"/>
          <w:b/>
          <w:color w:val="000000"/>
          <w:lang w:val="fi-FI"/>
        </w:rPr>
        <w:t>Projektisuunnitelma</w:t>
      </w:r>
      <w:r w:rsidR="00EC5288">
        <w:rPr>
          <w:rFonts w:ascii="Times New Roman" w:hAnsi="Times New Roman"/>
          <w:b/>
          <w:color w:val="000000"/>
          <w:lang w:val="fi-FI"/>
        </w:rPr>
        <w:t xml:space="preserve"> </w:t>
      </w:r>
      <w:r w:rsidR="00EC5288">
        <w:rPr>
          <w:rFonts w:ascii="Times New Roman" w:hAnsi="Times New Roman"/>
          <w:color w:val="000000"/>
          <w:lang w:val="fi-FI"/>
        </w:rPr>
        <w:t xml:space="preserve">on projektin läpivientiä kuvaava suunnitelma, jossa </w:t>
      </w:r>
      <w:r w:rsidR="00D605FE">
        <w:rPr>
          <w:rFonts w:ascii="Times New Roman" w:hAnsi="Times New Roman"/>
          <w:color w:val="000000"/>
          <w:lang w:val="fi-FI"/>
        </w:rPr>
        <w:t>kuvataan</w:t>
      </w:r>
      <w:r w:rsidR="00EC5288">
        <w:rPr>
          <w:rFonts w:ascii="Times New Roman" w:hAnsi="Times New Roman"/>
          <w:color w:val="000000"/>
          <w:lang w:val="fi-FI"/>
        </w:rPr>
        <w:t xml:space="preserve"> muun muassa projektin aikana käytettävä termistö, projektin tavoitteet, projektiorganisaatio ja resurssit, projektiryhmän jäsenten roolit</w:t>
      </w:r>
      <w:r w:rsidR="00C8281A">
        <w:rPr>
          <w:rFonts w:ascii="Times New Roman" w:hAnsi="Times New Roman"/>
          <w:color w:val="000000"/>
          <w:lang w:val="fi-FI"/>
        </w:rPr>
        <w:t xml:space="preserve">, </w:t>
      </w:r>
      <w:r w:rsidR="00EC5288">
        <w:rPr>
          <w:rFonts w:ascii="Times New Roman" w:hAnsi="Times New Roman"/>
          <w:color w:val="000000"/>
          <w:lang w:val="fi-FI"/>
        </w:rPr>
        <w:lastRenderedPageBreak/>
        <w:t>vastuualueet</w:t>
      </w:r>
      <w:r w:rsidR="00C8281A">
        <w:rPr>
          <w:rFonts w:ascii="Times New Roman" w:hAnsi="Times New Roman"/>
          <w:color w:val="000000"/>
          <w:lang w:val="fi-FI"/>
        </w:rPr>
        <w:t>, tehtävät ja työmäärät</w:t>
      </w:r>
      <w:r w:rsidR="00EC5288">
        <w:rPr>
          <w:rFonts w:ascii="Times New Roman" w:hAnsi="Times New Roman"/>
          <w:color w:val="000000"/>
          <w:lang w:val="fi-FI"/>
        </w:rPr>
        <w:t xml:space="preserve"> sekä projektissa käytettävä prosessimalli</w:t>
      </w:r>
      <w:r w:rsidR="007A4F3D">
        <w:rPr>
          <w:rFonts w:ascii="Times New Roman" w:hAnsi="Times New Roman"/>
          <w:color w:val="000000"/>
          <w:lang w:val="fi-FI"/>
        </w:rPr>
        <w:t xml:space="preserve">, </w:t>
      </w:r>
      <w:r w:rsidR="00EC5288">
        <w:rPr>
          <w:rFonts w:ascii="Times New Roman" w:hAnsi="Times New Roman"/>
          <w:color w:val="000000"/>
          <w:lang w:val="fi-FI"/>
        </w:rPr>
        <w:t>aikataulu</w:t>
      </w:r>
      <w:r w:rsidR="007A4F3D">
        <w:rPr>
          <w:rFonts w:ascii="Times New Roman" w:hAnsi="Times New Roman"/>
          <w:color w:val="000000"/>
          <w:lang w:val="fi-FI"/>
        </w:rPr>
        <w:t xml:space="preserve"> ja riskien hallintaa</w:t>
      </w:r>
      <w:r w:rsidR="00EC5288">
        <w:rPr>
          <w:rFonts w:ascii="Times New Roman" w:hAnsi="Times New Roman"/>
          <w:color w:val="000000"/>
          <w:lang w:val="fi-FI"/>
        </w:rPr>
        <w:t>.</w:t>
      </w:r>
    </w:p>
    <w:p w14:paraId="4652DAB1" w14:textId="77777777" w:rsidR="00DF03FD" w:rsidRDefault="00DF03FD" w:rsidP="007B4393">
      <w:pPr>
        <w:numPr>
          <w:ilvl w:val="0"/>
          <w:numId w:val="14"/>
        </w:numPr>
        <w:spacing w:after="0" w:line="360" w:lineRule="auto"/>
        <w:ind w:left="714" w:hanging="357"/>
        <w:rPr>
          <w:rFonts w:ascii="Times New Roman" w:hAnsi="Times New Roman"/>
          <w:color w:val="000000"/>
          <w:lang w:val="fi-FI"/>
        </w:rPr>
      </w:pPr>
      <w:r w:rsidRPr="00122373">
        <w:rPr>
          <w:rFonts w:ascii="Times New Roman" w:hAnsi="Times New Roman"/>
          <w:b/>
          <w:color w:val="000000"/>
          <w:lang w:val="fi-FI"/>
        </w:rPr>
        <w:t>Sovellusraportti</w:t>
      </w:r>
      <w:r>
        <w:rPr>
          <w:rFonts w:ascii="Times New Roman" w:hAnsi="Times New Roman"/>
          <w:b/>
          <w:color w:val="000000"/>
          <w:lang w:val="fi-FI"/>
        </w:rPr>
        <w:t xml:space="preserve"> </w:t>
      </w:r>
      <w:r>
        <w:rPr>
          <w:rFonts w:ascii="Times New Roman" w:hAnsi="Times New Roman"/>
          <w:color w:val="000000"/>
          <w:lang w:val="fi-FI"/>
        </w:rPr>
        <w:t>kuvaa toteutetun sovellukse</w:t>
      </w:r>
      <w:r w:rsidR="00093968">
        <w:rPr>
          <w:rFonts w:ascii="Times New Roman" w:hAnsi="Times New Roman"/>
          <w:color w:val="000000"/>
          <w:lang w:val="fi-FI"/>
        </w:rPr>
        <w:t>n</w:t>
      </w:r>
      <w:r>
        <w:rPr>
          <w:rFonts w:ascii="Times New Roman" w:hAnsi="Times New Roman"/>
          <w:color w:val="000000"/>
          <w:lang w:val="fi-FI"/>
        </w:rPr>
        <w:t xml:space="preserve"> oleellisimmat toteutusratkaisut ja toiminnot,</w:t>
      </w:r>
      <w:r w:rsidRPr="00EC5288">
        <w:rPr>
          <w:rFonts w:ascii="Times New Roman" w:hAnsi="Times New Roman"/>
          <w:color w:val="000000"/>
          <w:lang w:val="fi-FI"/>
        </w:rPr>
        <w:t xml:space="preserve"> tavoitteiden toteutumista sekä mahdolliset puutteet, heikot</w:t>
      </w:r>
      <w:r>
        <w:rPr>
          <w:rFonts w:ascii="Times New Roman" w:hAnsi="Times New Roman"/>
          <w:color w:val="000000"/>
          <w:lang w:val="fi-FI"/>
        </w:rPr>
        <w:t xml:space="preserve"> </w:t>
      </w:r>
      <w:r w:rsidRPr="00EC5288">
        <w:rPr>
          <w:rFonts w:ascii="Times New Roman" w:hAnsi="Times New Roman"/>
          <w:color w:val="000000"/>
          <w:lang w:val="fi-FI"/>
        </w:rPr>
        <w:t>toteutusratkaisut ja jatkokehitysideat.</w:t>
      </w:r>
    </w:p>
    <w:p w14:paraId="4652DAB2" w14:textId="77777777" w:rsidR="00277116" w:rsidRDefault="00277116" w:rsidP="007B4393">
      <w:pPr>
        <w:numPr>
          <w:ilvl w:val="0"/>
          <w:numId w:val="14"/>
        </w:numPr>
        <w:spacing w:after="0" w:line="360" w:lineRule="auto"/>
        <w:ind w:left="714" w:hanging="357"/>
        <w:rPr>
          <w:rFonts w:ascii="Times New Roman" w:hAnsi="Times New Roman"/>
          <w:color w:val="000000"/>
          <w:lang w:val="fi-FI"/>
        </w:rPr>
      </w:pPr>
      <w:r>
        <w:rPr>
          <w:rFonts w:ascii="Times New Roman" w:hAnsi="Times New Roman"/>
          <w:b/>
          <w:color w:val="000000"/>
          <w:lang w:val="fi-FI"/>
        </w:rPr>
        <w:t xml:space="preserve">Sovellussuunnitelmat </w:t>
      </w:r>
      <w:r>
        <w:rPr>
          <w:rFonts w:ascii="Times New Roman" w:hAnsi="Times New Roman"/>
          <w:color w:val="000000"/>
          <w:lang w:val="fi-FI"/>
        </w:rPr>
        <w:t xml:space="preserve">sisältävät laaditut käyttöliittymän, tietokannan ja rajapintojen </w:t>
      </w:r>
      <w:r w:rsidR="00905F51">
        <w:rPr>
          <w:rFonts w:ascii="Times New Roman" w:hAnsi="Times New Roman"/>
          <w:color w:val="000000"/>
          <w:lang w:val="fi-FI"/>
        </w:rPr>
        <w:t>hahmotelmat</w:t>
      </w:r>
      <w:r>
        <w:rPr>
          <w:rFonts w:ascii="Times New Roman" w:hAnsi="Times New Roman"/>
          <w:color w:val="000000"/>
          <w:lang w:val="fi-FI"/>
        </w:rPr>
        <w:t>.</w:t>
      </w:r>
    </w:p>
    <w:p w14:paraId="4652DAB3" w14:textId="77777777" w:rsidR="007847A4" w:rsidRPr="00C72CBA" w:rsidRDefault="007847A4" w:rsidP="007847A4">
      <w:pPr>
        <w:numPr>
          <w:ilvl w:val="0"/>
          <w:numId w:val="14"/>
        </w:numPr>
        <w:spacing w:after="0" w:line="360" w:lineRule="auto"/>
        <w:ind w:left="714" w:hanging="357"/>
        <w:rPr>
          <w:rFonts w:ascii="Times New Roman" w:hAnsi="Times New Roman"/>
          <w:b/>
          <w:color w:val="000000"/>
          <w:lang w:val="fi-FI"/>
        </w:rPr>
      </w:pPr>
      <w:r>
        <w:rPr>
          <w:rFonts w:ascii="Times New Roman" w:hAnsi="Times New Roman"/>
          <w:b/>
          <w:color w:val="000000"/>
          <w:lang w:val="fi-FI"/>
        </w:rPr>
        <w:t xml:space="preserve">Sähköpostiarkistot </w:t>
      </w:r>
      <w:r>
        <w:rPr>
          <w:rFonts w:ascii="Times New Roman" w:hAnsi="Times New Roman"/>
          <w:color w:val="000000"/>
          <w:lang w:val="fi-FI"/>
        </w:rPr>
        <w:t>sisältävät kaikki projektin kahdell</w:t>
      </w:r>
      <w:r w:rsidR="005B1C1A">
        <w:rPr>
          <w:rFonts w:ascii="Times New Roman" w:hAnsi="Times New Roman"/>
          <w:color w:val="000000"/>
          <w:lang w:val="fi-FI"/>
        </w:rPr>
        <w:t>e</w:t>
      </w:r>
      <w:r>
        <w:rPr>
          <w:rFonts w:ascii="Times New Roman" w:hAnsi="Times New Roman"/>
          <w:color w:val="000000"/>
          <w:lang w:val="fi-FI"/>
        </w:rPr>
        <w:t xml:space="preserve"> sähköpostilistall</w:t>
      </w:r>
      <w:r w:rsidR="005B1C1A">
        <w:rPr>
          <w:rFonts w:ascii="Times New Roman" w:hAnsi="Times New Roman"/>
          <w:color w:val="000000"/>
          <w:lang w:val="fi-FI"/>
        </w:rPr>
        <w:t>e</w:t>
      </w:r>
      <w:r>
        <w:rPr>
          <w:rFonts w:ascii="Times New Roman" w:hAnsi="Times New Roman"/>
          <w:color w:val="000000"/>
          <w:lang w:val="fi-FI"/>
        </w:rPr>
        <w:t xml:space="preserve"> lähetetyt sähköpostiviestit.</w:t>
      </w:r>
    </w:p>
    <w:p w14:paraId="4652DAB4" w14:textId="77777777" w:rsidR="00C72CBA" w:rsidRPr="00C72CBA" w:rsidRDefault="00C72CBA" w:rsidP="00C72CBA">
      <w:pPr>
        <w:numPr>
          <w:ilvl w:val="0"/>
          <w:numId w:val="14"/>
        </w:numPr>
        <w:spacing w:after="0" w:line="360" w:lineRule="auto"/>
        <w:ind w:left="714" w:hanging="357"/>
        <w:rPr>
          <w:rFonts w:ascii="Times New Roman" w:hAnsi="Times New Roman"/>
          <w:b/>
          <w:color w:val="000000"/>
          <w:lang w:val="fi-FI"/>
        </w:rPr>
      </w:pPr>
      <w:r>
        <w:rPr>
          <w:rFonts w:ascii="Times New Roman" w:hAnsi="Times New Roman"/>
          <w:b/>
          <w:color w:val="000000"/>
          <w:lang w:val="fi-FI"/>
        </w:rPr>
        <w:t xml:space="preserve">Testausraportit </w:t>
      </w:r>
      <w:r w:rsidR="00812B7B">
        <w:rPr>
          <w:rFonts w:ascii="Times New Roman" w:hAnsi="Times New Roman"/>
          <w:color w:val="000000"/>
          <w:lang w:val="fi-FI"/>
        </w:rPr>
        <w:t>kuvaavat</w:t>
      </w:r>
      <w:r>
        <w:rPr>
          <w:rFonts w:ascii="Times New Roman" w:hAnsi="Times New Roman"/>
          <w:color w:val="000000"/>
          <w:lang w:val="fi-FI"/>
        </w:rPr>
        <w:t xml:space="preserve"> kullakin testauskerralla suoritettujen testitapausten tulokset sekä havaitut virheet ja puutteet.</w:t>
      </w:r>
    </w:p>
    <w:p w14:paraId="4652DAB5" w14:textId="067C6527" w:rsidR="00122373" w:rsidRPr="008C6C61" w:rsidRDefault="00122373" w:rsidP="007B4393">
      <w:pPr>
        <w:numPr>
          <w:ilvl w:val="0"/>
          <w:numId w:val="14"/>
        </w:numPr>
        <w:spacing w:after="0" w:line="360" w:lineRule="auto"/>
        <w:ind w:left="714" w:hanging="357"/>
        <w:rPr>
          <w:rFonts w:ascii="Times New Roman" w:hAnsi="Times New Roman"/>
          <w:b/>
          <w:color w:val="000000"/>
          <w:lang w:val="fi-FI"/>
        </w:rPr>
      </w:pPr>
      <w:r w:rsidRPr="00122373">
        <w:rPr>
          <w:rFonts w:ascii="Times New Roman" w:hAnsi="Times New Roman"/>
          <w:b/>
          <w:color w:val="000000"/>
          <w:lang w:val="fi-FI"/>
        </w:rPr>
        <w:t>Testaus</w:t>
      </w:r>
      <w:r w:rsidR="00E57996">
        <w:rPr>
          <w:rFonts w:ascii="Times New Roman" w:hAnsi="Times New Roman"/>
          <w:b/>
          <w:color w:val="000000"/>
          <w:lang w:val="fi-FI"/>
        </w:rPr>
        <w:t>suunnitelma</w:t>
      </w:r>
      <w:r w:rsidR="00CE7FBE">
        <w:rPr>
          <w:rFonts w:ascii="Times New Roman" w:hAnsi="Times New Roman"/>
          <w:b/>
          <w:color w:val="000000"/>
          <w:lang w:val="fi-FI"/>
        </w:rPr>
        <w:t>t</w:t>
      </w:r>
      <w:r w:rsidR="00EC5288">
        <w:rPr>
          <w:rFonts w:ascii="Times New Roman" w:hAnsi="Times New Roman"/>
          <w:b/>
          <w:color w:val="000000"/>
          <w:lang w:val="fi-FI"/>
        </w:rPr>
        <w:t xml:space="preserve"> </w:t>
      </w:r>
      <w:r w:rsidR="00EC5288">
        <w:rPr>
          <w:rFonts w:ascii="Times New Roman" w:hAnsi="Times New Roman"/>
          <w:color w:val="000000"/>
          <w:lang w:val="fi-FI"/>
        </w:rPr>
        <w:t>kuvaa</w:t>
      </w:r>
      <w:r w:rsidR="00CE7FBE">
        <w:rPr>
          <w:rFonts w:ascii="Times New Roman" w:hAnsi="Times New Roman"/>
          <w:color w:val="000000"/>
          <w:lang w:val="fi-FI"/>
        </w:rPr>
        <w:t>vat</w:t>
      </w:r>
      <w:r w:rsidR="00EC5288">
        <w:rPr>
          <w:rFonts w:ascii="Times New Roman" w:hAnsi="Times New Roman"/>
          <w:color w:val="000000"/>
          <w:lang w:val="fi-FI"/>
        </w:rPr>
        <w:t xml:space="preserve"> suoritettavat testitapaukset ja testausympäristön kokoonpanon.</w:t>
      </w:r>
    </w:p>
    <w:p w14:paraId="4652DAB6" w14:textId="77777777" w:rsidR="00231654" w:rsidRPr="004F5340" w:rsidRDefault="008C6C61" w:rsidP="00023E8C">
      <w:pPr>
        <w:numPr>
          <w:ilvl w:val="0"/>
          <w:numId w:val="14"/>
        </w:numPr>
        <w:spacing w:after="0" w:line="360" w:lineRule="auto"/>
        <w:ind w:left="714" w:hanging="357"/>
        <w:rPr>
          <w:rFonts w:ascii="Times New Roman" w:hAnsi="Times New Roman"/>
          <w:b/>
          <w:color w:val="000000"/>
          <w:lang w:val="fi-FI"/>
        </w:rPr>
      </w:pPr>
      <w:r>
        <w:rPr>
          <w:rFonts w:ascii="Times New Roman" w:hAnsi="Times New Roman"/>
          <w:b/>
          <w:color w:val="000000"/>
          <w:lang w:val="fi-FI"/>
        </w:rPr>
        <w:t xml:space="preserve">Vaatimukset </w:t>
      </w:r>
      <w:r>
        <w:rPr>
          <w:rFonts w:ascii="Times New Roman" w:hAnsi="Times New Roman"/>
          <w:color w:val="000000"/>
          <w:lang w:val="fi-FI"/>
        </w:rPr>
        <w:t xml:space="preserve">sisältävät sovelluksen </w:t>
      </w:r>
      <w:r w:rsidR="00993C17">
        <w:rPr>
          <w:rFonts w:ascii="Times New Roman" w:hAnsi="Times New Roman"/>
          <w:color w:val="000000"/>
          <w:lang w:val="fi-FI"/>
        </w:rPr>
        <w:t>käyttäjilleen tarjoamat tiedot ja toiminnot</w:t>
      </w:r>
      <w:r>
        <w:rPr>
          <w:rFonts w:ascii="Times New Roman" w:hAnsi="Times New Roman"/>
          <w:color w:val="000000"/>
          <w:lang w:val="fi-FI"/>
        </w:rPr>
        <w:t>.</w:t>
      </w:r>
    </w:p>
    <w:p w14:paraId="4652DAB7" w14:textId="77777777" w:rsidR="003E27DD" w:rsidRDefault="003E27DD" w:rsidP="00023E8C">
      <w:pPr>
        <w:spacing w:line="360" w:lineRule="auto"/>
        <w:rPr>
          <w:rFonts w:ascii="Times New Roman" w:hAnsi="Times New Roman"/>
          <w:color w:val="000000"/>
          <w:lang w:val="fi-FI"/>
        </w:rPr>
      </w:pPr>
    </w:p>
    <w:p w14:paraId="1D399536" w14:textId="3E0C0F91" w:rsidR="00440C5D" w:rsidRDefault="00440C5D" w:rsidP="00023E8C">
      <w:pPr>
        <w:spacing w:line="360" w:lineRule="auto"/>
        <w:rPr>
          <w:rFonts w:ascii="Times New Roman" w:hAnsi="Times New Roman"/>
          <w:color w:val="000000"/>
          <w:lang w:val="fi-FI"/>
        </w:rPr>
      </w:pPr>
      <w:r>
        <w:rPr>
          <w:rFonts w:ascii="Times New Roman" w:hAnsi="Times New Roman"/>
          <w:color w:val="000000"/>
          <w:lang w:val="fi-FI"/>
        </w:rPr>
        <w:t xml:space="preserve">Edellä esitellyt tulokset toteutuivat </w:t>
      </w:r>
      <w:r w:rsidR="00845731">
        <w:rPr>
          <w:rFonts w:ascii="Times New Roman" w:hAnsi="Times New Roman"/>
          <w:color w:val="000000"/>
          <w:lang w:val="fi-FI"/>
        </w:rPr>
        <w:t xml:space="preserve">pääosin </w:t>
      </w:r>
      <w:r>
        <w:rPr>
          <w:rFonts w:ascii="Times New Roman" w:hAnsi="Times New Roman"/>
          <w:color w:val="000000"/>
          <w:lang w:val="fi-FI"/>
        </w:rPr>
        <w:t>suunnitelman mukaisesti.</w:t>
      </w:r>
      <w:r w:rsidR="00845731">
        <w:rPr>
          <w:rFonts w:ascii="Times New Roman" w:hAnsi="Times New Roman"/>
          <w:color w:val="000000"/>
          <w:lang w:val="fi-FI"/>
        </w:rPr>
        <w:t xml:space="preserve"> Testaus</w:t>
      </w:r>
      <w:r w:rsidR="007C0616">
        <w:rPr>
          <w:rFonts w:ascii="Times New Roman" w:hAnsi="Times New Roman"/>
          <w:color w:val="000000"/>
          <w:lang w:val="fi-FI"/>
        </w:rPr>
        <w:t>dokumentteihin</w:t>
      </w:r>
      <w:r w:rsidR="00845731">
        <w:rPr>
          <w:rFonts w:ascii="Times New Roman" w:hAnsi="Times New Roman"/>
          <w:color w:val="000000"/>
          <w:lang w:val="fi-FI"/>
        </w:rPr>
        <w:t xml:space="preserve"> sisällytettiin </w:t>
      </w:r>
      <w:r w:rsidR="00846654">
        <w:rPr>
          <w:rFonts w:ascii="Times New Roman" w:hAnsi="Times New Roman"/>
          <w:color w:val="000000"/>
          <w:lang w:val="fi-FI"/>
        </w:rPr>
        <w:t>käytettävyystestauksen osalta</w:t>
      </w:r>
      <w:r w:rsidR="005930E2">
        <w:rPr>
          <w:rFonts w:ascii="Times New Roman" w:hAnsi="Times New Roman"/>
          <w:color w:val="000000"/>
          <w:lang w:val="fi-FI"/>
        </w:rPr>
        <w:t xml:space="preserve"> </w:t>
      </w:r>
      <w:r w:rsidR="00845731">
        <w:rPr>
          <w:rFonts w:ascii="Times New Roman" w:hAnsi="Times New Roman"/>
          <w:color w:val="000000"/>
          <w:lang w:val="fi-FI"/>
        </w:rPr>
        <w:t>lisäksi käytettävyyskysely</w:t>
      </w:r>
      <w:r w:rsidR="00846654">
        <w:rPr>
          <w:rFonts w:ascii="Times New Roman" w:hAnsi="Times New Roman"/>
          <w:color w:val="000000"/>
          <w:lang w:val="fi-FI"/>
        </w:rPr>
        <w:t xml:space="preserve">, eikä </w:t>
      </w:r>
      <w:r w:rsidR="00BF12F7">
        <w:rPr>
          <w:rFonts w:ascii="Times New Roman" w:hAnsi="Times New Roman"/>
          <w:color w:val="000000"/>
          <w:lang w:val="fi-FI"/>
        </w:rPr>
        <w:t xml:space="preserve">erillisiä </w:t>
      </w:r>
      <w:r w:rsidR="00846654">
        <w:rPr>
          <w:rFonts w:ascii="Times New Roman" w:hAnsi="Times New Roman"/>
          <w:color w:val="000000"/>
          <w:lang w:val="fi-FI"/>
        </w:rPr>
        <w:t xml:space="preserve">testaussuunnitelmia </w:t>
      </w:r>
      <w:r w:rsidR="00BF12F7">
        <w:rPr>
          <w:rFonts w:ascii="Times New Roman" w:hAnsi="Times New Roman"/>
          <w:color w:val="000000"/>
          <w:lang w:val="fi-FI"/>
        </w:rPr>
        <w:t>laadittu</w:t>
      </w:r>
      <w:r w:rsidR="008970FA">
        <w:rPr>
          <w:rFonts w:ascii="Times New Roman" w:hAnsi="Times New Roman"/>
          <w:color w:val="000000"/>
          <w:lang w:val="fi-FI"/>
        </w:rPr>
        <w:t xml:space="preserve"> käytettävyys- tai järjestelmätestaukse</w:t>
      </w:r>
      <w:r w:rsidR="00C1121E">
        <w:rPr>
          <w:rFonts w:ascii="Times New Roman" w:hAnsi="Times New Roman"/>
          <w:color w:val="000000"/>
          <w:lang w:val="fi-FI"/>
        </w:rPr>
        <w:t>lle</w:t>
      </w:r>
      <w:r w:rsidR="00BF12F7">
        <w:rPr>
          <w:rFonts w:ascii="Times New Roman" w:hAnsi="Times New Roman"/>
          <w:color w:val="000000"/>
          <w:lang w:val="fi-FI"/>
        </w:rPr>
        <w:t>.</w:t>
      </w:r>
      <w:r w:rsidR="00A661F6">
        <w:rPr>
          <w:rFonts w:ascii="Times New Roman" w:hAnsi="Times New Roman"/>
          <w:color w:val="000000"/>
          <w:lang w:val="fi-FI"/>
        </w:rPr>
        <w:t xml:space="preserve"> </w:t>
      </w:r>
      <w:r w:rsidR="00F867A7">
        <w:rPr>
          <w:rFonts w:ascii="Times New Roman" w:hAnsi="Times New Roman"/>
          <w:color w:val="000000"/>
          <w:lang w:val="fi-FI"/>
        </w:rPr>
        <w:t xml:space="preserve">Lisäksi suunnitelmasta poiketen sovelluksesta muodostettiin myös Java ja JavaScript </w:t>
      </w:r>
      <w:r w:rsidR="0007251B">
        <w:rPr>
          <w:rFonts w:ascii="Times New Roman" w:hAnsi="Times New Roman"/>
          <w:color w:val="000000"/>
          <w:lang w:val="fi-FI"/>
        </w:rPr>
        <w:t>-</w:t>
      </w:r>
      <w:r w:rsidR="00F867A7">
        <w:rPr>
          <w:rFonts w:ascii="Times New Roman" w:hAnsi="Times New Roman"/>
          <w:color w:val="000000"/>
          <w:lang w:val="fi-FI"/>
        </w:rPr>
        <w:t>luokkadokumentaatiot.</w:t>
      </w:r>
    </w:p>
    <w:p w14:paraId="738EAE81" w14:textId="77777777" w:rsidR="00440C5D" w:rsidRDefault="00440C5D" w:rsidP="00023E8C">
      <w:pPr>
        <w:spacing w:line="360" w:lineRule="auto"/>
        <w:rPr>
          <w:rFonts w:ascii="Times New Roman" w:hAnsi="Times New Roman"/>
          <w:color w:val="000000"/>
          <w:lang w:val="fi-FI"/>
        </w:rPr>
      </w:pPr>
    </w:p>
    <w:p w14:paraId="4652DAB8" w14:textId="28C91DD0" w:rsidR="00B85909" w:rsidRPr="000138DB" w:rsidRDefault="00E1128E" w:rsidP="00BF1C6B">
      <w:pPr>
        <w:pStyle w:val="Heading2"/>
      </w:pPr>
      <w:bookmarkStart w:id="12" w:name="_Toc453145595"/>
      <w:r w:rsidRPr="000138DB">
        <w:t>Jäsenten o</w:t>
      </w:r>
      <w:r w:rsidR="00231654" w:rsidRPr="000138DB">
        <w:t>ppimistavoitteet</w:t>
      </w:r>
      <w:bookmarkEnd w:id="12"/>
    </w:p>
    <w:p w14:paraId="4652DAB9" w14:textId="0472E9EB" w:rsidR="000F38D3" w:rsidRPr="00BC3D59" w:rsidRDefault="006B4730" w:rsidP="006B4730">
      <w:pPr>
        <w:tabs>
          <w:tab w:val="left" w:pos="5960"/>
        </w:tabs>
        <w:rPr>
          <w:rFonts w:ascii="Times New Roman" w:hAnsi="Times New Roman"/>
          <w:lang w:val="fi-FI"/>
        </w:rPr>
      </w:pPr>
      <w:r>
        <w:rPr>
          <w:rFonts w:ascii="Times New Roman" w:hAnsi="Times New Roman"/>
          <w:lang w:val="fi-FI"/>
        </w:rPr>
        <w:tab/>
      </w:r>
    </w:p>
    <w:p w14:paraId="4652DABA" w14:textId="3E2A8529" w:rsidR="000F38D3" w:rsidRPr="00BC3D59" w:rsidRDefault="00377243" w:rsidP="00BC3D59">
      <w:pPr>
        <w:spacing w:line="360" w:lineRule="auto"/>
        <w:rPr>
          <w:rFonts w:ascii="Times New Roman" w:hAnsi="Times New Roman"/>
          <w:color w:val="000000"/>
          <w:lang w:val="fi-FI"/>
        </w:rPr>
      </w:pPr>
      <w:r w:rsidRPr="00BC3D59">
        <w:rPr>
          <w:rFonts w:ascii="Times New Roman" w:hAnsi="Times New Roman"/>
          <w:color w:val="000000"/>
          <w:lang w:val="fi-FI"/>
        </w:rPr>
        <w:t>Sovellusprojekti tutustutt</w:t>
      </w:r>
      <w:r w:rsidR="005930E2">
        <w:rPr>
          <w:rFonts w:ascii="Times New Roman" w:hAnsi="Times New Roman"/>
          <w:color w:val="000000"/>
          <w:lang w:val="fi-FI"/>
        </w:rPr>
        <w:t>i</w:t>
      </w:r>
      <w:r w:rsidRPr="00BC3D59">
        <w:rPr>
          <w:rFonts w:ascii="Times New Roman" w:hAnsi="Times New Roman"/>
          <w:color w:val="000000"/>
          <w:lang w:val="fi-FI"/>
        </w:rPr>
        <w:t xml:space="preserve"> opiskelijat projekti</w:t>
      </w:r>
      <w:r w:rsidR="00197054" w:rsidRPr="00BC3D59">
        <w:rPr>
          <w:rFonts w:ascii="Times New Roman" w:hAnsi="Times New Roman"/>
          <w:color w:val="000000"/>
          <w:lang w:val="fi-FI"/>
        </w:rPr>
        <w:t>muotoiseen</w:t>
      </w:r>
      <w:r w:rsidRPr="00BC3D59">
        <w:rPr>
          <w:rFonts w:ascii="Times New Roman" w:hAnsi="Times New Roman"/>
          <w:color w:val="000000"/>
          <w:lang w:val="fi-FI"/>
        </w:rPr>
        <w:t xml:space="preserve"> </w:t>
      </w:r>
      <w:r w:rsidR="00855B5A" w:rsidRPr="00BC3D59">
        <w:rPr>
          <w:rFonts w:ascii="Times New Roman" w:hAnsi="Times New Roman"/>
          <w:color w:val="000000"/>
          <w:lang w:val="fi-FI"/>
        </w:rPr>
        <w:t>ryhm</w:t>
      </w:r>
      <w:r w:rsidR="00322E04">
        <w:rPr>
          <w:rFonts w:ascii="Times New Roman" w:hAnsi="Times New Roman"/>
          <w:color w:val="000000"/>
          <w:lang w:val="fi-FI"/>
        </w:rPr>
        <w:t>ä</w:t>
      </w:r>
      <w:r w:rsidR="00855B5A" w:rsidRPr="00BC3D59">
        <w:rPr>
          <w:rFonts w:ascii="Times New Roman" w:hAnsi="Times New Roman"/>
          <w:color w:val="000000"/>
          <w:lang w:val="fi-FI"/>
        </w:rPr>
        <w:t>työskentelyyn</w:t>
      </w:r>
      <w:r w:rsidRPr="00BC3D59">
        <w:rPr>
          <w:rFonts w:ascii="Times New Roman" w:hAnsi="Times New Roman"/>
          <w:color w:val="000000"/>
          <w:lang w:val="fi-FI"/>
        </w:rPr>
        <w:t>.</w:t>
      </w:r>
      <w:r w:rsidR="00855B5A" w:rsidRPr="00BC3D59">
        <w:rPr>
          <w:rFonts w:ascii="Times New Roman" w:hAnsi="Times New Roman"/>
          <w:color w:val="000000"/>
          <w:lang w:val="fi-FI"/>
        </w:rPr>
        <w:t xml:space="preserve"> </w:t>
      </w:r>
      <w:proofErr w:type="spellStart"/>
      <w:r w:rsidR="00855B5A" w:rsidRPr="00BC3D59">
        <w:rPr>
          <w:rFonts w:ascii="Times New Roman" w:hAnsi="Times New Roman"/>
          <w:color w:val="000000"/>
          <w:lang w:val="fi-FI"/>
        </w:rPr>
        <w:t>Moveatis-projektin</w:t>
      </w:r>
      <w:proofErr w:type="spellEnd"/>
      <w:r w:rsidR="00855B5A" w:rsidRPr="00BC3D59">
        <w:rPr>
          <w:rFonts w:ascii="Times New Roman" w:hAnsi="Times New Roman"/>
          <w:color w:val="000000"/>
          <w:lang w:val="fi-FI"/>
        </w:rPr>
        <w:t xml:space="preserve"> jäsenet sa</w:t>
      </w:r>
      <w:r w:rsidR="006B4730">
        <w:rPr>
          <w:rFonts w:ascii="Times New Roman" w:hAnsi="Times New Roman"/>
          <w:color w:val="000000"/>
          <w:lang w:val="fi-FI"/>
        </w:rPr>
        <w:t>i</w:t>
      </w:r>
      <w:r w:rsidR="00855B5A" w:rsidRPr="00BC3D59">
        <w:rPr>
          <w:rFonts w:ascii="Times New Roman" w:hAnsi="Times New Roman"/>
          <w:color w:val="000000"/>
          <w:lang w:val="fi-FI"/>
        </w:rPr>
        <w:t xml:space="preserve">vat projektin aikana </w:t>
      </w:r>
      <w:r w:rsidR="00855B5A" w:rsidRPr="007139BF">
        <w:rPr>
          <w:rFonts w:ascii="Times New Roman" w:hAnsi="Times New Roman"/>
          <w:color w:val="000000"/>
          <w:lang w:val="fi-FI"/>
        </w:rPr>
        <w:t xml:space="preserve">kattavan kuvan </w:t>
      </w:r>
      <w:r w:rsidR="004D42D2">
        <w:rPr>
          <w:rFonts w:ascii="Times New Roman" w:hAnsi="Times New Roman"/>
          <w:color w:val="000000"/>
          <w:lang w:val="fi-FI"/>
        </w:rPr>
        <w:t>ohjelmistokehitys</w:t>
      </w:r>
      <w:r w:rsidR="00855B5A" w:rsidRPr="007139BF">
        <w:rPr>
          <w:rFonts w:ascii="Times New Roman" w:hAnsi="Times New Roman"/>
          <w:color w:val="000000"/>
          <w:lang w:val="fi-FI"/>
        </w:rPr>
        <w:t xml:space="preserve">projektin läpiviennistä </w:t>
      </w:r>
      <w:r w:rsidR="00855B5A" w:rsidRPr="00BC3D59">
        <w:rPr>
          <w:rFonts w:ascii="Times New Roman" w:hAnsi="Times New Roman"/>
          <w:color w:val="000000"/>
          <w:lang w:val="fi-FI"/>
        </w:rPr>
        <w:t xml:space="preserve">aina aihealueeseen tutustumisesta tulosten toimittamiseen saakka. </w:t>
      </w:r>
      <w:r w:rsidR="00DD105A">
        <w:rPr>
          <w:rFonts w:ascii="Times New Roman" w:hAnsi="Times New Roman"/>
          <w:color w:val="000000"/>
          <w:lang w:val="fi-FI"/>
        </w:rPr>
        <w:t>Projektissa oleellista o</w:t>
      </w:r>
      <w:r w:rsidR="00C41DCA">
        <w:rPr>
          <w:rFonts w:ascii="Times New Roman" w:hAnsi="Times New Roman"/>
          <w:color w:val="000000"/>
          <w:lang w:val="fi-FI"/>
        </w:rPr>
        <w:t>li</w:t>
      </w:r>
      <w:r w:rsidR="00DD105A">
        <w:rPr>
          <w:rFonts w:ascii="Times New Roman" w:hAnsi="Times New Roman"/>
          <w:color w:val="000000"/>
          <w:lang w:val="fi-FI"/>
        </w:rPr>
        <w:t xml:space="preserve"> kokonaiskuvan saamisen lisäksi oman roolin ja vastuun ymmärtäminen, sekä aiemmilla kursseilla opittujen taitojen hyödyntäminen käytännössä.</w:t>
      </w:r>
    </w:p>
    <w:p w14:paraId="4652DABB" w14:textId="3390B7B1" w:rsidR="000F38D3" w:rsidRDefault="00C71726" w:rsidP="003268B9">
      <w:pPr>
        <w:spacing w:line="360" w:lineRule="auto"/>
        <w:rPr>
          <w:rFonts w:ascii="Times New Roman" w:hAnsi="Times New Roman"/>
          <w:color w:val="000000"/>
          <w:lang w:val="fi-FI"/>
        </w:rPr>
      </w:pPr>
      <w:r w:rsidRPr="003268B9">
        <w:rPr>
          <w:rFonts w:ascii="Times New Roman" w:hAnsi="Times New Roman"/>
          <w:color w:val="000000"/>
          <w:lang w:val="fi-FI"/>
        </w:rPr>
        <w:lastRenderedPageBreak/>
        <w:t xml:space="preserve">Ryhmätyöskentelyssä </w:t>
      </w:r>
      <w:r w:rsidR="002C366A">
        <w:rPr>
          <w:rFonts w:ascii="Times New Roman" w:hAnsi="Times New Roman"/>
          <w:color w:val="000000"/>
          <w:lang w:val="fi-FI"/>
        </w:rPr>
        <w:t>keskeisessä roolissa oli</w:t>
      </w:r>
      <w:r w:rsidRPr="003268B9">
        <w:rPr>
          <w:rFonts w:ascii="Times New Roman" w:hAnsi="Times New Roman"/>
          <w:color w:val="000000"/>
          <w:lang w:val="fi-FI"/>
        </w:rPr>
        <w:t xml:space="preserve"> viestintätaitojen kehittäminen. </w:t>
      </w:r>
      <w:r w:rsidR="003736E0" w:rsidRPr="003268B9">
        <w:rPr>
          <w:rFonts w:ascii="Times New Roman" w:hAnsi="Times New Roman"/>
          <w:color w:val="000000"/>
          <w:lang w:val="fi-FI"/>
        </w:rPr>
        <w:t>Projektiryhmä oppi viesti</w:t>
      </w:r>
      <w:r w:rsidR="00CC6F28">
        <w:rPr>
          <w:rFonts w:ascii="Times New Roman" w:hAnsi="Times New Roman"/>
          <w:color w:val="000000"/>
          <w:lang w:val="fi-FI"/>
        </w:rPr>
        <w:t>m</w:t>
      </w:r>
      <w:r w:rsidR="003736E0" w:rsidRPr="003268B9">
        <w:rPr>
          <w:rFonts w:ascii="Times New Roman" w:hAnsi="Times New Roman"/>
          <w:color w:val="000000"/>
          <w:lang w:val="fi-FI"/>
        </w:rPr>
        <w:t xml:space="preserve">ään </w:t>
      </w:r>
      <w:r w:rsidR="005021CA">
        <w:rPr>
          <w:rFonts w:ascii="Times New Roman" w:hAnsi="Times New Roman"/>
          <w:color w:val="000000"/>
          <w:lang w:val="fi-FI"/>
        </w:rPr>
        <w:t xml:space="preserve">sujuvasti </w:t>
      </w:r>
      <w:r w:rsidR="003736E0" w:rsidRPr="003268B9">
        <w:rPr>
          <w:rFonts w:ascii="Times New Roman" w:hAnsi="Times New Roman"/>
          <w:color w:val="000000"/>
          <w:lang w:val="fi-FI"/>
        </w:rPr>
        <w:t xml:space="preserve">niin sisäisesti </w:t>
      </w:r>
      <w:r w:rsidR="00F04F0C">
        <w:rPr>
          <w:rFonts w:ascii="Times New Roman" w:hAnsi="Times New Roman"/>
          <w:color w:val="000000"/>
          <w:lang w:val="fi-FI"/>
        </w:rPr>
        <w:t>jäsenten</w:t>
      </w:r>
      <w:r w:rsidR="00B348A0">
        <w:rPr>
          <w:rFonts w:ascii="Times New Roman" w:hAnsi="Times New Roman"/>
          <w:color w:val="000000"/>
          <w:lang w:val="fi-FI"/>
        </w:rPr>
        <w:t xml:space="preserve"> kesken</w:t>
      </w:r>
      <w:r w:rsidR="003736E0" w:rsidRPr="003268B9">
        <w:rPr>
          <w:rFonts w:ascii="Times New Roman" w:hAnsi="Times New Roman"/>
          <w:color w:val="000000"/>
          <w:lang w:val="fi-FI"/>
        </w:rPr>
        <w:t xml:space="preserve"> kuin ulkoisesti tilaajan edustajien, ohjaajien ja muiden sidosryhmien jäsenten kanssa.</w:t>
      </w:r>
      <w:r w:rsidR="003268B9" w:rsidRPr="003268B9">
        <w:rPr>
          <w:rFonts w:ascii="Times New Roman" w:hAnsi="Times New Roman"/>
          <w:color w:val="000000"/>
          <w:lang w:val="fi-FI"/>
        </w:rPr>
        <w:t xml:space="preserve"> Lisäksi jäsenet oppivat laatimaan </w:t>
      </w:r>
      <w:r w:rsidR="003268B9">
        <w:rPr>
          <w:rFonts w:ascii="Times New Roman" w:hAnsi="Times New Roman"/>
          <w:color w:val="000000"/>
          <w:lang w:val="fi-FI"/>
        </w:rPr>
        <w:t>ulko- ja kirjoitu</w:t>
      </w:r>
      <w:r w:rsidR="0032655B">
        <w:rPr>
          <w:rFonts w:ascii="Times New Roman" w:hAnsi="Times New Roman"/>
          <w:color w:val="000000"/>
          <w:lang w:val="fi-FI"/>
        </w:rPr>
        <w:t>s</w:t>
      </w:r>
      <w:r w:rsidR="003268B9">
        <w:rPr>
          <w:rFonts w:ascii="Times New Roman" w:hAnsi="Times New Roman"/>
          <w:color w:val="000000"/>
          <w:lang w:val="fi-FI"/>
        </w:rPr>
        <w:t xml:space="preserve">asullisesti </w:t>
      </w:r>
      <w:r w:rsidR="003268B9" w:rsidRPr="003268B9">
        <w:rPr>
          <w:rFonts w:ascii="Times New Roman" w:hAnsi="Times New Roman"/>
          <w:color w:val="000000"/>
          <w:lang w:val="fi-FI"/>
        </w:rPr>
        <w:t>täsmällisiä dokumentteja</w:t>
      </w:r>
      <w:r w:rsidR="003268B9">
        <w:rPr>
          <w:rFonts w:ascii="Times New Roman" w:hAnsi="Times New Roman"/>
          <w:color w:val="000000"/>
          <w:lang w:val="fi-FI"/>
        </w:rPr>
        <w:t>.</w:t>
      </w:r>
    </w:p>
    <w:p w14:paraId="4652DABC" w14:textId="3FCA1544" w:rsidR="00F13083" w:rsidRPr="003268B9" w:rsidRDefault="00F13083" w:rsidP="003268B9">
      <w:pPr>
        <w:spacing w:line="360" w:lineRule="auto"/>
        <w:rPr>
          <w:rFonts w:ascii="Times New Roman" w:hAnsi="Times New Roman"/>
          <w:color w:val="000000"/>
          <w:lang w:val="fi-FI"/>
        </w:rPr>
      </w:pPr>
      <w:r>
        <w:rPr>
          <w:rFonts w:ascii="Times New Roman" w:hAnsi="Times New Roman"/>
          <w:color w:val="000000"/>
          <w:lang w:val="fi-FI"/>
        </w:rPr>
        <w:t xml:space="preserve">Ryhmässä työskenteleminen </w:t>
      </w:r>
      <w:r w:rsidR="00586C18">
        <w:rPr>
          <w:rFonts w:ascii="Times New Roman" w:hAnsi="Times New Roman"/>
          <w:color w:val="000000"/>
          <w:lang w:val="fi-FI"/>
        </w:rPr>
        <w:t>edellytti</w:t>
      </w:r>
      <w:r>
        <w:rPr>
          <w:rFonts w:ascii="Times New Roman" w:hAnsi="Times New Roman"/>
          <w:color w:val="000000"/>
          <w:lang w:val="fi-FI"/>
        </w:rPr>
        <w:t xml:space="preserve"> muiden jäsenten huomioonottamista, ongelmanratkaisukykyä ja kykyä selvittää konflikteja. </w:t>
      </w:r>
      <w:r w:rsidR="00E83225">
        <w:rPr>
          <w:rFonts w:ascii="Times New Roman" w:hAnsi="Times New Roman"/>
          <w:color w:val="000000"/>
          <w:lang w:val="fi-FI"/>
        </w:rPr>
        <w:t>Nämä taidot ovat tärkeitä niin yksityis- kuin työ</w:t>
      </w:r>
      <w:r w:rsidR="00274E38">
        <w:rPr>
          <w:rFonts w:ascii="Times New Roman" w:hAnsi="Times New Roman"/>
          <w:color w:val="000000"/>
          <w:lang w:val="fi-FI"/>
        </w:rPr>
        <w:t>e</w:t>
      </w:r>
      <w:r w:rsidR="00E83225">
        <w:rPr>
          <w:rFonts w:ascii="Times New Roman" w:hAnsi="Times New Roman"/>
          <w:color w:val="000000"/>
          <w:lang w:val="fi-FI"/>
        </w:rPr>
        <w:t xml:space="preserve">lämässäkin. </w:t>
      </w:r>
    </w:p>
    <w:p w14:paraId="4652DABD" w14:textId="304E5E0A" w:rsidR="000F38D3" w:rsidRPr="00FD5310" w:rsidRDefault="00834B97" w:rsidP="000F38D3">
      <w:pPr>
        <w:rPr>
          <w:rFonts w:ascii="Times New Roman" w:hAnsi="Times New Roman"/>
          <w:i/>
          <w:lang w:val="fi-FI"/>
        </w:rPr>
      </w:pPr>
      <w:r w:rsidRPr="00834B97">
        <w:rPr>
          <w:rFonts w:ascii="Times New Roman" w:hAnsi="Times New Roman"/>
          <w:lang w:val="fi-FI"/>
        </w:rPr>
        <w:t>Edellisten tavoitteiden lisäksi jäsenet o</w:t>
      </w:r>
      <w:r w:rsidR="00A0525A">
        <w:rPr>
          <w:rFonts w:ascii="Times New Roman" w:hAnsi="Times New Roman"/>
          <w:lang w:val="fi-FI"/>
        </w:rPr>
        <w:t>li</w:t>
      </w:r>
      <w:r w:rsidRPr="00834B97">
        <w:rPr>
          <w:rFonts w:ascii="Times New Roman" w:hAnsi="Times New Roman"/>
          <w:lang w:val="fi-FI"/>
        </w:rPr>
        <w:t>vat asettaneet seuraavia henkilökohtaisia tavoitteita:</w:t>
      </w:r>
      <w:r w:rsidR="00DE5896">
        <w:rPr>
          <w:rFonts w:ascii="Times New Roman" w:hAnsi="Times New Roman"/>
          <w:lang w:val="fi-FI"/>
        </w:rPr>
        <w:t xml:space="preserve"> </w:t>
      </w:r>
    </w:p>
    <w:p w14:paraId="4652DABE" w14:textId="56D68E47" w:rsidR="00834B97" w:rsidRPr="00834B97" w:rsidRDefault="00834B97" w:rsidP="0049215E">
      <w:pPr>
        <w:numPr>
          <w:ilvl w:val="0"/>
          <w:numId w:val="15"/>
        </w:numPr>
        <w:spacing w:after="0" w:line="360" w:lineRule="auto"/>
        <w:ind w:left="714" w:hanging="357"/>
        <w:rPr>
          <w:rFonts w:ascii="Times New Roman" w:hAnsi="Times New Roman"/>
          <w:lang w:val="fi-FI"/>
        </w:rPr>
      </w:pPr>
      <w:r w:rsidRPr="00834B97">
        <w:rPr>
          <w:rFonts w:ascii="Times New Roman" w:hAnsi="Times New Roman"/>
          <w:lang w:val="fi-FI"/>
        </w:rPr>
        <w:t xml:space="preserve">Jarmo </w:t>
      </w:r>
      <w:proofErr w:type="spellStart"/>
      <w:r w:rsidRPr="00834B97">
        <w:rPr>
          <w:rFonts w:ascii="Times New Roman" w:hAnsi="Times New Roman"/>
          <w:lang w:val="fi-FI"/>
        </w:rPr>
        <w:t>Juujärv</w:t>
      </w:r>
      <w:r>
        <w:rPr>
          <w:rFonts w:ascii="Times New Roman" w:hAnsi="Times New Roman"/>
          <w:lang w:val="fi-FI"/>
        </w:rPr>
        <w:t>en</w:t>
      </w:r>
      <w:proofErr w:type="spellEnd"/>
      <w:r>
        <w:rPr>
          <w:rFonts w:ascii="Times New Roman" w:hAnsi="Times New Roman"/>
          <w:lang w:val="fi-FI"/>
        </w:rPr>
        <w:t xml:space="preserve"> tavoitteena o</w:t>
      </w:r>
      <w:r w:rsidR="00B35A80">
        <w:rPr>
          <w:rFonts w:ascii="Times New Roman" w:hAnsi="Times New Roman"/>
          <w:lang w:val="fi-FI"/>
        </w:rPr>
        <w:t>li</w:t>
      </w:r>
      <w:r w:rsidR="006E4685">
        <w:rPr>
          <w:rFonts w:ascii="Times New Roman" w:hAnsi="Times New Roman"/>
          <w:lang w:val="fi-FI"/>
        </w:rPr>
        <w:t xml:space="preserve"> oppia lisää ohjelmoinnista ja ohjelmointityökaluista sekä syventää</w:t>
      </w:r>
      <w:r w:rsidR="008B5C12">
        <w:rPr>
          <w:rFonts w:ascii="Times New Roman" w:hAnsi="Times New Roman"/>
          <w:lang w:val="fi-FI"/>
        </w:rPr>
        <w:t xml:space="preserve"> tietämystään käyttöliittymistä</w:t>
      </w:r>
      <w:r w:rsidR="006E4685">
        <w:rPr>
          <w:rFonts w:ascii="Times New Roman" w:hAnsi="Times New Roman"/>
          <w:lang w:val="fi-FI"/>
        </w:rPr>
        <w:t xml:space="preserve">. </w:t>
      </w:r>
      <w:r w:rsidR="00A74835">
        <w:rPr>
          <w:rFonts w:ascii="Times New Roman" w:hAnsi="Times New Roman"/>
          <w:lang w:val="fi-FI"/>
        </w:rPr>
        <w:t>Hän halu</w:t>
      </w:r>
      <w:r w:rsidR="00843383">
        <w:rPr>
          <w:rFonts w:ascii="Times New Roman" w:hAnsi="Times New Roman"/>
          <w:lang w:val="fi-FI"/>
        </w:rPr>
        <w:t>si</w:t>
      </w:r>
      <w:r w:rsidR="00A74835">
        <w:rPr>
          <w:rFonts w:ascii="Times New Roman" w:hAnsi="Times New Roman"/>
          <w:lang w:val="fi-FI"/>
        </w:rPr>
        <w:t xml:space="preserve"> myös k</w:t>
      </w:r>
      <w:r w:rsidR="006E4685">
        <w:rPr>
          <w:rFonts w:ascii="Times New Roman" w:hAnsi="Times New Roman"/>
          <w:lang w:val="fi-FI"/>
        </w:rPr>
        <w:t>ehittää ryhmätyötaitoja projektimuotoisessa työskentelyssä ja kehitt</w:t>
      </w:r>
      <w:r w:rsidR="00CF72B7">
        <w:rPr>
          <w:rFonts w:ascii="Times New Roman" w:hAnsi="Times New Roman"/>
          <w:lang w:val="fi-FI"/>
        </w:rPr>
        <w:t>ää yhteistyötaitoja</w:t>
      </w:r>
      <w:r w:rsidR="006E4685">
        <w:rPr>
          <w:rFonts w:ascii="Times New Roman" w:hAnsi="Times New Roman"/>
          <w:lang w:val="fi-FI"/>
        </w:rPr>
        <w:t xml:space="preserve"> tilaajan kanssa.</w:t>
      </w:r>
    </w:p>
    <w:p w14:paraId="4652DABF" w14:textId="4B2658A5" w:rsidR="00834B97" w:rsidRPr="00834B97" w:rsidRDefault="00834B97" w:rsidP="0049215E">
      <w:pPr>
        <w:numPr>
          <w:ilvl w:val="0"/>
          <w:numId w:val="15"/>
        </w:numPr>
        <w:spacing w:after="0" w:line="360" w:lineRule="auto"/>
        <w:ind w:left="714" w:hanging="357"/>
        <w:rPr>
          <w:rFonts w:ascii="Times New Roman" w:hAnsi="Times New Roman"/>
          <w:lang w:val="fi-FI"/>
        </w:rPr>
      </w:pPr>
      <w:r w:rsidRPr="00834B97">
        <w:rPr>
          <w:rFonts w:ascii="Times New Roman" w:hAnsi="Times New Roman"/>
          <w:lang w:val="fi-FI"/>
        </w:rPr>
        <w:t>Sami Kallio</w:t>
      </w:r>
      <w:r>
        <w:rPr>
          <w:rFonts w:ascii="Times New Roman" w:hAnsi="Times New Roman"/>
          <w:lang w:val="fi-FI"/>
        </w:rPr>
        <w:t>n tavoitteena o</w:t>
      </w:r>
      <w:r w:rsidR="0019455D">
        <w:rPr>
          <w:rFonts w:ascii="Times New Roman" w:hAnsi="Times New Roman"/>
          <w:lang w:val="fi-FI"/>
        </w:rPr>
        <w:t>li</w:t>
      </w:r>
      <w:r>
        <w:rPr>
          <w:rFonts w:ascii="Times New Roman" w:hAnsi="Times New Roman"/>
          <w:lang w:val="fi-FI"/>
        </w:rPr>
        <w:t xml:space="preserve"> </w:t>
      </w:r>
      <w:r w:rsidR="0055130A">
        <w:rPr>
          <w:rFonts w:ascii="Times New Roman" w:hAnsi="Times New Roman"/>
          <w:lang w:val="fi-FI"/>
        </w:rPr>
        <w:t>oppia sujuvaa ryhmätyöskentelyä sovelluskehitysprojektissa</w:t>
      </w:r>
      <w:r w:rsidR="0019455D">
        <w:rPr>
          <w:rFonts w:ascii="Times New Roman" w:hAnsi="Times New Roman"/>
          <w:lang w:val="fi-FI"/>
        </w:rPr>
        <w:t xml:space="preserve"> ja</w:t>
      </w:r>
      <w:r w:rsidR="0055130A">
        <w:rPr>
          <w:rFonts w:ascii="Times New Roman" w:hAnsi="Times New Roman"/>
          <w:lang w:val="fi-FI"/>
        </w:rPr>
        <w:t xml:space="preserve"> oppi</w:t>
      </w:r>
      <w:r w:rsidR="004F064A">
        <w:rPr>
          <w:rFonts w:ascii="Times New Roman" w:hAnsi="Times New Roman"/>
          <w:lang w:val="fi-FI"/>
        </w:rPr>
        <w:t>a käyttämään hajautettua versio</w:t>
      </w:r>
      <w:r w:rsidR="0055130A">
        <w:rPr>
          <w:rFonts w:ascii="Times New Roman" w:hAnsi="Times New Roman"/>
          <w:lang w:val="fi-FI"/>
        </w:rPr>
        <w:t xml:space="preserve">hallintaa. Lisäksi </w:t>
      </w:r>
      <w:r w:rsidR="000B79B4">
        <w:rPr>
          <w:rFonts w:ascii="Times New Roman" w:hAnsi="Times New Roman"/>
          <w:lang w:val="fi-FI"/>
        </w:rPr>
        <w:t>hän</w:t>
      </w:r>
      <w:r w:rsidR="0055130A">
        <w:rPr>
          <w:rFonts w:ascii="Times New Roman" w:hAnsi="Times New Roman"/>
          <w:lang w:val="fi-FI"/>
        </w:rPr>
        <w:t xml:space="preserve"> halu</w:t>
      </w:r>
      <w:r w:rsidR="005545FE">
        <w:rPr>
          <w:rFonts w:ascii="Times New Roman" w:hAnsi="Times New Roman"/>
          <w:lang w:val="fi-FI"/>
        </w:rPr>
        <w:t>si</w:t>
      </w:r>
      <w:r w:rsidR="0055130A">
        <w:rPr>
          <w:rFonts w:ascii="Times New Roman" w:hAnsi="Times New Roman"/>
          <w:lang w:val="fi-FI"/>
        </w:rPr>
        <w:t xml:space="preserve"> oppia tulkitsemaan tilaajan tarpeita ja harjoitella asiakasrajapinnassa toimimista.</w:t>
      </w:r>
    </w:p>
    <w:p w14:paraId="4652DAC0" w14:textId="561C2A21" w:rsidR="00834B97" w:rsidRPr="00834B97" w:rsidRDefault="00834B97" w:rsidP="0049215E">
      <w:pPr>
        <w:numPr>
          <w:ilvl w:val="0"/>
          <w:numId w:val="15"/>
        </w:numPr>
        <w:spacing w:after="0" w:line="360" w:lineRule="auto"/>
        <w:ind w:left="714" w:hanging="357"/>
        <w:rPr>
          <w:rFonts w:ascii="Times New Roman" w:hAnsi="Times New Roman"/>
          <w:lang w:val="fi-FI"/>
        </w:rPr>
      </w:pPr>
      <w:r w:rsidRPr="00834B97">
        <w:rPr>
          <w:rFonts w:ascii="Times New Roman" w:hAnsi="Times New Roman"/>
          <w:lang w:val="fi-FI"/>
        </w:rPr>
        <w:t>Kai Korho</w:t>
      </w:r>
      <w:r>
        <w:rPr>
          <w:rFonts w:ascii="Times New Roman" w:hAnsi="Times New Roman"/>
          <w:lang w:val="fi-FI"/>
        </w:rPr>
        <w:t>sen tavoitteena o</w:t>
      </w:r>
      <w:r w:rsidR="00593D87">
        <w:rPr>
          <w:rFonts w:ascii="Times New Roman" w:hAnsi="Times New Roman"/>
          <w:lang w:val="fi-FI"/>
        </w:rPr>
        <w:t>li</w:t>
      </w:r>
      <w:r>
        <w:rPr>
          <w:rFonts w:ascii="Times New Roman" w:hAnsi="Times New Roman"/>
          <w:lang w:val="fi-FI"/>
        </w:rPr>
        <w:t xml:space="preserve"> oppia projektin</w:t>
      </w:r>
      <w:r w:rsidR="00217BEC">
        <w:rPr>
          <w:rFonts w:ascii="Times New Roman" w:hAnsi="Times New Roman"/>
          <w:lang w:val="fi-FI"/>
        </w:rPr>
        <w:t xml:space="preserve"> suunnittelua</w:t>
      </w:r>
      <w:r w:rsidR="008455CE">
        <w:rPr>
          <w:rFonts w:ascii="Times New Roman" w:hAnsi="Times New Roman"/>
          <w:lang w:val="fi-FI"/>
        </w:rPr>
        <w:t xml:space="preserve"> ja </w:t>
      </w:r>
      <w:r>
        <w:rPr>
          <w:rFonts w:ascii="Times New Roman" w:hAnsi="Times New Roman"/>
          <w:lang w:val="fi-FI"/>
        </w:rPr>
        <w:t>hallintaa</w:t>
      </w:r>
      <w:r w:rsidR="007F4550">
        <w:rPr>
          <w:rFonts w:ascii="Times New Roman" w:hAnsi="Times New Roman"/>
          <w:lang w:val="fi-FI"/>
        </w:rPr>
        <w:t>,</w:t>
      </w:r>
      <w:r>
        <w:rPr>
          <w:rFonts w:ascii="Times New Roman" w:hAnsi="Times New Roman"/>
          <w:lang w:val="fi-FI"/>
        </w:rPr>
        <w:t xml:space="preserve"> </w:t>
      </w:r>
      <w:r w:rsidR="004D42D2">
        <w:rPr>
          <w:rFonts w:ascii="Times New Roman" w:hAnsi="Times New Roman"/>
          <w:color w:val="000000"/>
          <w:lang w:val="fi-FI"/>
        </w:rPr>
        <w:t>ohjelmistokehitys</w:t>
      </w:r>
      <w:r>
        <w:rPr>
          <w:rFonts w:ascii="Times New Roman" w:hAnsi="Times New Roman"/>
          <w:lang w:val="fi-FI"/>
        </w:rPr>
        <w:t>projektin läpivientiä ja ryhmän johtamista.</w:t>
      </w:r>
    </w:p>
    <w:p w14:paraId="4652DAC1" w14:textId="40C4FB11" w:rsidR="00834B97" w:rsidRPr="00834B97" w:rsidRDefault="00834B97" w:rsidP="0049215E">
      <w:pPr>
        <w:numPr>
          <w:ilvl w:val="0"/>
          <w:numId w:val="15"/>
        </w:numPr>
        <w:spacing w:after="0" w:line="360" w:lineRule="auto"/>
        <w:ind w:left="714" w:hanging="357"/>
        <w:rPr>
          <w:rFonts w:ascii="Times New Roman" w:hAnsi="Times New Roman"/>
          <w:lang w:val="fi-FI"/>
        </w:rPr>
      </w:pPr>
      <w:r w:rsidRPr="00834B97">
        <w:rPr>
          <w:rFonts w:ascii="Times New Roman" w:hAnsi="Times New Roman"/>
          <w:lang w:val="fi-FI"/>
        </w:rPr>
        <w:t>Juha Moisio</w:t>
      </w:r>
      <w:r>
        <w:rPr>
          <w:rFonts w:ascii="Times New Roman" w:hAnsi="Times New Roman"/>
          <w:lang w:val="fi-FI"/>
        </w:rPr>
        <w:t>n tavoitteena o</w:t>
      </w:r>
      <w:r w:rsidR="00BA1CD1">
        <w:rPr>
          <w:rFonts w:ascii="Times New Roman" w:hAnsi="Times New Roman"/>
          <w:lang w:val="fi-FI"/>
        </w:rPr>
        <w:t>li</w:t>
      </w:r>
      <w:r w:rsidR="00A32E15">
        <w:rPr>
          <w:rFonts w:ascii="Times New Roman" w:hAnsi="Times New Roman"/>
          <w:lang w:val="fi-FI"/>
        </w:rPr>
        <w:t xml:space="preserve"> </w:t>
      </w:r>
      <w:r w:rsidR="009467E5">
        <w:rPr>
          <w:rFonts w:ascii="Times New Roman" w:hAnsi="Times New Roman"/>
          <w:lang w:val="fi-FI"/>
        </w:rPr>
        <w:t>oppia ohjelmistokehitystä projektiryhmässä ja hyödyntämään ala</w:t>
      </w:r>
      <w:r w:rsidR="00B935F2">
        <w:rPr>
          <w:rFonts w:ascii="Times New Roman" w:hAnsi="Times New Roman"/>
          <w:lang w:val="fi-FI"/>
        </w:rPr>
        <w:t>lla käytettyjä ohjelmistokehity</w:t>
      </w:r>
      <w:r w:rsidR="009467E5">
        <w:rPr>
          <w:rFonts w:ascii="Times New Roman" w:hAnsi="Times New Roman"/>
          <w:lang w:val="fi-FI"/>
        </w:rPr>
        <w:t xml:space="preserve">styökaluja. Lisäksi </w:t>
      </w:r>
      <w:r w:rsidR="00B218E4">
        <w:rPr>
          <w:rFonts w:ascii="Times New Roman" w:hAnsi="Times New Roman"/>
          <w:lang w:val="fi-FI"/>
        </w:rPr>
        <w:t>hän</w:t>
      </w:r>
      <w:r w:rsidR="009467E5">
        <w:rPr>
          <w:rFonts w:ascii="Times New Roman" w:hAnsi="Times New Roman"/>
          <w:lang w:val="fi-FI"/>
        </w:rPr>
        <w:t xml:space="preserve"> halu</w:t>
      </w:r>
      <w:r w:rsidR="00BA1CD1">
        <w:rPr>
          <w:rFonts w:ascii="Times New Roman" w:hAnsi="Times New Roman"/>
          <w:lang w:val="fi-FI"/>
        </w:rPr>
        <w:t>si</w:t>
      </w:r>
      <w:r w:rsidR="009467E5">
        <w:rPr>
          <w:rFonts w:ascii="Times New Roman" w:hAnsi="Times New Roman"/>
          <w:lang w:val="fi-FI"/>
        </w:rPr>
        <w:t xml:space="preserve"> kehittää projektityöskentelyssä tarvittavia viestintätaitoja ja saada lisäksi käytännön kokemusta sovelluksen vaatimusmäärittelystä.</w:t>
      </w:r>
      <w:r w:rsidR="002D59B5">
        <w:rPr>
          <w:rFonts w:ascii="Times New Roman" w:hAnsi="Times New Roman"/>
          <w:lang w:val="fi-FI"/>
        </w:rPr>
        <w:t xml:space="preserve"> </w:t>
      </w:r>
    </w:p>
    <w:p w14:paraId="4652DAC2" w14:textId="2796A611" w:rsidR="00834B97" w:rsidRDefault="00834B97" w:rsidP="0049215E">
      <w:pPr>
        <w:numPr>
          <w:ilvl w:val="0"/>
          <w:numId w:val="15"/>
        </w:numPr>
        <w:spacing w:after="0" w:line="360" w:lineRule="auto"/>
        <w:ind w:left="714" w:hanging="357"/>
        <w:rPr>
          <w:rFonts w:ascii="Times New Roman" w:hAnsi="Times New Roman"/>
          <w:lang w:val="fi-FI"/>
        </w:rPr>
      </w:pPr>
      <w:r>
        <w:rPr>
          <w:rFonts w:ascii="Times New Roman" w:hAnsi="Times New Roman"/>
          <w:lang w:val="fi-FI"/>
        </w:rPr>
        <w:t>Ilari Paanasen tavoitteena o</w:t>
      </w:r>
      <w:r w:rsidR="003674D5">
        <w:rPr>
          <w:rFonts w:ascii="Times New Roman" w:hAnsi="Times New Roman"/>
          <w:lang w:val="fi-FI"/>
        </w:rPr>
        <w:t>li</w:t>
      </w:r>
      <w:r>
        <w:rPr>
          <w:rFonts w:ascii="Times New Roman" w:hAnsi="Times New Roman"/>
          <w:lang w:val="fi-FI"/>
        </w:rPr>
        <w:t xml:space="preserve"> </w:t>
      </w:r>
      <w:r w:rsidR="006C2929">
        <w:rPr>
          <w:rFonts w:ascii="Times New Roman" w:hAnsi="Times New Roman"/>
          <w:lang w:val="fi-FI"/>
        </w:rPr>
        <w:t xml:space="preserve">oppia ryhmätyötaitoja ja saada kokemusta projektimuotoisesta työskentelystä sekä sovelluksen kehittämisestä yhteistyössä tilaajan kanssa. Lisäksi </w:t>
      </w:r>
      <w:r w:rsidR="00E64181">
        <w:rPr>
          <w:rFonts w:ascii="Times New Roman" w:hAnsi="Times New Roman"/>
          <w:lang w:val="fi-FI"/>
        </w:rPr>
        <w:t>hän</w:t>
      </w:r>
      <w:r w:rsidR="006C2929">
        <w:rPr>
          <w:rFonts w:ascii="Times New Roman" w:hAnsi="Times New Roman"/>
          <w:lang w:val="fi-FI"/>
        </w:rPr>
        <w:t xml:space="preserve"> halu</w:t>
      </w:r>
      <w:r w:rsidR="003674D5">
        <w:rPr>
          <w:rFonts w:ascii="Times New Roman" w:hAnsi="Times New Roman"/>
          <w:lang w:val="fi-FI"/>
        </w:rPr>
        <w:t>si</w:t>
      </w:r>
      <w:r w:rsidR="006C2929">
        <w:rPr>
          <w:rFonts w:ascii="Times New Roman" w:hAnsi="Times New Roman"/>
          <w:lang w:val="fi-FI"/>
        </w:rPr>
        <w:t xml:space="preserve"> oppia uusia ohjelmistokehitystyökaluja.</w:t>
      </w:r>
    </w:p>
    <w:p w14:paraId="4652DAC3" w14:textId="74FF6C81" w:rsidR="00383297" w:rsidRDefault="006E3683" w:rsidP="006E3683">
      <w:pPr>
        <w:tabs>
          <w:tab w:val="left" w:pos="4907"/>
        </w:tabs>
        <w:spacing w:after="0" w:line="360" w:lineRule="auto"/>
        <w:rPr>
          <w:rFonts w:ascii="Times New Roman" w:hAnsi="Times New Roman"/>
          <w:lang w:val="fi-FI"/>
        </w:rPr>
      </w:pPr>
      <w:r>
        <w:rPr>
          <w:rFonts w:ascii="Times New Roman" w:hAnsi="Times New Roman"/>
          <w:lang w:val="fi-FI"/>
        </w:rPr>
        <w:tab/>
      </w:r>
    </w:p>
    <w:p w14:paraId="6C53BCBD" w14:textId="542B0BC0" w:rsidR="00027B64" w:rsidRDefault="00027B64" w:rsidP="00027B64">
      <w:pPr>
        <w:spacing w:after="0" w:line="360" w:lineRule="auto"/>
        <w:rPr>
          <w:rFonts w:ascii="Times New Roman" w:hAnsi="Times New Roman"/>
          <w:lang w:val="fi-FI"/>
        </w:rPr>
      </w:pPr>
      <w:r w:rsidRPr="00027B64">
        <w:rPr>
          <w:rFonts w:ascii="Times New Roman" w:hAnsi="Times New Roman"/>
          <w:lang w:val="fi-FI"/>
        </w:rPr>
        <w:t xml:space="preserve">Sekä ryhmän yhteiset että </w:t>
      </w:r>
      <w:r w:rsidR="00EB74EF">
        <w:rPr>
          <w:rFonts w:ascii="Times New Roman" w:hAnsi="Times New Roman"/>
          <w:lang w:val="fi-FI"/>
        </w:rPr>
        <w:t xml:space="preserve">jäsenten </w:t>
      </w:r>
      <w:r w:rsidRPr="00027B64">
        <w:rPr>
          <w:rFonts w:ascii="Times New Roman" w:hAnsi="Times New Roman"/>
          <w:lang w:val="fi-FI"/>
        </w:rPr>
        <w:t>henkilökohtaiset oppi</w:t>
      </w:r>
      <w:r w:rsidR="0008582A">
        <w:rPr>
          <w:rFonts w:ascii="Times New Roman" w:hAnsi="Times New Roman"/>
          <w:lang w:val="fi-FI"/>
        </w:rPr>
        <w:t>mis</w:t>
      </w:r>
      <w:r w:rsidRPr="00027B64">
        <w:rPr>
          <w:rFonts w:ascii="Times New Roman" w:hAnsi="Times New Roman"/>
          <w:lang w:val="fi-FI"/>
        </w:rPr>
        <w:t>tavoitteet toteutuivat hyvin jokaisen</w:t>
      </w:r>
      <w:r>
        <w:rPr>
          <w:rFonts w:ascii="Times New Roman" w:hAnsi="Times New Roman"/>
          <w:lang w:val="fi-FI"/>
        </w:rPr>
        <w:t xml:space="preserve"> </w:t>
      </w:r>
      <w:r w:rsidRPr="00027B64">
        <w:rPr>
          <w:rFonts w:ascii="Times New Roman" w:hAnsi="Times New Roman"/>
          <w:lang w:val="fi-FI"/>
        </w:rPr>
        <w:t xml:space="preserve">ryhmän jäsenen osalta. Yksittäisten jäsenten asettamia tavoitteita ja </w:t>
      </w:r>
      <w:r w:rsidRPr="00027B64">
        <w:rPr>
          <w:rFonts w:ascii="Times New Roman" w:hAnsi="Times New Roman"/>
          <w:lang w:val="fi-FI"/>
        </w:rPr>
        <w:lastRenderedPageBreak/>
        <w:t>oppimaa</w:t>
      </w:r>
      <w:r>
        <w:rPr>
          <w:rFonts w:ascii="Times New Roman" w:hAnsi="Times New Roman"/>
          <w:lang w:val="fi-FI"/>
        </w:rPr>
        <w:t xml:space="preserve"> </w:t>
      </w:r>
      <w:r w:rsidRPr="00027B64">
        <w:rPr>
          <w:rFonts w:ascii="Times New Roman" w:hAnsi="Times New Roman"/>
          <w:lang w:val="fi-FI"/>
        </w:rPr>
        <w:t xml:space="preserve">kuvataan myös </w:t>
      </w:r>
      <w:r>
        <w:rPr>
          <w:rFonts w:ascii="Times New Roman" w:hAnsi="Times New Roman"/>
          <w:lang w:val="fi-FI"/>
        </w:rPr>
        <w:t>luvussa 9</w:t>
      </w:r>
      <w:r w:rsidRPr="00027B64">
        <w:rPr>
          <w:rFonts w:ascii="Times New Roman" w:hAnsi="Times New Roman"/>
          <w:lang w:val="fi-FI"/>
        </w:rPr>
        <w:t>.</w:t>
      </w:r>
      <w:r w:rsidR="005D2077">
        <w:rPr>
          <w:rFonts w:ascii="Times New Roman" w:hAnsi="Times New Roman"/>
          <w:lang w:val="fi-FI"/>
        </w:rPr>
        <w:t xml:space="preserve"> Jäsenten oppimistavoitteet toteutuivat suunnitelman mukaisesti.</w:t>
      </w:r>
    </w:p>
    <w:p w14:paraId="01B1306A" w14:textId="77777777" w:rsidR="00672116" w:rsidRDefault="00672116" w:rsidP="00027B64">
      <w:pPr>
        <w:spacing w:after="0" w:line="360" w:lineRule="auto"/>
        <w:rPr>
          <w:rFonts w:ascii="Times New Roman" w:hAnsi="Times New Roman"/>
          <w:lang w:val="fi-FI"/>
        </w:rPr>
      </w:pPr>
    </w:p>
    <w:p w14:paraId="7FFF2940" w14:textId="77777777" w:rsidR="00672116" w:rsidRDefault="00672116" w:rsidP="00027B64">
      <w:pPr>
        <w:spacing w:after="0" w:line="360" w:lineRule="auto"/>
        <w:rPr>
          <w:rFonts w:ascii="Times New Roman" w:hAnsi="Times New Roman"/>
          <w:lang w:val="fi-FI"/>
        </w:rPr>
      </w:pPr>
    </w:p>
    <w:p w14:paraId="4652DACD" w14:textId="77777777" w:rsidR="0087374B" w:rsidRDefault="0087374B" w:rsidP="002E5E78">
      <w:pPr>
        <w:pStyle w:val="Heading1"/>
        <w:keepLines/>
        <w:tabs>
          <w:tab w:val="clear" w:pos="432"/>
        </w:tabs>
        <w:suppressAutoHyphens w:val="0"/>
        <w:spacing w:before="480" w:after="0" w:line="276" w:lineRule="auto"/>
        <w:jc w:val="left"/>
        <w:rPr>
          <w:rFonts w:ascii="Times New Roman" w:hAnsi="Times New Roman" w:cs="Times New Roman"/>
          <w:color w:val="000000"/>
          <w:lang w:val="fi-FI"/>
        </w:rPr>
      </w:pPr>
      <w:bookmarkStart w:id="13" w:name="_Toc453145596"/>
      <w:r w:rsidRPr="00990C95">
        <w:rPr>
          <w:rFonts w:ascii="Times New Roman" w:hAnsi="Times New Roman" w:cs="Times New Roman"/>
          <w:color w:val="000000"/>
          <w:lang w:val="fi-FI"/>
        </w:rPr>
        <w:t>Projektiorganisaatio ja resurssit</w:t>
      </w:r>
      <w:bookmarkEnd w:id="2"/>
      <w:bookmarkEnd w:id="13"/>
    </w:p>
    <w:p w14:paraId="4652DACE" w14:textId="77777777" w:rsidR="003F409E" w:rsidRPr="003F409E" w:rsidRDefault="003F409E" w:rsidP="003F409E">
      <w:pPr>
        <w:rPr>
          <w:lang w:val="fi-FI"/>
        </w:rPr>
      </w:pPr>
    </w:p>
    <w:p w14:paraId="4652DACF" w14:textId="77777777" w:rsidR="0087374B" w:rsidRDefault="003F409E" w:rsidP="003F409E">
      <w:pPr>
        <w:spacing w:line="360" w:lineRule="auto"/>
        <w:rPr>
          <w:rFonts w:ascii="Times New Roman" w:hAnsi="Times New Roman"/>
          <w:color w:val="000000"/>
          <w:lang w:val="fi-FI"/>
        </w:rPr>
      </w:pPr>
      <w:r w:rsidRPr="003F409E">
        <w:rPr>
          <w:rFonts w:ascii="Times New Roman" w:hAnsi="Times New Roman"/>
          <w:color w:val="000000"/>
          <w:lang w:val="fi-FI"/>
        </w:rPr>
        <w:t>Luku esittelee sovellusprojektin jäsenet ja ohjaajat sekä tilaajan</w:t>
      </w:r>
      <w:r w:rsidR="003359BB">
        <w:rPr>
          <w:rFonts w:ascii="Times New Roman" w:hAnsi="Times New Roman"/>
          <w:color w:val="000000"/>
          <w:lang w:val="fi-FI"/>
        </w:rPr>
        <w:t xml:space="preserve"> </w:t>
      </w:r>
      <w:r w:rsidRPr="003F409E">
        <w:rPr>
          <w:rFonts w:ascii="Times New Roman" w:hAnsi="Times New Roman"/>
          <w:color w:val="000000"/>
          <w:lang w:val="fi-FI"/>
        </w:rPr>
        <w:t>edustajat. Luvussa kuvataan myös projektissa käytettävät tilat, laitteistot ja kehitystyökalut.</w:t>
      </w:r>
    </w:p>
    <w:p w14:paraId="4652DAD0" w14:textId="3955E9F8" w:rsidR="006528AA" w:rsidRDefault="00964740" w:rsidP="003F409E">
      <w:pPr>
        <w:spacing w:line="360" w:lineRule="auto"/>
        <w:rPr>
          <w:rFonts w:ascii="Times New Roman" w:hAnsi="Times New Roman"/>
          <w:color w:val="000000"/>
          <w:lang w:val="fi-FI"/>
        </w:rPr>
      </w:pPr>
      <w:r>
        <w:rPr>
          <w:rFonts w:ascii="Times New Roman" w:hAnsi="Times New Roman"/>
          <w:color w:val="000000"/>
          <w:lang w:val="fi-FI"/>
        </w:rPr>
        <w:t xml:space="preserve">Luvussa kuvatut </w:t>
      </w:r>
      <w:r w:rsidR="005A45DF">
        <w:rPr>
          <w:rFonts w:ascii="Times New Roman" w:hAnsi="Times New Roman"/>
          <w:color w:val="000000"/>
          <w:lang w:val="fi-FI"/>
        </w:rPr>
        <w:t>henkilö- ja muut resurssit</w:t>
      </w:r>
      <w:r>
        <w:rPr>
          <w:rFonts w:ascii="Times New Roman" w:hAnsi="Times New Roman"/>
          <w:color w:val="000000"/>
          <w:lang w:val="fi-FI"/>
        </w:rPr>
        <w:t xml:space="preserve"> toteutuivat suunnitelman mukaisesti. Projektiryhmä käytti projekti</w:t>
      </w:r>
      <w:r w:rsidR="00BD1A37">
        <w:rPr>
          <w:rFonts w:ascii="Times New Roman" w:hAnsi="Times New Roman"/>
          <w:color w:val="000000"/>
          <w:lang w:val="fi-FI"/>
        </w:rPr>
        <w:t>dokumenttien</w:t>
      </w:r>
      <w:r>
        <w:rPr>
          <w:rFonts w:ascii="Times New Roman" w:hAnsi="Times New Roman"/>
          <w:color w:val="000000"/>
          <w:lang w:val="fi-FI"/>
        </w:rPr>
        <w:t xml:space="preserve"> säilytykseen </w:t>
      </w:r>
      <w:r w:rsidR="00BD1A37">
        <w:rPr>
          <w:rFonts w:ascii="Times New Roman" w:hAnsi="Times New Roman"/>
          <w:color w:val="000000"/>
          <w:lang w:val="fi-FI"/>
        </w:rPr>
        <w:t xml:space="preserve">myös </w:t>
      </w:r>
      <w:r>
        <w:rPr>
          <w:rFonts w:ascii="Times New Roman" w:hAnsi="Times New Roman"/>
          <w:color w:val="000000"/>
          <w:lang w:val="fi-FI"/>
        </w:rPr>
        <w:t>Microsoft</w:t>
      </w:r>
      <w:r w:rsidR="00383CD8">
        <w:rPr>
          <w:rFonts w:ascii="Times New Roman" w:hAnsi="Times New Roman"/>
          <w:color w:val="000000"/>
          <w:lang w:val="fi-FI"/>
        </w:rPr>
        <w:t xml:space="preserve"> </w:t>
      </w:r>
      <w:r>
        <w:rPr>
          <w:rFonts w:ascii="Times New Roman" w:hAnsi="Times New Roman"/>
          <w:color w:val="000000"/>
          <w:lang w:val="fi-FI"/>
        </w:rPr>
        <w:t>OneDrive</w:t>
      </w:r>
      <w:r w:rsidR="00383CD8">
        <w:rPr>
          <w:rFonts w:ascii="Times New Roman" w:hAnsi="Times New Roman"/>
          <w:color w:val="000000"/>
          <w:lang w:val="fi-FI"/>
        </w:rPr>
        <w:t xml:space="preserve"> </w:t>
      </w:r>
      <w:r>
        <w:rPr>
          <w:rFonts w:ascii="Times New Roman" w:hAnsi="Times New Roman"/>
          <w:color w:val="000000"/>
          <w:lang w:val="fi-FI"/>
        </w:rPr>
        <w:t xml:space="preserve">-palvelua, </w:t>
      </w:r>
      <w:r w:rsidR="003D35B1">
        <w:rPr>
          <w:rFonts w:ascii="Times New Roman" w:hAnsi="Times New Roman"/>
          <w:color w:val="000000"/>
          <w:lang w:val="fi-FI"/>
        </w:rPr>
        <w:t>joka helpotti dokumenttien yhteiskäyttöä</w:t>
      </w:r>
      <w:r w:rsidR="000F1B83">
        <w:rPr>
          <w:rFonts w:ascii="Times New Roman" w:hAnsi="Times New Roman"/>
          <w:color w:val="000000"/>
          <w:lang w:val="fi-FI"/>
        </w:rPr>
        <w:t>.</w:t>
      </w:r>
      <w:r w:rsidR="003D35B1">
        <w:rPr>
          <w:rFonts w:ascii="Times New Roman" w:hAnsi="Times New Roman"/>
          <w:color w:val="000000"/>
          <w:lang w:val="fi-FI"/>
        </w:rPr>
        <w:t xml:space="preserve"> </w:t>
      </w:r>
      <w:r w:rsidR="000F1B83">
        <w:rPr>
          <w:rFonts w:ascii="Times New Roman" w:hAnsi="Times New Roman"/>
          <w:color w:val="000000"/>
          <w:lang w:val="fi-FI"/>
        </w:rPr>
        <w:t>Lisäksi d</w:t>
      </w:r>
      <w:r>
        <w:rPr>
          <w:rFonts w:ascii="Times New Roman" w:hAnsi="Times New Roman"/>
          <w:color w:val="000000"/>
          <w:lang w:val="fi-FI"/>
        </w:rPr>
        <w:t xml:space="preserve">okumentit sai tarvittaessa </w:t>
      </w:r>
      <w:r w:rsidR="00F059FB">
        <w:rPr>
          <w:rFonts w:ascii="Times New Roman" w:hAnsi="Times New Roman"/>
          <w:color w:val="000000"/>
          <w:lang w:val="fi-FI"/>
        </w:rPr>
        <w:t>helposti</w:t>
      </w:r>
      <w:r w:rsidR="00BC2455">
        <w:rPr>
          <w:rFonts w:ascii="Times New Roman" w:hAnsi="Times New Roman"/>
          <w:color w:val="000000"/>
          <w:lang w:val="fi-FI"/>
        </w:rPr>
        <w:t xml:space="preserve"> </w:t>
      </w:r>
      <w:r>
        <w:rPr>
          <w:rFonts w:ascii="Times New Roman" w:hAnsi="Times New Roman"/>
          <w:color w:val="000000"/>
          <w:lang w:val="fi-FI"/>
        </w:rPr>
        <w:t>jaettua myös projektiryhmän ulkopuolelle.</w:t>
      </w:r>
    </w:p>
    <w:p w14:paraId="643C5F3C" w14:textId="77777777" w:rsidR="00F24C39" w:rsidRDefault="00F24C39" w:rsidP="003F409E">
      <w:pPr>
        <w:spacing w:line="360" w:lineRule="auto"/>
        <w:rPr>
          <w:rFonts w:ascii="Times New Roman" w:hAnsi="Times New Roman"/>
          <w:color w:val="000000"/>
          <w:lang w:val="fi-FI"/>
        </w:rPr>
      </w:pPr>
    </w:p>
    <w:p w14:paraId="4652DAD1" w14:textId="77777777" w:rsidR="00165F6F" w:rsidRPr="000138DB" w:rsidRDefault="003F409E" w:rsidP="00BF1C6B">
      <w:pPr>
        <w:pStyle w:val="Heading2"/>
      </w:pPr>
      <w:bookmarkStart w:id="14" w:name="_Toc453145597"/>
      <w:r w:rsidRPr="000138DB">
        <w:t>Projektiorganisaatio</w:t>
      </w:r>
      <w:bookmarkEnd w:id="14"/>
    </w:p>
    <w:p w14:paraId="4652DAD2" w14:textId="77777777" w:rsidR="00165F6F" w:rsidRPr="00165F6F" w:rsidRDefault="00165F6F" w:rsidP="00165F6F">
      <w:pPr>
        <w:rPr>
          <w:lang w:val="fi-FI"/>
        </w:rPr>
      </w:pPr>
    </w:p>
    <w:p w14:paraId="4652DAD3" w14:textId="7D96B3EE" w:rsidR="00646371" w:rsidRDefault="0087374B" w:rsidP="003F409E">
      <w:pPr>
        <w:spacing w:line="360" w:lineRule="auto"/>
        <w:rPr>
          <w:rFonts w:ascii="Times New Roman" w:hAnsi="Times New Roman"/>
          <w:color w:val="000000"/>
          <w:lang w:val="fi-FI"/>
        </w:rPr>
      </w:pPr>
      <w:r w:rsidRPr="00990C95">
        <w:rPr>
          <w:rFonts w:ascii="Times New Roman" w:hAnsi="Times New Roman"/>
          <w:color w:val="000000"/>
          <w:lang w:val="fi-FI"/>
        </w:rPr>
        <w:t>Projektiryhmään kuulu</w:t>
      </w:r>
      <w:r w:rsidR="00921D78">
        <w:rPr>
          <w:rFonts w:ascii="Times New Roman" w:hAnsi="Times New Roman"/>
          <w:color w:val="000000"/>
          <w:lang w:val="fi-FI"/>
        </w:rPr>
        <w:t>i</w:t>
      </w:r>
      <w:r w:rsidRPr="00990C95">
        <w:rPr>
          <w:rFonts w:ascii="Times New Roman" w:hAnsi="Times New Roman"/>
          <w:color w:val="000000"/>
          <w:lang w:val="fi-FI"/>
        </w:rPr>
        <w:t xml:space="preserve"> </w:t>
      </w:r>
      <w:r w:rsidR="004744D3">
        <w:rPr>
          <w:rFonts w:ascii="Times New Roman" w:hAnsi="Times New Roman"/>
          <w:color w:val="000000"/>
          <w:lang w:val="fi-FI"/>
        </w:rPr>
        <w:t xml:space="preserve">viisi tietotekniikan laitoksen pääaineopiskelijaa: </w:t>
      </w:r>
      <w:r w:rsidR="0096013E">
        <w:rPr>
          <w:rFonts w:ascii="Times New Roman" w:hAnsi="Times New Roman"/>
          <w:color w:val="000000"/>
          <w:lang w:val="fi-FI"/>
        </w:rPr>
        <w:t xml:space="preserve">Jarmo </w:t>
      </w:r>
      <w:proofErr w:type="spellStart"/>
      <w:r w:rsidR="0096013E">
        <w:rPr>
          <w:rFonts w:ascii="Times New Roman" w:hAnsi="Times New Roman"/>
          <w:color w:val="000000"/>
          <w:lang w:val="fi-FI"/>
        </w:rPr>
        <w:t>Juujärvi</w:t>
      </w:r>
      <w:proofErr w:type="spellEnd"/>
      <w:r w:rsidR="0096013E">
        <w:rPr>
          <w:rFonts w:ascii="Times New Roman" w:hAnsi="Times New Roman"/>
          <w:color w:val="000000"/>
          <w:lang w:val="fi-FI"/>
        </w:rPr>
        <w:t xml:space="preserve">, </w:t>
      </w:r>
      <w:r w:rsidR="0096013E" w:rsidRPr="0096013E">
        <w:rPr>
          <w:rFonts w:ascii="Times New Roman" w:hAnsi="Times New Roman"/>
          <w:color w:val="000000"/>
          <w:lang w:val="fi-FI"/>
        </w:rPr>
        <w:t>Sami Kallio</w:t>
      </w:r>
      <w:r w:rsidR="0096013E">
        <w:rPr>
          <w:rFonts w:ascii="Times New Roman" w:hAnsi="Times New Roman"/>
          <w:color w:val="000000"/>
          <w:lang w:val="fi-FI"/>
        </w:rPr>
        <w:t xml:space="preserve">, </w:t>
      </w:r>
      <w:r w:rsidR="0096013E" w:rsidRPr="0096013E">
        <w:rPr>
          <w:rFonts w:ascii="Times New Roman" w:hAnsi="Times New Roman"/>
          <w:color w:val="000000"/>
          <w:lang w:val="fi-FI"/>
        </w:rPr>
        <w:t>Kai Korhonen</w:t>
      </w:r>
      <w:r w:rsidR="0096013E">
        <w:rPr>
          <w:rFonts w:ascii="Times New Roman" w:hAnsi="Times New Roman"/>
          <w:color w:val="000000"/>
          <w:lang w:val="fi-FI"/>
        </w:rPr>
        <w:t xml:space="preserve">, Juha Moisio ja </w:t>
      </w:r>
      <w:r w:rsidR="0096013E" w:rsidRPr="0096013E">
        <w:rPr>
          <w:rFonts w:ascii="Times New Roman" w:hAnsi="Times New Roman"/>
          <w:color w:val="000000"/>
          <w:lang w:val="fi-FI"/>
        </w:rPr>
        <w:t>Ilari Paananen</w:t>
      </w:r>
      <w:r w:rsidRPr="00990C95">
        <w:rPr>
          <w:rFonts w:ascii="Times New Roman" w:hAnsi="Times New Roman"/>
          <w:color w:val="000000"/>
          <w:lang w:val="fi-FI"/>
        </w:rPr>
        <w:t xml:space="preserve">. Kaikki jäsenet </w:t>
      </w:r>
      <w:r w:rsidR="005C0121">
        <w:rPr>
          <w:rFonts w:ascii="Times New Roman" w:hAnsi="Times New Roman"/>
          <w:color w:val="000000"/>
          <w:lang w:val="fi-FI"/>
        </w:rPr>
        <w:t>ovat</w:t>
      </w:r>
      <w:r w:rsidR="004A4EAC">
        <w:rPr>
          <w:rFonts w:ascii="Times New Roman" w:hAnsi="Times New Roman"/>
          <w:color w:val="000000"/>
          <w:lang w:val="fi-FI"/>
        </w:rPr>
        <w:t xml:space="preserve"> </w:t>
      </w:r>
      <w:r w:rsidR="00A93132" w:rsidRPr="00990C95">
        <w:rPr>
          <w:rFonts w:ascii="Times New Roman" w:hAnsi="Times New Roman"/>
          <w:color w:val="000000"/>
          <w:lang w:val="fi-FI"/>
        </w:rPr>
        <w:t xml:space="preserve">ohjelmistotekniikan opiskelijoita </w:t>
      </w:r>
      <w:r w:rsidR="00A93132">
        <w:rPr>
          <w:rFonts w:ascii="Times New Roman" w:hAnsi="Times New Roman"/>
          <w:color w:val="000000"/>
          <w:lang w:val="fi-FI"/>
        </w:rPr>
        <w:t xml:space="preserve">lukuun ottamatta </w:t>
      </w:r>
      <w:proofErr w:type="spellStart"/>
      <w:r w:rsidRPr="00990C95">
        <w:rPr>
          <w:rFonts w:ascii="Times New Roman" w:hAnsi="Times New Roman"/>
          <w:color w:val="000000"/>
          <w:lang w:val="fi-FI"/>
        </w:rPr>
        <w:t>Juujärveä</w:t>
      </w:r>
      <w:proofErr w:type="spellEnd"/>
      <w:r w:rsidRPr="00990C95">
        <w:rPr>
          <w:rFonts w:ascii="Times New Roman" w:hAnsi="Times New Roman"/>
          <w:color w:val="000000"/>
          <w:lang w:val="fi-FI"/>
        </w:rPr>
        <w:t xml:space="preserve">, joka </w:t>
      </w:r>
      <w:r w:rsidR="00B93CA0">
        <w:rPr>
          <w:rFonts w:ascii="Times New Roman" w:hAnsi="Times New Roman"/>
          <w:color w:val="000000"/>
          <w:lang w:val="fi-FI"/>
        </w:rPr>
        <w:t>on</w:t>
      </w:r>
      <w:r w:rsidRPr="00990C95">
        <w:rPr>
          <w:rFonts w:ascii="Times New Roman" w:hAnsi="Times New Roman"/>
          <w:color w:val="000000"/>
          <w:lang w:val="fi-FI"/>
        </w:rPr>
        <w:t xml:space="preserve"> suuntautunut laskennallisiin tieteisiin</w:t>
      </w:r>
      <w:r w:rsidR="00A93132">
        <w:rPr>
          <w:rFonts w:ascii="Times New Roman" w:hAnsi="Times New Roman"/>
          <w:color w:val="000000"/>
          <w:lang w:val="fi-FI"/>
        </w:rPr>
        <w:t>.</w:t>
      </w:r>
    </w:p>
    <w:p w14:paraId="4652DAD4" w14:textId="2489206F" w:rsidR="000D7A81" w:rsidRPr="00646371" w:rsidRDefault="000D7A81" w:rsidP="000D7A81">
      <w:pPr>
        <w:spacing w:line="360" w:lineRule="auto"/>
        <w:rPr>
          <w:rFonts w:ascii="Times New Roman" w:hAnsi="Times New Roman"/>
          <w:color w:val="000000"/>
          <w:lang w:val="fi-FI"/>
        </w:rPr>
      </w:pPr>
      <w:proofErr w:type="spellStart"/>
      <w:r w:rsidRPr="00990C95">
        <w:rPr>
          <w:rFonts w:ascii="Times New Roman" w:hAnsi="Times New Roman"/>
          <w:color w:val="000000"/>
          <w:lang w:val="fi-FI"/>
        </w:rPr>
        <w:t>Juujärvi</w:t>
      </w:r>
      <w:proofErr w:type="spellEnd"/>
      <w:r w:rsidRPr="00990C95">
        <w:rPr>
          <w:rFonts w:ascii="Times New Roman" w:hAnsi="Times New Roman"/>
          <w:color w:val="000000"/>
          <w:lang w:val="fi-FI"/>
        </w:rPr>
        <w:t xml:space="preserve"> ei </w:t>
      </w:r>
      <w:r w:rsidR="00A545D2">
        <w:rPr>
          <w:rFonts w:ascii="Times New Roman" w:hAnsi="Times New Roman"/>
          <w:color w:val="000000"/>
          <w:lang w:val="fi-FI"/>
        </w:rPr>
        <w:t>ollut</w:t>
      </w:r>
      <w:r w:rsidRPr="00990C95">
        <w:rPr>
          <w:rFonts w:ascii="Times New Roman" w:hAnsi="Times New Roman"/>
          <w:color w:val="000000"/>
          <w:lang w:val="fi-FI"/>
        </w:rPr>
        <w:t xml:space="preserve"> aiemmin kehittänyt verkkosovelluksia. Käytett</w:t>
      </w:r>
      <w:r w:rsidR="008E5A11">
        <w:rPr>
          <w:rFonts w:ascii="Times New Roman" w:hAnsi="Times New Roman"/>
          <w:color w:val="000000"/>
          <w:lang w:val="fi-FI"/>
        </w:rPr>
        <w:t>y</w:t>
      </w:r>
      <w:r w:rsidRPr="00990C95">
        <w:rPr>
          <w:rFonts w:ascii="Times New Roman" w:hAnsi="Times New Roman"/>
          <w:color w:val="000000"/>
          <w:lang w:val="fi-FI"/>
        </w:rPr>
        <w:t xml:space="preserve"> ohjelmointikieli o</w:t>
      </w:r>
      <w:r w:rsidR="008E5A11">
        <w:rPr>
          <w:rFonts w:ascii="Times New Roman" w:hAnsi="Times New Roman"/>
          <w:color w:val="000000"/>
          <w:lang w:val="fi-FI"/>
        </w:rPr>
        <w:t>li</w:t>
      </w:r>
      <w:r w:rsidRPr="00990C95">
        <w:rPr>
          <w:rFonts w:ascii="Times New Roman" w:hAnsi="Times New Roman"/>
          <w:color w:val="000000"/>
          <w:lang w:val="fi-FI"/>
        </w:rPr>
        <w:t xml:space="preserve"> </w:t>
      </w:r>
      <w:r>
        <w:rPr>
          <w:rFonts w:ascii="Times New Roman" w:hAnsi="Times New Roman"/>
          <w:color w:val="000000"/>
          <w:lang w:val="fi-FI"/>
        </w:rPr>
        <w:t xml:space="preserve">hänelle </w:t>
      </w:r>
      <w:r w:rsidRPr="00990C95">
        <w:rPr>
          <w:rFonts w:ascii="Times New Roman" w:hAnsi="Times New Roman"/>
          <w:color w:val="000000"/>
          <w:lang w:val="fi-FI"/>
        </w:rPr>
        <w:t>kuitenkin tuttu. Kallio</w:t>
      </w:r>
      <w:r w:rsidR="006370CC">
        <w:rPr>
          <w:rFonts w:ascii="Times New Roman" w:hAnsi="Times New Roman"/>
          <w:color w:val="000000"/>
          <w:lang w:val="fi-FI"/>
        </w:rPr>
        <w:t xml:space="preserve"> </w:t>
      </w:r>
      <w:r w:rsidRPr="00990C95">
        <w:rPr>
          <w:rFonts w:ascii="Times New Roman" w:hAnsi="Times New Roman"/>
          <w:color w:val="000000"/>
          <w:lang w:val="fi-FI"/>
        </w:rPr>
        <w:t>o</w:t>
      </w:r>
      <w:r w:rsidR="003807DB">
        <w:rPr>
          <w:rFonts w:ascii="Times New Roman" w:hAnsi="Times New Roman"/>
          <w:color w:val="000000"/>
          <w:lang w:val="fi-FI"/>
        </w:rPr>
        <w:t>li</w:t>
      </w:r>
      <w:r w:rsidRPr="00990C95">
        <w:rPr>
          <w:rFonts w:ascii="Times New Roman" w:hAnsi="Times New Roman"/>
          <w:color w:val="000000"/>
          <w:lang w:val="fi-FI"/>
        </w:rPr>
        <w:t xml:space="preserve"> aiemmin </w:t>
      </w:r>
      <w:r w:rsidR="006370CC">
        <w:rPr>
          <w:rFonts w:ascii="Times New Roman" w:hAnsi="Times New Roman"/>
          <w:color w:val="000000"/>
          <w:lang w:val="fi-FI"/>
        </w:rPr>
        <w:t>kehittänyt</w:t>
      </w:r>
      <w:r w:rsidRPr="00990C95">
        <w:rPr>
          <w:rFonts w:ascii="Times New Roman" w:hAnsi="Times New Roman"/>
          <w:color w:val="000000"/>
          <w:lang w:val="fi-FI"/>
        </w:rPr>
        <w:t xml:space="preserve"> </w:t>
      </w:r>
      <w:r>
        <w:rPr>
          <w:rFonts w:ascii="Times New Roman" w:hAnsi="Times New Roman"/>
          <w:color w:val="000000"/>
          <w:lang w:val="fi-FI"/>
        </w:rPr>
        <w:t>WWW</w:t>
      </w:r>
      <w:r w:rsidRPr="00990C95">
        <w:rPr>
          <w:rFonts w:ascii="Times New Roman" w:hAnsi="Times New Roman"/>
          <w:color w:val="000000"/>
          <w:lang w:val="fi-FI"/>
        </w:rPr>
        <w:t>-sovelluks</w:t>
      </w:r>
      <w:r w:rsidR="006370CC">
        <w:rPr>
          <w:rFonts w:ascii="Times New Roman" w:hAnsi="Times New Roman"/>
          <w:color w:val="000000"/>
          <w:lang w:val="fi-FI"/>
        </w:rPr>
        <w:t>ia</w:t>
      </w:r>
      <w:r w:rsidRPr="00990C95">
        <w:rPr>
          <w:rFonts w:ascii="Times New Roman" w:hAnsi="Times New Roman"/>
          <w:color w:val="000000"/>
          <w:lang w:val="fi-FI"/>
        </w:rPr>
        <w:t xml:space="preserve">, mutta </w:t>
      </w:r>
      <w:r w:rsidR="001E52F4">
        <w:rPr>
          <w:rFonts w:ascii="Times New Roman" w:hAnsi="Times New Roman"/>
          <w:color w:val="000000"/>
          <w:lang w:val="fi-FI"/>
        </w:rPr>
        <w:t xml:space="preserve">hän </w:t>
      </w:r>
      <w:r w:rsidRPr="00990C95">
        <w:rPr>
          <w:rFonts w:ascii="Times New Roman" w:hAnsi="Times New Roman"/>
          <w:color w:val="000000"/>
          <w:lang w:val="fi-FI"/>
        </w:rPr>
        <w:t>ei ol</w:t>
      </w:r>
      <w:r w:rsidR="00CB41D1">
        <w:rPr>
          <w:rFonts w:ascii="Times New Roman" w:hAnsi="Times New Roman"/>
          <w:color w:val="000000"/>
          <w:lang w:val="fi-FI"/>
        </w:rPr>
        <w:t>lut</w:t>
      </w:r>
      <w:r w:rsidRPr="00990C95">
        <w:rPr>
          <w:rFonts w:ascii="Times New Roman" w:hAnsi="Times New Roman"/>
          <w:color w:val="000000"/>
          <w:lang w:val="fi-FI"/>
        </w:rPr>
        <w:t xml:space="preserve"> työskennellyt projektiluontoisesti sovelluskehitystehtävissä. Korhonen ei ol</w:t>
      </w:r>
      <w:r w:rsidR="00422BF4">
        <w:rPr>
          <w:rFonts w:ascii="Times New Roman" w:hAnsi="Times New Roman"/>
          <w:color w:val="000000"/>
          <w:lang w:val="fi-FI"/>
        </w:rPr>
        <w:t>lut</w:t>
      </w:r>
      <w:r w:rsidRPr="00990C95">
        <w:rPr>
          <w:rFonts w:ascii="Times New Roman" w:hAnsi="Times New Roman"/>
          <w:color w:val="000000"/>
          <w:lang w:val="fi-FI"/>
        </w:rPr>
        <w:t xml:space="preserve"> aiemmin toiminut projektipäällikkönä, eikä </w:t>
      </w:r>
      <w:r w:rsidR="00A545D2">
        <w:rPr>
          <w:rFonts w:ascii="Times New Roman" w:hAnsi="Times New Roman"/>
          <w:color w:val="000000"/>
          <w:lang w:val="fi-FI"/>
        </w:rPr>
        <w:t>ollut</w:t>
      </w:r>
      <w:r w:rsidRPr="00990C95">
        <w:rPr>
          <w:rFonts w:ascii="Times New Roman" w:hAnsi="Times New Roman"/>
          <w:color w:val="000000"/>
          <w:lang w:val="fi-FI"/>
        </w:rPr>
        <w:t xml:space="preserve"> työskennellyt projektiluonteisissa työtehtävissä. Kokemusta yritysasiakkaiden kanssa toimimisesta hänellä o</w:t>
      </w:r>
      <w:r w:rsidR="00460AA1">
        <w:rPr>
          <w:rFonts w:ascii="Times New Roman" w:hAnsi="Times New Roman"/>
          <w:color w:val="000000"/>
          <w:lang w:val="fi-FI"/>
        </w:rPr>
        <w:t>li</w:t>
      </w:r>
      <w:r w:rsidRPr="00990C95">
        <w:rPr>
          <w:rFonts w:ascii="Times New Roman" w:hAnsi="Times New Roman"/>
          <w:color w:val="000000"/>
          <w:lang w:val="fi-FI"/>
        </w:rPr>
        <w:t xml:space="preserve"> jonkin verran. Moisio o</w:t>
      </w:r>
      <w:r w:rsidR="00FD7BF7">
        <w:rPr>
          <w:rFonts w:ascii="Times New Roman" w:hAnsi="Times New Roman"/>
          <w:color w:val="000000"/>
          <w:lang w:val="fi-FI"/>
        </w:rPr>
        <w:t>li</w:t>
      </w:r>
      <w:r w:rsidRPr="00990C95">
        <w:rPr>
          <w:rFonts w:ascii="Times New Roman" w:hAnsi="Times New Roman"/>
          <w:color w:val="000000"/>
          <w:lang w:val="fi-FI"/>
        </w:rPr>
        <w:t xml:space="preserve"> toiminut </w:t>
      </w:r>
      <w:r>
        <w:rPr>
          <w:rFonts w:ascii="Times New Roman" w:hAnsi="Times New Roman"/>
          <w:color w:val="000000"/>
          <w:lang w:val="fi-FI"/>
        </w:rPr>
        <w:t>WWW</w:t>
      </w:r>
      <w:r w:rsidRPr="00990C95">
        <w:rPr>
          <w:rFonts w:ascii="Times New Roman" w:hAnsi="Times New Roman"/>
          <w:color w:val="000000"/>
          <w:lang w:val="fi-FI"/>
        </w:rPr>
        <w:t>-sovellusten parissa harjoittelijana, ja kehi</w:t>
      </w:r>
      <w:r w:rsidR="000358C8">
        <w:rPr>
          <w:rFonts w:ascii="Times New Roman" w:hAnsi="Times New Roman"/>
          <w:color w:val="000000"/>
          <w:lang w:val="fi-FI"/>
        </w:rPr>
        <w:t>ty</w:t>
      </w:r>
      <w:r w:rsidRPr="00990C95">
        <w:rPr>
          <w:rFonts w:ascii="Times New Roman" w:hAnsi="Times New Roman"/>
          <w:color w:val="000000"/>
          <w:lang w:val="fi-FI"/>
        </w:rPr>
        <w:t>styökalut o</w:t>
      </w:r>
      <w:r w:rsidR="0022598A">
        <w:rPr>
          <w:rFonts w:ascii="Times New Roman" w:hAnsi="Times New Roman"/>
          <w:color w:val="000000"/>
          <w:lang w:val="fi-FI"/>
        </w:rPr>
        <w:t>li</w:t>
      </w:r>
      <w:r w:rsidRPr="00990C95">
        <w:rPr>
          <w:rFonts w:ascii="Times New Roman" w:hAnsi="Times New Roman"/>
          <w:color w:val="000000"/>
          <w:lang w:val="fi-FI"/>
        </w:rPr>
        <w:t>vat osittain tuttuja hänelle entuudestaan. Paananen o</w:t>
      </w:r>
      <w:r w:rsidR="00944A6F">
        <w:rPr>
          <w:rFonts w:ascii="Times New Roman" w:hAnsi="Times New Roman"/>
          <w:color w:val="000000"/>
          <w:lang w:val="fi-FI"/>
        </w:rPr>
        <w:t>li</w:t>
      </w:r>
      <w:r w:rsidRPr="00990C95">
        <w:rPr>
          <w:rFonts w:ascii="Times New Roman" w:hAnsi="Times New Roman"/>
          <w:color w:val="000000"/>
          <w:lang w:val="fi-FI"/>
        </w:rPr>
        <w:t xml:space="preserve"> harrastanut ohjelmointia useamman vuoden, minkä lisäksi </w:t>
      </w:r>
      <w:r>
        <w:rPr>
          <w:rFonts w:ascii="Times New Roman" w:hAnsi="Times New Roman"/>
          <w:color w:val="000000"/>
          <w:lang w:val="fi-FI"/>
        </w:rPr>
        <w:t>hänellä o</w:t>
      </w:r>
      <w:r w:rsidR="00944A6F">
        <w:rPr>
          <w:rFonts w:ascii="Times New Roman" w:hAnsi="Times New Roman"/>
          <w:color w:val="000000"/>
          <w:lang w:val="fi-FI"/>
        </w:rPr>
        <w:t>li</w:t>
      </w:r>
      <w:r>
        <w:rPr>
          <w:rFonts w:ascii="Times New Roman" w:hAnsi="Times New Roman"/>
          <w:color w:val="000000"/>
          <w:lang w:val="fi-FI"/>
        </w:rPr>
        <w:t xml:space="preserve"> </w:t>
      </w:r>
      <w:r w:rsidRPr="00990C95">
        <w:rPr>
          <w:rFonts w:ascii="Times New Roman" w:hAnsi="Times New Roman"/>
          <w:color w:val="000000"/>
          <w:lang w:val="fi-FI"/>
        </w:rPr>
        <w:t xml:space="preserve">ohjelmointikokemusta </w:t>
      </w:r>
      <w:r w:rsidR="00C6385F">
        <w:rPr>
          <w:rFonts w:ascii="Times New Roman" w:hAnsi="Times New Roman"/>
          <w:color w:val="000000"/>
          <w:lang w:val="fi-FI"/>
        </w:rPr>
        <w:t>aiemmista opinnoista</w:t>
      </w:r>
      <w:r w:rsidRPr="00990C95">
        <w:rPr>
          <w:rFonts w:ascii="Times New Roman" w:hAnsi="Times New Roman"/>
          <w:color w:val="000000"/>
          <w:lang w:val="fi-FI"/>
        </w:rPr>
        <w:t xml:space="preserve">. </w:t>
      </w:r>
    </w:p>
    <w:p w14:paraId="4652DAD5" w14:textId="03039B8C" w:rsidR="00D04780" w:rsidRDefault="0087374B" w:rsidP="003F409E">
      <w:pPr>
        <w:spacing w:line="360" w:lineRule="auto"/>
        <w:rPr>
          <w:rFonts w:ascii="Times New Roman" w:hAnsi="Times New Roman"/>
          <w:color w:val="000000"/>
          <w:lang w:val="fi-FI"/>
        </w:rPr>
      </w:pPr>
      <w:r w:rsidRPr="00990C95">
        <w:rPr>
          <w:rFonts w:ascii="Times New Roman" w:hAnsi="Times New Roman"/>
          <w:color w:val="000000"/>
          <w:lang w:val="fi-FI"/>
        </w:rPr>
        <w:lastRenderedPageBreak/>
        <w:t>Tilaajaorganisaatio</w:t>
      </w:r>
      <w:r w:rsidR="00680756">
        <w:rPr>
          <w:rFonts w:ascii="Times New Roman" w:hAnsi="Times New Roman"/>
          <w:color w:val="000000"/>
          <w:lang w:val="fi-FI"/>
        </w:rPr>
        <w:t>na</w:t>
      </w:r>
      <w:r w:rsidRPr="00990C95">
        <w:rPr>
          <w:rFonts w:ascii="Times New Roman" w:hAnsi="Times New Roman"/>
          <w:color w:val="000000"/>
          <w:lang w:val="fi-FI"/>
        </w:rPr>
        <w:t xml:space="preserve"> o</w:t>
      </w:r>
      <w:r w:rsidR="00E474D2">
        <w:rPr>
          <w:rFonts w:ascii="Times New Roman" w:hAnsi="Times New Roman"/>
          <w:color w:val="000000"/>
          <w:lang w:val="fi-FI"/>
        </w:rPr>
        <w:t>li</w:t>
      </w:r>
      <w:r w:rsidRPr="00990C95">
        <w:rPr>
          <w:rFonts w:ascii="Times New Roman" w:hAnsi="Times New Roman"/>
          <w:color w:val="000000"/>
          <w:lang w:val="fi-FI"/>
        </w:rPr>
        <w:t xml:space="preserve"> Jyväskylän yliopiston liikuntatieteellisen tiedekunnan liikuntakasvatuksen laitos. Tilaajan edustajina toimivat Pilvikki </w:t>
      </w:r>
      <w:proofErr w:type="spellStart"/>
      <w:r w:rsidRPr="00990C95">
        <w:rPr>
          <w:rFonts w:ascii="Times New Roman" w:hAnsi="Times New Roman"/>
          <w:color w:val="000000"/>
          <w:lang w:val="fi-FI"/>
        </w:rPr>
        <w:t>Heikinaro-Johansson</w:t>
      </w:r>
      <w:proofErr w:type="spellEnd"/>
      <w:r w:rsidRPr="00990C95">
        <w:rPr>
          <w:rFonts w:ascii="Times New Roman" w:hAnsi="Times New Roman"/>
          <w:color w:val="000000"/>
          <w:lang w:val="fi-FI"/>
        </w:rPr>
        <w:t xml:space="preserve"> (</w:t>
      </w:r>
      <w:r w:rsidR="00073505">
        <w:rPr>
          <w:rFonts w:ascii="Times New Roman" w:hAnsi="Times New Roman"/>
          <w:color w:val="000000"/>
          <w:lang w:val="fi-FI"/>
        </w:rPr>
        <w:t>l</w:t>
      </w:r>
      <w:r w:rsidRPr="00990C95">
        <w:rPr>
          <w:rFonts w:ascii="Times New Roman" w:hAnsi="Times New Roman"/>
          <w:color w:val="000000"/>
          <w:lang w:val="fi-FI"/>
        </w:rPr>
        <w:t>iikuntapedagogiikan professori, varadekaani), Mirja Hirvensalo (liikuntapedagogiikan professori, liikunta</w:t>
      </w:r>
      <w:r w:rsidR="000123C8">
        <w:rPr>
          <w:rFonts w:ascii="Times New Roman" w:hAnsi="Times New Roman"/>
          <w:color w:val="000000"/>
          <w:lang w:val="fi-FI"/>
        </w:rPr>
        <w:t>kasvatuksen</w:t>
      </w:r>
      <w:r w:rsidRPr="00990C95">
        <w:rPr>
          <w:rFonts w:ascii="Times New Roman" w:hAnsi="Times New Roman"/>
          <w:color w:val="000000"/>
          <w:lang w:val="fi-FI"/>
        </w:rPr>
        <w:t xml:space="preserve"> laitoksen varajohtaja) ja Nelli Lyyra (tutkijatohtori). Lisäksi tilaajan edustajiin </w:t>
      </w:r>
      <w:r w:rsidR="00696268">
        <w:rPr>
          <w:rFonts w:ascii="Times New Roman" w:hAnsi="Times New Roman"/>
          <w:color w:val="000000"/>
          <w:lang w:val="fi-FI"/>
        </w:rPr>
        <w:t>kuulu</w:t>
      </w:r>
      <w:r w:rsidR="00B02656">
        <w:rPr>
          <w:rFonts w:ascii="Times New Roman" w:hAnsi="Times New Roman"/>
          <w:color w:val="000000"/>
          <w:lang w:val="fi-FI"/>
        </w:rPr>
        <w:t>nut</w:t>
      </w:r>
      <w:r w:rsidR="00D20FD9">
        <w:rPr>
          <w:rFonts w:ascii="Times New Roman" w:hAnsi="Times New Roman"/>
          <w:color w:val="000000"/>
          <w:lang w:val="fi-FI"/>
        </w:rPr>
        <w:t xml:space="preserve"> Sanna Palomäki</w:t>
      </w:r>
      <w:r w:rsidR="00B02656">
        <w:rPr>
          <w:rFonts w:ascii="Times New Roman" w:hAnsi="Times New Roman"/>
          <w:color w:val="000000"/>
          <w:lang w:val="fi-FI"/>
        </w:rPr>
        <w:t xml:space="preserve"> </w:t>
      </w:r>
      <w:r w:rsidR="00D20FD9">
        <w:rPr>
          <w:rFonts w:ascii="Times New Roman" w:hAnsi="Times New Roman"/>
          <w:color w:val="000000"/>
          <w:lang w:val="fi-FI"/>
        </w:rPr>
        <w:t>ei</w:t>
      </w:r>
      <w:r w:rsidR="00B02656">
        <w:rPr>
          <w:rFonts w:ascii="Times New Roman" w:hAnsi="Times New Roman"/>
          <w:color w:val="000000"/>
          <w:lang w:val="fi-FI"/>
        </w:rPr>
        <w:t xml:space="preserve"> </w:t>
      </w:r>
      <w:r w:rsidRPr="00990C95">
        <w:rPr>
          <w:rFonts w:ascii="Times New Roman" w:hAnsi="Times New Roman"/>
          <w:color w:val="000000"/>
          <w:lang w:val="fi-FI"/>
        </w:rPr>
        <w:t>osallistunut palavereihin. Tilaajan edustajista Nelli Lyyra toimii tilaajan ensisijaisena yhteyshenkilönä.</w:t>
      </w:r>
    </w:p>
    <w:p w14:paraId="4652DAD6" w14:textId="70A0B7AC" w:rsidR="003F409E" w:rsidRDefault="003F409E" w:rsidP="003F409E">
      <w:pPr>
        <w:spacing w:line="360" w:lineRule="auto"/>
        <w:rPr>
          <w:rFonts w:ascii="Times New Roman" w:hAnsi="Times New Roman"/>
          <w:color w:val="000000"/>
          <w:lang w:val="fi-FI"/>
        </w:rPr>
      </w:pPr>
      <w:r w:rsidRPr="003F409E">
        <w:rPr>
          <w:rFonts w:ascii="Times New Roman" w:hAnsi="Times New Roman"/>
          <w:color w:val="000000"/>
          <w:lang w:val="fi-FI"/>
        </w:rPr>
        <w:t>Proje</w:t>
      </w:r>
      <w:r w:rsidR="00BF2515">
        <w:rPr>
          <w:rFonts w:ascii="Times New Roman" w:hAnsi="Times New Roman"/>
          <w:color w:val="000000"/>
          <w:lang w:val="fi-FI"/>
        </w:rPr>
        <w:t>ktin vastaavana ohjaajana toimi</w:t>
      </w:r>
      <w:r w:rsidRPr="003F409E">
        <w:rPr>
          <w:rFonts w:ascii="Times New Roman" w:hAnsi="Times New Roman"/>
          <w:color w:val="000000"/>
          <w:lang w:val="fi-FI"/>
        </w:rPr>
        <w:t xml:space="preserve"> tietotekniikan laitoksen Jukka-Pekka Sant</w:t>
      </w:r>
      <w:r w:rsidR="00CE3947">
        <w:rPr>
          <w:rFonts w:ascii="Times New Roman" w:hAnsi="Times New Roman"/>
          <w:color w:val="000000"/>
          <w:lang w:val="fi-FI"/>
        </w:rPr>
        <w:t>anen. Teknisenä ohjaajana toimi</w:t>
      </w:r>
      <w:r w:rsidRPr="003F409E">
        <w:rPr>
          <w:rFonts w:ascii="Times New Roman" w:hAnsi="Times New Roman"/>
          <w:color w:val="000000"/>
          <w:lang w:val="fi-FI"/>
        </w:rPr>
        <w:t xml:space="preserve"> Mika Lehtinen. Jyväskylän yliopiston IT-palvelut vasta</w:t>
      </w:r>
      <w:r w:rsidR="00FF4076">
        <w:rPr>
          <w:rFonts w:ascii="Times New Roman" w:hAnsi="Times New Roman"/>
          <w:color w:val="000000"/>
          <w:lang w:val="fi-FI"/>
        </w:rPr>
        <w:t>sivat</w:t>
      </w:r>
      <w:r w:rsidRPr="003F409E">
        <w:rPr>
          <w:rFonts w:ascii="Times New Roman" w:hAnsi="Times New Roman"/>
          <w:color w:val="000000"/>
          <w:lang w:val="fi-FI"/>
        </w:rPr>
        <w:t xml:space="preserve"> ryhmän jäsenten tietokoneiden ja ohjelmistojen ylläpidosta</w:t>
      </w:r>
      <w:r>
        <w:rPr>
          <w:rFonts w:ascii="Times New Roman" w:hAnsi="Times New Roman"/>
          <w:color w:val="000000"/>
          <w:lang w:val="fi-FI"/>
        </w:rPr>
        <w:t>.</w:t>
      </w:r>
      <w:r w:rsidR="002A5289">
        <w:rPr>
          <w:rFonts w:ascii="Times New Roman" w:hAnsi="Times New Roman"/>
          <w:color w:val="000000"/>
          <w:lang w:val="fi-FI"/>
        </w:rPr>
        <w:t xml:space="preserve"> Sovelluspalvelimen konfiguroinnista vastasi IT-palveluiden</w:t>
      </w:r>
      <w:r w:rsidR="0048160B">
        <w:rPr>
          <w:rFonts w:ascii="Times New Roman" w:hAnsi="Times New Roman"/>
          <w:color w:val="000000"/>
          <w:lang w:val="fi-FI"/>
        </w:rPr>
        <w:t xml:space="preserve"> Viljo Viitanen</w:t>
      </w:r>
      <w:r w:rsidR="00D51D90">
        <w:rPr>
          <w:rFonts w:ascii="Times New Roman" w:hAnsi="Times New Roman"/>
          <w:color w:val="000000"/>
          <w:lang w:val="fi-FI"/>
        </w:rPr>
        <w:t>.</w:t>
      </w:r>
      <w:r w:rsidR="00D61DD5">
        <w:rPr>
          <w:rFonts w:ascii="Times New Roman" w:hAnsi="Times New Roman"/>
          <w:color w:val="000000"/>
          <w:lang w:val="fi-FI"/>
        </w:rPr>
        <w:t xml:space="preserve"> Pauli Kujala antoi projektiryhmälle palautetta ja kehitysehdotuksia tietokannan </w:t>
      </w:r>
      <w:r w:rsidR="00E67784">
        <w:rPr>
          <w:rFonts w:ascii="Times New Roman" w:hAnsi="Times New Roman"/>
          <w:color w:val="000000"/>
          <w:lang w:val="fi-FI"/>
        </w:rPr>
        <w:t xml:space="preserve">suunnittelusta </w:t>
      </w:r>
      <w:r w:rsidR="00D61DD5">
        <w:rPr>
          <w:rFonts w:ascii="Times New Roman" w:hAnsi="Times New Roman"/>
          <w:color w:val="000000"/>
          <w:lang w:val="fi-FI"/>
        </w:rPr>
        <w:t>rakenteesta.</w:t>
      </w:r>
    </w:p>
    <w:p w14:paraId="4652DAD7" w14:textId="3F628699" w:rsidR="00D04780" w:rsidRDefault="003F409E" w:rsidP="00AD2A2A">
      <w:pPr>
        <w:spacing w:line="360" w:lineRule="auto"/>
        <w:rPr>
          <w:rFonts w:ascii="Times New Roman" w:hAnsi="Times New Roman"/>
          <w:iCs/>
          <w:color w:val="000000"/>
          <w:lang w:val="fi-FI"/>
        </w:rPr>
      </w:pPr>
      <w:r>
        <w:rPr>
          <w:rFonts w:ascii="Times New Roman" w:hAnsi="Times New Roman"/>
          <w:color w:val="000000"/>
          <w:lang w:val="fi-FI"/>
        </w:rPr>
        <w:t xml:space="preserve">Sovellusprojekti-kurssin yhteydessä järjestettävän </w:t>
      </w:r>
      <w:r w:rsidRPr="00990C95">
        <w:rPr>
          <w:rFonts w:ascii="Times New Roman" w:hAnsi="Times New Roman"/>
          <w:i/>
          <w:iCs/>
          <w:color w:val="000000"/>
          <w:lang w:val="fi-FI"/>
        </w:rPr>
        <w:t>Projektiviestintä IT-alalla</w:t>
      </w:r>
      <w:r>
        <w:rPr>
          <w:rFonts w:ascii="Times New Roman" w:hAnsi="Times New Roman"/>
          <w:i/>
          <w:iCs/>
          <w:color w:val="000000"/>
          <w:lang w:val="fi-FI"/>
        </w:rPr>
        <w:t xml:space="preserve"> -</w:t>
      </w:r>
      <w:r>
        <w:rPr>
          <w:rFonts w:ascii="Times New Roman" w:hAnsi="Times New Roman"/>
          <w:iCs/>
          <w:color w:val="000000"/>
          <w:lang w:val="fi-FI"/>
        </w:rPr>
        <w:t xml:space="preserve">kurssin </w:t>
      </w:r>
      <w:r w:rsidR="00136E85">
        <w:rPr>
          <w:rFonts w:ascii="Times New Roman" w:hAnsi="Times New Roman"/>
          <w:iCs/>
          <w:color w:val="000000"/>
          <w:lang w:val="fi-FI"/>
        </w:rPr>
        <w:t>opettajina</w:t>
      </w:r>
      <w:r>
        <w:rPr>
          <w:rFonts w:ascii="Times New Roman" w:hAnsi="Times New Roman"/>
          <w:iCs/>
          <w:color w:val="000000"/>
          <w:lang w:val="fi-FI"/>
        </w:rPr>
        <w:t xml:space="preserve"> </w:t>
      </w:r>
      <w:r w:rsidR="0087543E">
        <w:rPr>
          <w:rFonts w:ascii="Times New Roman" w:hAnsi="Times New Roman"/>
          <w:iCs/>
          <w:color w:val="000000"/>
          <w:lang w:val="fi-FI"/>
        </w:rPr>
        <w:t>toimivat</w:t>
      </w:r>
      <w:r>
        <w:rPr>
          <w:rFonts w:ascii="Times New Roman" w:hAnsi="Times New Roman"/>
          <w:iCs/>
          <w:color w:val="000000"/>
          <w:lang w:val="fi-FI"/>
        </w:rPr>
        <w:t xml:space="preserve"> Juha Jalkanen ja Hanna Kivimäki. </w:t>
      </w:r>
      <w:r w:rsidRPr="00990C95">
        <w:rPr>
          <w:rFonts w:ascii="Times New Roman" w:hAnsi="Times New Roman"/>
          <w:i/>
          <w:iCs/>
          <w:color w:val="000000"/>
          <w:lang w:val="fi-FI"/>
        </w:rPr>
        <w:t>Sovellusprojektin hallintaa, viestintää ja työkaluja</w:t>
      </w:r>
      <w:r>
        <w:rPr>
          <w:rFonts w:ascii="Times New Roman" w:hAnsi="Times New Roman"/>
          <w:i/>
          <w:iCs/>
          <w:color w:val="000000"/>
          <w:lang w:val="fi-FI"/>
        </w:rPr>
        <w:t xml:space="preserve"> -</w:t>
      </w:r>
      <w:r w:rsidRPr="003F409E">
        <w:rPr>
          <w:rFonts w:ascii="Times New Roman" w:hAnsi="Times New Roman"/>
          <w:iCs/>
          <w:color w:val="000000"/>
          <w:lang w:val="fi-FI"/>
        </w:rPr>
        <w:t>kurssin</w:t>
      </w:r>
      <w:r>
        <w:rPr>
          <w:rFonts w:ascii="Times New Roman" w:hAnsi="Times New Roman"/>
          <w:i/>
          <w:iCs/>
          <w:color w:val="000000"/>
          <w:lang w:val="fi-FI"/>
        </w:rPr>
        <w:t xml:space="preserve"> </w:t>
      </w:r>
      <w:r w:rsidR="005C17DF">
        <w:rPr>
          <w:rFonts w:ascii="Times New Roman" w:hAnsi="Times New Roman"/>
          <w:iCs/>
          <w:color w:val="000000"/>
          <w:lang w:val="fi-FI"/>
        </w:rPr>
        <w:t>pääasialli</w:t>
      </w:r>
      <w:r w:rsidR="0046703F">
        <w:rPr>
          <w:rFonts w:ascii="Times New Roman" w:hAnsi="Times New Roman"/>
          <w:iCs/>
          <w:color w:val="000000"/>
          <w:lang w:val="fi-FI"/>
        </w:rPr>
        <w:t>se</w:t>
      </w:r>
      <w:r w:rsidR="005C17DF">
        <w:rPr>
          <w:rFonts w:ascii="Times New Roman" w:hAnsi="Times New Roman"/>
          <w:iCs/>
          <w:color w:val="000000"/>
          <w:lang w:val="fi-FI"/>
        </w:rPr>
        <w:t>n</w:t>
      </w:r>
      <w:r w:rsidR="0046703F">
        <w:rPr>
          <w:rFonts w:ascii="Times New Roman" w:hAnsi="Times New Roman"/>
          <w:iCs/>
          <w:color w:val="000000"/>
          <w:lang w:val="fi-FI"/>
        </w:rPr>
        <w:t>a</w:t>
      </w:r>
      <w:r w:rsidR="005C17DF">
        <w:rPr>
          <w:rFonts w:ascii="Times New Roman" w:hAnsi="Times New Roman"/>
          <w:iCs/>
          <w:color w:val="000000"/>
          <w:lang w:val="fi-FI"/>
        </w:rPr>
        <w:t xml:space="preserve"> opettajana ja yhteyshenkilönä</w:t>
      </w:r>
      <w:r>
        <w:rPr>
          <w:rFonts w:ascii="Times New Roman" w:hAnsi="Times New Roman"/>
          <w:iCs/>
          <w:color w:val="000000"/>
          <w:lang w:val="fi-FI"/>
        </w:rPr>
        <w:t xml:space="preserve"> </w:t>
      </w:r>
      <w:r w:rsidR="006C0535">
        <w:rPr>
          <w:rFonts w:ascii="Times New Roman" w:hAnsi="Times New Roman"/>
          <w:iCs/>
          <w:color w:val="000000"/>
          <w:lang w:val="fi-FI"/>
        </w:rPr>
        <w:t>toimi</w:t>
      </w:r>
      <w:r>
        <w:rPr>
          <w:rFonts w:ascii="Times New Roman" w:hAnsi="Times New Roman"/>
          <w:iCs/>
          <w:color w:val="000000"/>
          <w:lang w:val="fi-FI"/>
        </w:rPr>
        <w:t xml:space="preserve"> Jukka-Pekka Santanen.</w:t>
      </w:r>
      <w:r w:rsidR="00115F6C">
        <w:rPr>
          <w:rFonts w:ascii="Times New Roman" w:hAnsi="Times New Roman"/>
          <w:iCs/>
          <w:color w:val="000000"/>
          <w:lang w:val="fi-FI"/>
        </w:rPr>
        <w:t xml:space="preserve"> Johanna Silvennoinen toimi käytettävyyspäivän opettajana.</w:t>
      </w:r>
    </w:p>
    <w:p w14:paraId="49FCFDAB" w14:textId="46909A69" w:rsidR="00C44002" w:rsidRDefault="002A4B0F" w:rsidP="00AD2A2A">
      <w:pPr>
        <w:spacing w:line="360" w:lineRule="auto"/>
        <w:rPr>
          <w:rFonts w:ascii="Times New Roman" w:hAnsi="Times New Roman"/>
          <w:color w:val="000000"/>
          <w:lang w:val="fi-FI"/>
        </w:rPr>
      </w:pPr>
      <w:r>
        <w:rPr>
          <w:rFonts w:ascii="Times New Roman" w:hAnsi="Times New Roman"/>
          <w:color w:val="000000"/>
          <w:lang w:val="fi-FI"/>
        </w:rPr>
        <w:t>Projektiorganisaatio toteutui kaikilta</w:t>
      </w:r>
      <w:r w:rsidR="007D4CB7">
        <w:rPr>
          <w:rFonts w:ascii="Times New Roman" w:hAnsi="Times New Roman"/>
          <w:color w:val="000000"/>
          <w:lang w:val="fi-FI"/>
        </w:rPr>
        <w:t xml:space="preserve"> osin</w:t>
      </w:r>
      <w:r>
        <w:rPr>
          <w:rFonts w:ascii="Times New Roman" w:hAnsi="Times New Roman"/>
          <w:color w:val="000000"/>
          <w:lang w:val="fi-FI"/>
        </w:rPr>
        <w:t xml:space="preserve"> suunnitelman mukaisesti. </w:t>
      </w:r>
    </w:p>
    <w:p w14:paraId="4652DAD8" w14:textId="77777777" w:rsidR="009C5A3D" w:rsidRPr="00990C95" w:rsidRDefault="009C5A3D" w:rsidP="00C15D5D">
      <w:pPr>
        <w:tabs>
          <w:tab w:val="left" w:pos="2127"/>
        </w:tabs>
        <w:spacing w:after="0" w:line="360" w:lineRule="auto"/>
        <w:rPr>
          <w:rFonts w:ascii="Times New Roman" w:hAnsi="Times New Roman"/>
          <w:color w:val="000000"/>
          <w:lang w:val="fi-FI"/>
        </w:rPr>
      </w:pPr>
    </w:p>
    <w:p w14:paraId="4652DAD9" w14:textId="77777777" w:rsidR="0087374B" w:rsidRPr="000138DB" w:rsidRDefault="0087374B" w:rsidP="00BF1C6B">
      <w:pPr>
        <w:pStyle w:val="Heading2"/>
      </w:pPr>
      <w:bookmarkStart w:id="15" w:name="_Toc443395412"/>
      <w:bookmarkStart w:id="16" w:name="_Toc453145598"/>
      <w:r w:rsidRPr="000138DB">
        <w:t>Tilat ja laitteistot</w:t>
      </w:r>
      <w:bookmarkEnd w:id="15"/>
      <w:bookmarkEnd w:id="16"/>
    </w:p>
    <w:p w14:paraId="4652DADA" w14:textId="77777777" w:rsidR="003F409E" w:rsidRPr="003F409E" w:rsidRDefault="003F409E" w:rsidP="003F409E">
      <w:pPr>
        <w:rPr>
          <w:lang w:val="fi-FI"/>
        </w:rPr>
      </w:pPr>
    </w:p>
    <w:p w14:paraId="4652DADB" w14:textId="0CBEBCBC" w:rsidR="0087374B" w:rsidRPr="00990C95" w:rsidRDefault="0087374B" w:rsidP="00C15D5D">
      <w:pPr>
        <w:tabs>
          <w:tab w:val="left" w:pos="2127"/>
        </w:tabs>
        <w:spacing w:after="0" w:line="360" w:lineRule="auto"/>
        <w:rPr>
          <w:rFonts w:ascii="Times New Roman" w:hAnsi="Times New Roman"/>
          <w:color w:val="000000"/>
          <w:lang w:val="fi-FI"/>
        </w:rPr>
      </w:pPr>
      <w:r w:rsidRPr="00990C95">
        <w:rPr>
          <w:rFonts w:ascii="Times New Roman" w:hAnsi="Times New Roman"/>
          <w:color w:val="000000"/>
          <w:lang w:val="fi-FI"/>
        </w:rPr>
        <w:t>Ryhmän käyttöön o</w:t>
      </w:r>
      <w:r w:rsidR="000B3C24">
        <w:rPr>
          <w:rFonts w:ascii="Times New Roman" w:hAnsi="Times New Roman"/>
          <w:color w:val="000000"/>
          <w:lang w:val="fi-FI"/>
        </w:rPr>
        <w:t>li</w:t>
      </w:r>
      <w:r w:rsidRPr="00990C95">
        <w:rPr>
          <w:rFonts w:ascii="Times New Roman" w:hAnsi="Times New Roman"/>
          <w:color w:val="000000"/>
          <w:lang w:val="fi-FI"/>
        </w:rPr>
        <w:t xml:space="preserve"> annettu työhuone </w:t>
      </w:r>
      <w:r w:rsidR="00865541">
        <w:rPr>
          <w:rFonts w:ascii="Times New Roman" w:hAnsi="Times New Roman"/>
          <w:color w:val="000000"/>
          <w:lang w:val="fi-FI"/>
        </w:rPr>
        <w:t>Ag</w:t>
      </w:r>
      <w:r w:rsidRPr="00990C95">
        <w:rPr>
          <w:rFonts w:ascii="Times New Roman" w:hAnsi="Times New Roman"/>
          <w:color w:val="000000"/>
          <w:lang w:val="fi-FI"/>
        </w:rPr>
        <w:t xml:space="preserve">C226.4 Jyväskylän yliopiston </w:t>
      </w:r>
      <w:proofErr w:type="spellStart"/>
      <w:r w:rsidRPr="00990C95">
        <w:rPr>
          <w:rFonts w:ascii="Times New Roman" w:hAnsi="Times New Roman"/>
          <w:color w:val="000000"/>
          <w:lang w:val="fi-FI"/>
        </w:rPr>
        <w:t>Agora-rakennuksesta</w:t>
      </w:r>
      <w:proofErr w:type="spellEnd"/>
      <w:r w:rsidRPr="00990C95">
        <w:rPr>
          <w:rFonts w:ascii="Times New Roman" w:hAnsi="Times New Roman"/>
          <w:color w:val="000000"/>
          <w:lang w:val="fi-FI"/>
        </w:rPr>
        <w:t>. Lisäksi ryhmän käytössä o</w:t>
      </w:r>
      <w:r w:rsidR="000B3C24">
        <w:rPr>
          <w:rFonts w:ascii="Times New Roman" w:hAnsi="Times New Roman"/>
          <w:color w:val="000000"/>
          <w:lang w:val="fi-FI"/>
        </w:rPr>
        <w:t>li</w:t>
      </w:r>
      <w:r w:rsidRPr="00990C95">
        <w:rPr>
          <w:rFonts w:ascii="Times New Roman" w:hAnsi="Times New Roman"/>
          <w:color w:val="000000"/>
          <w:lang w:val="fi-FI"/>
        </w:rPr>
        <w:t xml:space="preserve"> </w:t>
      </w:r>
      <w:proofErr w:type="spellStart"/>
      <w:r w:rsidRPr="00990C95">
        <w:rPr>
          <w:rFonts w:ascii="Times New Roman" w:hAnsi="Times New Roman"/>
          <w:color w:val="000000"/>
          <w:lang w:val="fi-FI"/>
        </w:rPr>
        <w:t>Agorassa</w:t>
      </w:r>
      <w:proofErr w:type="spellEnd"/>
      <w:r w:rsidRPr="00990C95">
        <w:rPr>
          <w:rFonts w:ascii="Times New Roman" w:hAnsi="Times New Roman"/>
          <w:color w:val="000000"/>
          <w:lang w:val="fi-FI"/>
        </w:rPr>
        <w:t xml:space="preserve"> sijaitseva tietotekniikan sovellusprojektin </w:t>
      </w:r>
      <w:r w:rsidR="00D65417">
        <w:rPr>
          <w:rFonts w:ascii="Times New Roman" w:hAnsi="Times New Roman"/>
          <w:color w:val="000000"/>
          <w:lang w:val="fi-FI"/>
        </w:rPr>
        <w:t>kokous</w:t>
      </w:r>
      <w:r w:rsidRPr="00990C95">
        <w:rPr>
          <w:rFonts w:ascii="Times New Roman" w:hAnsi="Times New Roman"/>
          <w:color w:val="000000"/>
          <w:lang w:val="fi-FI"/>
        </w:rPr>
        <w:t>huone</w:t>
      </w:r>
      <w:r w:rsidR="003F7927">
        <w:rPr>
          <w:rFonts w:ascii="Times New Roman" w:hAnsi="Times New Roman"/>
          <w:color w:val="000000"/>
          <w:lang w:val="fi-FI"/>
        </w:rPr>
        <w:t xml:space="preserve"> AgC226.1</w:t>
      </w:r>
      <w:r w:rsidRPr="00990C95">
        <w:rPr>
          <w:rFonts w:ascii="Times New Roman" w:hAnsi="Times New Roman"/>
          <w:color w:val="000000"/>
          <w:lang w:val="fi-FI"/>
        </w:rPr>
        <w:t>, jota käytet</w:t>
      </w:r>
      <w:r w:rsidR="00740CD7">
        <w:rPr>
          <w:rFonts w:ascii="Times New Roman" w:hAnsi="Times New Roman"/>
          <w:color w:val="000000"/>
          <w:lang w:val="fi-FI"/>
        </w:rPr>
        <w:t>tiin</w:t>
      </w:r>
      <w:r w:rsidRPr="00990C95">
        <w:rPr>
          <w:rFonts w:ascii="Times New Roman" w:hAnsi="Times New Roman"/>
          <w:color w:val="000000"/>
          <w:lang w:val="fi-FI"/>
        </w:rPr>
        <w:t xml:space="preserve"> viikoittaisiin palavereihin tilaajan kanssa. Projektiryhmän käytössä o</w:t>
      </w:r>
      <w:r w:rsidR="000B3C24">
        <w:rPr>
          <w:rFonts w:ascii="Times New Roman" w:hAnsi="Times New Roman"/>
          <w:color w:val="000000"/>
          <w:lang w:val="fi-FI"/>
        </w:rPr>
        <w:t>li</w:t>
      </w:r>
      <w:r w:rsidRPr="00990C95">
        <w:rPr>
          <w:rFonts w:ascii="Times New Roman" w:hAnsi="Times New Roman"/>
          <w:color w:val="000000"/>
          <w:lang w:val="fi-FI"/>
        </w:rPr>
        <w:t xml:space="preserve"> myös tietotekniikan projektiopintojen yhteistila.</w:t>
      </w:r>
      <w:r w:rsidR="003F7927">
        <w:rPr>
          <w:rFonts w:ascii="Times New Roman" w:hAnsi="Times New Roman"/>
          <w:color w:val="000000"/>
          <w:lang w:val="fi-FI"/>
        </w:rPr>
        <w:t xml:space="preserve"> </w:t>
      </w:r>
      <w:r w:rsidR="00296583">
        <w:rPr>
          <w:rFonts w:ascii="Times New Roman" w:hAnsi="Times New Roman"/>
          <w:color w:val="000000"/>
          <w:lang w:val="fi-FI"/>
        </w:rPr>
        <w:t>T</w:t>
      </w:r>
      <w:r w:rsidR="003F7927">
        <w:rPr>
          <w:rFonts w:ascii="Times New Roman" w:hAnsi="Times New Roman"/>
          <w:color w:val="000000"/>
          <w:lang w:val="fi-FI"/>
        </w:rPr>
        <w:t>aukohuone</w:t>
      </w:r>
      <w:r w:rsidR="00296583">
        <w:rPr>
          <w:rFonts w:ascii="Times New Roman" w:hAnsi="Times New Roman"/>
          <w:color w:val="000000"/>
          <w:lang w:val="fi-FI"/>
        </w:rPr>
        <w:t xml:space="preserve"> sisältä</w:t>
      </w:r>
      <w:r w:rsidR="00615D83">
        <w:rPr>
          <w:rFonts w:ascii="Times New Roman" w:hAnsi="Times New Roman"/>
          <w:color w:val="000000"/>
          <w:lang w:val="fi-FI"/>
        </w:rPr>
        <w:t>isi</w:t>
      </w:r>
      <w:r w:rsidR="00296583">
        <w:rPr>
          <w:rFonts w:ascii="Times New Roman" w:hAnsi="Times New Roman"/>
          <w:color w:val="000000"/>
          <w:lang w:val="fi-FI"/>
        </w:rPr>
        <w:t xml:space="preserve"> </w:t>
      </w:r>
      <w:r w:rsidR="003F7927">
        <w:rPr>
          <w:rFonts w:ascii="Times New Roman" w:hAnsi="Times New Roman"/>
          <w:color w:val="000000"/>
          <w:lang w:val="fi-FI"/>
        </w:rPr>
        <w:t>mm. välineet kahvin ja teen keittämiseen.</w:t>
      </w:r>
    </w:p>
    <w:p w14:paraId="4652DADC" w14:textId="77777777" w:rsidR="0087374B" w:rsidRPr="00990C95" w:rsidRDefault="0087374B" w:rsidP="00C15D5D">
      <w:pPr>
        <w:tabs>
          <w:tab w:val="left" w:pos="2127"/>
        </w:tabs>
        <w:spacing w:after="0" w:line="360" w:lineRule="auto"/>
        <w:rPr>
          <w:rFonts w:ascii="Times New Roman" w:hAnsi="Times New Roman"/>
          <w:color w:val="000000"/>
          <w:lang w:val="fi-FI"/>
        </w:rPr>
      </w:pPr>
    </w:p>
    <w:p w14:paraId="4652DADD" w14:textId="1514500B" w:rsidR="00012D7B" w:rsidRDefault="0087374B" w:rsidP="00C15D5D">
      <w:pPr>
        <w:tabs>
          <w:tab w:val="left" w:pos="2127"/>
        </w:tabs>
        <w:spacing w:after="0" w:line="360" w:lineRule="auto"/>
        <w:rPr>
          <w:rFonts w:ascii="Times New Roman" w:hAnsi="Times New Roman"/>
          <w:color w:val="000000"/>
          <w:lang w:val="fi-FI"/>
        </w:rPr>
      </w:pPr>
      <w:r w:rsidRPr="00990C95">
        <w:rPr>
          <w:rFonts w:ascii="Times New Roman" w:hAnsi="Times New Roman"/>
          <w:color w:val="000000"/>
          <w:lang w:val="fi-FI"/>
        </w:rPr>
        <w:t>Työ</w:t>
      </w:r>
      <w:r w:rsidR="00D74EE4">
        <w:rPr>
          <w:rFonts w:ascii="Times New Roman" w:hAnsi="Times New Roman"/>
          <w:color w:val="000000"/>
          <w:lang w:val="fi-FI"/>
        </w:rPr>
        <w:t>huone o</w:t>
      </w:r>
      <w:r w:rsidR="000B3C24">
        <w:rPr>
          <w:rFonts w:ascii="Times New Roman" w:hAnsi="Times New Roman"/>
          <w:color w:val="000000"/>
          <w:lang w:val="fi-FI"/>
        </w:rPr>
        <w:t>li</w:t>
      </w:r>
      <w:r w:rsidR="00D74EE4">
        <w:rPr>
          <w:rFonts w:ascii="Times New Roman" w:hAnsi="Times New Roman"/>
          <w:color w:val="000000"/>
          <w:lang w:val="fi-FI"/>
        </w:rPr>
        <w:t xml:space="preserve"> varustettu viidellä</w:t>
      </w:r>
      <w:r w:rsidRPr="00990C95">
        <w:rPr>
          <w:rFonts w:ascii="Times New Roman" w:hAnsi="Times New Roman"/>
          <w:color w:val="000000"/>
          <w:lang w:val="fi-FI"/>
        </w:rPr>
        <w:t xml:space="preserve"> pöytämallisella tietokoneella, joist</w:t>
      </w:r>
      <w:r w:rsidR="00D74EE4">
        <w:rPr>
          <w:rFonts w:ascii="Times New Roman" w:hAnsi="Times New Roman"/>
          <w:color w:val="000000"/>
          <w:lang w:val="fi-FI"/>
        </w:rPr>
        <w:t>a kaikkiin o</w:t>
      </w:r>
      <w:r w:rsidR="000B3C24">
        <w:rPr>
          <w:rFonts w:ascii="Times New Roman" w:hAnsi="Times New Roman"/>
          <w:color w:val="000000"/>
          <w:lang w:val="fi-FI"/>
        </w:rPr>
        <w:t>li</w:t>
      </w:r>
      <w:r w:rsidR="00D74EE4">
        <w:rPr>
          <w:rFonts w:ascii="Times New Roman" w:hAnsi="Times New Roman"/>
          <w:color w:val="000000"/>
          <w:lang w:val="fi-FI"/>
        </w:rPr>
        <w:t xml:space="preserve"> liitetty kaksi</w:t>
      </w:r>
      <w:r w:rsidRPr="00990C95">
        <w:rPr>
          <w:rFonts w:ascii="Times New Roman" w:hAnsi="Times New Roman"/>
          <w:color w:val="000000"/>
          <w:lang w:val="fi-FI"/>
        </w:rPr>
        <w:t xml:space="preserve"> näyttöä. </w:t>
      </w:r>
      <w:r w:rsidR="00D74EE4">
        <w:rPr>
          <w:rFonts w:ascii="Times New Roman" w:hAnsi="Times New Roman"/>
          <w:color w:val="000000"/>
          <w:lang w:val="fi-FI"/>
        </w:rPr>
        <w:t>Työasemista neljäll</w:t>
      </w:r>
      <w:r w:rsidR="00415210">
        <w:rPr>
          <w:rFonts w:ascii="Times New Roman" w:hAnsi="Times New Roman"/>
          <w:color w:val="000000"/>
          <w:lang w:val="fi-FI"/>
        </w:rPr>
        <w:t xml:space="preserve">e </w:t>
      </w:r>
      <w:r w:rsidR="000E4C06">
        <w:rPr>
          <w:rFonts w:ascii="Times New Roman" w:hAnsi="Times New Roman"/>
          <w:color w:val="000000"/>
          <w:lang w:val="fi-FI"/>
        </w:rPr>
        <w:t>o</w:t>
      </w:r>
      <w:r w:rsidR="000B3C24">
        <w:rPr>
          <w:rFonts w:ascii="Times New Roman" w:hAnsi="Times New Roman"/>
          <w:color w:val="000000"/>
          <w:lang w:val="fi-FI"/>
        </w:rPr>
        <w:t>li</w:t>
      </w:r>
      <w:r w:rsidR="00415210">
        <w:rPr>
          <w:rFonts w:ascii="Times New Roman" w:hAnsi="Times New Roman"/>
          <w:color w:val="000000"/>
          <w:lang w:val="fi-FI"/>
        </w:rPr>
        <w:t xml:space="preserve"> asennettu Linux-ympäristö</w:t>
      </w:r>
      <w:r w:rsidR="00D74EE4">
        <w:rPr>
          <w:rFonts w:ascii="Times New Roman" w:hAnsi="Times New Roman"/>
          <w:color w:val="000000"/>
          <w:lang w:val="fi-FI"/>
        </w:rPr>
        <w:t xml:space="preserve"> ja yhdelle </w:t>
      </w:r>
      <w:r w:rsidR="00415210">
        <w:rPr>
          <w:rFonts w:ascii="Times New Roman" w:hAnsi="Times New Roman"/>
          <w:color w:val="000000"/>
          <w:lang w:val="fi-FI"/>
        </w:rPr>
        <w:lastRenderedPageBreak/>
        <w:t xml:space="preserve">työpisteelle </w:t>
      </w:r>
      <w:r w:rsidR="00D74EE4">
        <w:rPr>
          <w:rFonts w:ascii="Times New Roman" w:hAnsi="Times New Roman"/>
          <w:color w:val="000000"/>
          <w:lang w:val="fi-FI"/>
        </w:rPr>
        <w:t>Windows-ympäristö</w:t>
      </w:r>
      <w:r w:rsidRPr="00990C95">
        <w:rPr>
          <w:rFonts w:ascii="Times New Roman" w:hAnsi="Times New Roman"/>
          <w:color w:val="000000"/>
          <w:lang w:val="fi-FI"/>
        </w:rPr>
        <w:t xml:space="preserve">. Työpisteisiin </w:t>
      </w:r>
      <w:r w:rsidR="00595725">
        <w:rPr>
          <w:rFonts w:ascii="Times New Roman" w:hAnsi="Times New Roman"/>
          <w:color w:val="000000"/>
          <w:lang w:val="fi-FI"/>
        </w:rPr>
        <w:t>o</w:t>
      </w:r>
      <w:r w:rsidR="000B3C24">
        <w:rPr>
          <w:rFonts w:ascii="Times New Roman" w:hAnsi="Times New Roman"/>
          <w:color w:val="000000"/>
          <w:lang w:val="fi-FI"/>
        </w:rPr>
        <w:t>li</w:t>
      </w:r>
      <w:r w:rsidR="00595725">
        <w:rPr>
          <w:rFonts w:ascii="Times New Roman" w:hAnsi="Times New Roman"/>
          <w:color w:val="000000"/>
          <w:lang w:val="fi-FI"/>
        </w:rPr>
        <w:t xml:space="preserve"> asennettu</w:t>
      </w:r>
      <w:r w:rsidRPr="00990C95">
        <w:rPr>
          <w:rFonts w:ascii="Times New Roman" w:hAnsi="Times New Roman"/>
          <w:color w:val="000000"/>
          <w:lang w:val="fi-FI"/>
        </w:rPr>
        <w:t xml:space="preserve"> tarvittavat kehitysympäristöt ja ohjelmistot. </w:t>
      </w:r>
    </w:p>
    <w:p w14:paraId="4652DADE" w14:textId="77777777" w:rsidR="00012D7B" w:rsidRDefault="00012D7B" w:rsidP="00C15D5D">
      <w:pPr>
        <w:tabs>
          <w:tab w:val="left" w:pos="2127"/>
        </w:tabs>
        <w:spacing w:after="0" w:line="360" w:lineRule="auto"/>
        <w:rPr>
          <w:rFonts w:ascii="Times New Roman" w:hAnsi="Times New Roman"/>
          <w:color w:val="000000"/>
          <w:lang w:val="fi-FI"/>
        </w:rPr>
      </w:pPr>
    </w:p>
    <w:p w14:paraId="4652DADF" w14:textId="0734BFBD" w:rsidR="0087374B" w:rsidRDefault="00012D7B" w:rsidP="00C15D5D">
      <w:pPr>
        <w:tabs>
          <w:tab w:val="left" w:pos="2127"/>
        </w:tabs>
        <w:spacing w:after="0" w:line="360" w:lineRule="auto"/>
        <w:rPr>
          <w:rFonts w:ascii="Times New Roman" w:hAnsi="Times New Roman"/>
          <w:color w:val="000000"/>
          <w:lang w:val="fi-FI"/>
        </w:rPr>
      </w:pPr>
      <w:r>
        <w:rPr>
          <w:rFonts w:ascii="Times New Roman" w:hAnsi="Times New Roman"/>
          <w:color w:val="000000"/>
          <w:lang w:val="fi-FI"/>
        </w:rPr>
        <w:t>P</w:t>
      </w:r>
      <w:r w:rsidR="0087374B" w:rsidRPr="00990C95">
        <w:rPr>
          <w:rFonts w:ascii="Times New Roman" w:hAnsi="Times New Roman"/>
          <w:color w:val="000000"/>
          <w:lang w:val="fi-FI"/>
        </w:rPr>
        <w:t>rojektiryhmän käytössä o</w:t>
      </w:r>
      <w:r w:rsidR="00170A9E">
        <w:rPr>
          <w:rFonts w:ascii="Times New Roman" w:hAnsi="Times New Roman"/>
          <w:color w:val="000000"/>
          <w:lang w:val="fi-FI"/>
        </w:rPr>
        <w:t>l</w:t>
      </w:r>
      <w:r w:rsidR="00F12B7C">
        <w:rPr>
          <w:rFonts w:ascii="Times New Roman" w:hAnsi="Times New Roman"/>
          <w:color w:val="000000"/>
          <w:lang w:val="fi-FI"/>
        </w:rPr>
        <w:t>i</w:t>
      </w:r>
      <w:r w:rsidR="0087374B" w:rsidRPr="00990C95">
        <w:rPr>
          <w:rFonts w:ascii="Times New Roman" w:hAnsi="Times New Roman"/>
          <w:color w:val="000000"/>
          <w:lang w:val="fi-FI"/>
        </w:rPr>
        <w:t xml:space="preserve"> kaksi verkkolevyä, joilla </w:t>
      </w:r>
      <w:r w:rsidR="006B2DEB">
        <w:rPr>
          <w:rFonts w:ascii="Times New Roman" w:hAnsi="Times New Roman"/>
          <w:color w:val="000000"/>
          <w:lang w:val="fi-FI"/>
        </w:rPr>
        <w:t>säilytettiin</w:t>
      </w:r>
      <w:r w:rsidR="0087374B" w:rsidRPr="00990C95">
        <w:rPr>
          <w:rFonts w:ascii="Times New Roman" w:hAnsi="Times New Roman"/>
          <w:color w:val="000000"/>
          <w:lang w:val="fi-FI"/>
        </w:rPr>
        <w:t xml:space="preserve"> projektiin liittyviä dokumentteja.</w:t>
      </w:r>
      <w:r w:rsidR="003A2F83" w:rsidRPr="003A2F83">
        <w:rPr>
          <w:rFonts w:ascii="Times New Roman" w:hAnsi="Times New Roman"/>
          <w:color w:val="000000"/>
          <w:lang w:val="fi-FI"/>
        </w:rPr>
        <w:t xml:space="preserve"> </w:t>
      </w:r>
      <w:r w:rsidR="00077035">
        <w:rPr>
          <w:rFonts w:ascii="Times New Roman" w:hAnsi="Times New Roman"/>
          <w:color w:val="000000"/>
          <w:lang w:val="fi-FI"/>
        </w:rPr>
        <w:t xml:space="preserve">Palaverien nauhoittamista </w:t>
      </w:r>
      <w:r w:rsidR="0087374B" w:rsidRPr="00990C95">
        <w:rPr>
          <w:rFonts w:ascii="Times New Roman" w:hAnsi="Times New Roman"/>
          <w:color w:val="000000"/>
          <w:lang w:val="fi-FI"/>
        </w:rPr>
        <w:t>varten projektiryhmän varattavissa o</w:t>
      </w:r>
      <w:r w:rsidR="00D120DB">
        <w:rPr>
          <w:rFonts w:ascii="Times New Roman" w:hAnsi="Times New Roman"/>
          <w:color w:val="000000"/>
          <w:lang w:val="fi-FI"/>
        </w:rPr>
        <w:t>li</w:t>
      </w:r>
      <w:r w:rsidR="0087374B" w:rsidRPr="00990C95">
        <w:rPr>
          <w:rFonts w:ascii="Times New Roman" w:hAnsi="Times New Roman"/>
          <w:color w:val="000000"/>
          <w:lang w:val="fi-FI"/>
        </w:rPr>
        <w:t xml:space="preserve"> </w:t>
      </w:r>
      <w:proofErr w:type="spellStart"/>
      <w:r w:rsidR="0087374B" w:rsidRPr="00990C95">
        <w:rPr>
          <w:rFonts w:ascii="Times New Roman" w:hAnsi="Times New Roman"/>
          <w:color w:val="000000"/>
          <w:lang w:val="fi-FI"/>
        </w:rPr>
        <w:t>digitaalisanelin</w:t>
      </w:r>
      <w:proofErr w:type="spellEnd"/>
      <w:r w:rsidR="0086077D">
        <w:rPr>
          <w:rFonts w:ascii="Times New Roman" w:hAnsi="Times New Roman"/>
          <w:color w:val="000000"/>
          <w:lang w:val="fi-FI"/>
        </w:rPr>
        <w:t>, jota projektiryhmä käytti muutam</w:t>
      </w:r>
      <w:r w:rsidR="006241C7">
        <w:rPr>
          <w:rFonts w:ascii="Times New Roman" w:hAnsi="Times New Roman"/>
          <w:color w:val="000000"/>
          <w:lang w:val="fi-FI"/>
        </w:rPr>
        <w:t>a</w:t>
      </w:r>
      <w:r w:rsidR="0086077D">
        <w:rPr>
          <w:rFonts w:ascii="Times New Roman" w:hAnsi="Times New Roman"/>
          <w:color w:val="000000"/>
          <w:lang w:val="fi-FI"/>
        </w:rPr>
        <w:t>ssa ensimmäisessä tilaajan kanssa pidetyssä palaverissa</w:t>
      </w:r>
      <w:r w:rsidR="0087374B" w:rsidRPr="00990C95">
        <w:rPr>
          <w:rFonts w:ascii="Times New Roman" w:hAnsi="Times New Roman"/>
          <w:color w:val="000000"/>
          <w:lang w:val="fi-FI"/>
        </w:rPr>
        <w:t>. Tilaaja antoi projektiryhmän käyttöön kannettavan tietokoneen, jolle o</w:t>
      </w:r>
      <w:r w:rsidR="00D538F6">
        <w:rPr>
          <w:rFonts w:ascii="Times New Roman" w:hAnsi="Times New Roman"/>
          <w:color w:val="000000"/>
          <w:lang w:val="fi-FI"/>
        </w:rPr>
        <w:t>li</w:t>
      </w:r>
      <w:r w:rsidR="0087374B" w:rsidRPr="00990C95">
        <w:rPr>
          <w:rFonts w:ascii="Times New Roman" w:hAnsi="Times New Roman"/>
          <w:color w:val="000000"/>
          <w:lang w:val="fi-FI"/>
        </w:rPr>
        <w:t xml:space="preserve"> asennettu </w:t>
      </w:r>
      <w:proofErr w:type="spellStart"/>
      <w:r w:rsidR="0087374B" w:rsidRPr="00990C95">
        <w:rPr>
          <w:rFonts w:ascii="Times New Roman" w:hAnsi="Times New Roman"/>
          <w:color w:val="000000"/>
          <w:lang w:val="fi-FI"/>
        </w:rPr>
        <w:t>Lotas</w:t>
      </w:r>
      <w:proofErr w:type="spellEnd"/>
      <w:r w:rsidR="0087374B" w:rsidRPr="00990C95">
        <w:rPr>
          <w:rFonts w:ascii="Times New Roman" w:hAnsi="Times New Roman"/>
          <w:color w:val="000000"/>
          <w:lang w:val="fi-FI"/>
        </w:rPr>
        <w:t xml:space="preserve"> </w:t>
      </w:r>
      <w:proofErr w:type="spellStart"/>
      <w:r w:rsidR="0087374B" w:rsidRPr="00990C95">
        <w:rPr>
          <w:rFonts w:ascii="Times New Roman" w:hAnsi="Times New Roman"/>
          <w:color w:val="000000"/>
          <w:lang w:val="fi-FI"/>
        </w:rPr>
        <w:t>Observer</w:t>
      </w:r>
      <w:proofErr w:type="spellEnd"/>
      <w:r w:rsidR="0087374B" w:rsidRPr="00990C95">
        <w:rPr>
          <w:rFonts w:ascii="Times New Roman" w:hAnsi="Times New Roman"/>
          <w:color w:val="000000"/>
          <w:lang w:val="fi-FI"/>
        </w:rPr>
        <w:t xml:space="preserve"> -ohjelma.</w:t>
      </w:r>
      <w:r w:rsidR="00EB334B">
        <w:rPr>
          <w:rFonts w:ascii="Times New Roman" w:hAnsi="Times New Roman"/>
          <w:color w:val="000000"/>
          <w:lang w:val="fi-FI"/>
        </w:rPr>
        <w:t xml:space="preserve"> Lisäksi projektiryhmä käytti omia älylaitteitaan sovelluksen testaamiseen.</w:t>
      </w:r>
    </w:p>
    <w:p w14:paraId="4652DAE3" w14:textId="77777777" w:rsidR="002220E5" w:rsidRDefault="002220E5" w:rsidP="00C15D5D">
      <w:pPr>
        <w:tabs>
          <w:tab w:val="left" w:pos="2127"/>
        </w:tabs>
        <w:spacing w:after="0" w:line="360" w:lineRule="auto"/>
        <w:rPr>
          <w:rFonts w:ascii="Times New Roman" w:hAnsi="Times New Roman"/>
          <w:color w:val="000000"/>
          <w:lang w:val="fi-FI"/>
        </w:rPr>
      </w:pPr>
    </w:p>
    <w:p w14:paraId="5C273F75" w14:textId="29B79BFC" w:rsidR="00AD275D" w:rsidRDefault="00F10481" w:rsidP="00C15D5D">
      <w:pPr>
        <w:tabs>
          <w:tab w:val="left" w:pos="2127"/>
        </w:tabs>
        <w:spacing w:after="0" w:line="360" w:lineRule="auto"/>
        <w:rPr>
          <w:rFonts w:ascii="Times New Roman" w:hAnsi="Times New Roman"/>
          <w:color w:val="000000"/>
          <w:lang w:val="fi-FI"/>
        </w:rPr>
      </w:pPr>
      <w:r>
        <w:rPr>
          <w:rFonts w:ascii="Times New Roman" w:hAnsi="Times New Roman"/>
          <w:color w:val="000000"/>
          <w:lang w:val="fi-FI"/>
        </w:rPr>
        <w:t>Projektiryhmä käytti projektidokumenttien säilytykseen myös Microsoft OneDrive -palvelua, joka helpotti dokumenttien yhteiskäyttöä.</w:t>
      </w:r>
      <w:r w:rsidRPr="00990C95">
        <w:rPr>
          <w:rFonts w:ascii="Times New Roman" w:hAnsi="Times New Roman"/>
          <w:color w:val="000000"/>
          <w:lang w:val="fi-FI"/>
        </w:rPr>
        <w:t xml:space="preserve"> </w:t>
      </w:r>
      <w:r w:rsidR="00AD275D">
        <w:rPr>
          <w:rFonts w:ascii="Times New Roman" w:hAnsi="Times New Roman"/>
          <w:color w:val="000000"/>
          <w:lang w:val="fi-FI"/>
        </w:rPr>
        <w:t xml:space="preserve">Tiloissa ja laitteistoissa ei tapahtunut </w:t>
      </w:r>
      <w:r>
        <w:rPr>
          <w:rFonts w:ascii="Times New Roman" w:hAnsi="Times New Roman"/>
          <w:color w:val="000000"/>
          <w:lang w:val="fi-FI"/>
        </w:rPr>
        <w:t xml:space="preserve">muita </w:t>
      </w:r>
      <w:r w:rsidR="00AD275D">
        <w:rPr>
          <w:rFonts w:ascii="Times New Roman" w:hAnsi="Times New Roman"/>
          <w:color w:val="000000"/>
          <w:lang w:val="fi-FI"/>
        </w:rPr>
        <w:t>muutoksia</w:t>
      </w:r>
      <w:r w:rsidR="00DD3E14">
        <w:rPr>
          <w:rFonts w:ascii="Times New Roman" w:hAnsi="Times New Roman"/>
          <w:color w:val="000000"/>
          <w:lang w:val="fi-FI"/>
        </w:rPr>
        <w:t xml:space="preserve"> suunnitelmaan verrattuna</w:t>
      </w:r>
      <w:r w:rsidR="00AD275D">
        <w:rPr>
          <w:rFonts w:ascii="Times New Roman" w:hAnsi="Times New Roman"/>
          <w:color w:val="000000"/>
          <w:lang w:val="fi-FI"/>
        </w:rPr>
        <w:t>.</w:t>
      </w:r>
    </w:p>
    <w:p w14:paraId="38EE4AD9" w14:textId="77777777" w:rsidR="00DD3E14" w:rsidRPr="00990C95" w:rsidRDefault="00DD3E14" w:rsidP="00C15D5D">
      <w:pPr>
        <w:tabs>
          <w:tab w:val="left" w:pos="2127"/>
        </w:tabs>
        <w:spacing w:after="0" w:line="360" w:lineRule="auto"/>
        <w:rPr>
          <w:rFonts w:ascii="Times New Roman" w:hAnsi="Times New Roman"/>
          <w:color w:val="000000"/>
          <w:lang w:val="fi-FI"/>
        </w:rPr>
      </w:pPr>
    </w:p>
    <w:p w14:paraId="4652DAE4" w14:textId="77777777" w:rsidR="0087374B" w:rsidRPr="000138DB" w:rsidRDefault="0087374B" w:rsidP="00BF1C6B">
      <w:pPr>
        <w:pStyle w:val="Heading2"/>
      </w:pPr>
      <w:bookmarkStart w:id="17" w:name="_Toc443395413"/>
      <w:bookmarkStart w:id="18" w:name="_Toc453145599"/>
      <w:r w:rsidRPr="000138DB">
        <w:t>Kehitys- ja dokumentointityökalut</w:t>
      </w:r>
      <w:bookmarkEnd w:id="17"/>
      <w:bookmarkEnd w:id="18"/>
    </w:p>
    <w:p w14:paraId="4652DAE5" w14:textId="77777777" w:rsidR="003F409E" w:rsidRPr="003F409E" w:rsidRDefault="003F409E" w:rsidP="003F409E">
      <w:pPr>
        <w:rPr>
          <w:lang w:val="fi-FI"/>
        </w:rPr>
      </w:pPr>
    </w:p>
    <w:p w14:paraId="39E81C06" w14:textId="490CA54A" w:rsidR="0094701D" w:rsidRDefault="0087374B" w:rsidP="005B6B64">
      <w:pPr>
        <w:spacing w:line="360" w:lineRule="auto"/>
        <w:rPr>
          <w:rFonts w:ascii="Times New Roman" w:hAnsi="Times New Roman"/>
          <w:color w:val="000000"/>
          <w:lang w:val="fi-FI"/>
        </w:rPr>
      </w:pPr>
      <w:r w:rsidRPr="00990C95">
        <w:rPr>
          <w:rFonts w:ascii="Times New Roman" w:hAnsi="Times New Roman"/>
          <w:color w:val="000000"/>
          <w:lang w:val="fi-FI"/>
        </w:rPr>
        <w:t>Sovelluskehitykse</w:t>
      </w:r>
      <w:r w:rsidR="00424D9A">
        <w:rPr>
          <w:rFonts w:ascii="Times New Roman" w:hAnsi="Times New Roman"/>
          <w:color w:val="000000"/>
          <w:lang w:val="fi-FI"/>
        </w:rPr>
        <w:t>n</w:t>
      </w:r>
      <w:r w:rsidR="001429D2">
        <w:rPr>
          <w:rFonts w:ascii="Times New Roman" w:hAnsi="Times New Roman"/>
          <w:color w:val="000000"/>
          <w:lang w:val="fi-FI"/>
        </w:rPr>
        <w:t xml:space="preserve"> </w:t>
      </w:r>
      <w:r w:rsidR="00E31EB7">
        <w:rPr>
          <w:rFonts w:ascii="Times New Roman" w:hAnsi="Times New Roman"/>
          <w:color w:val="000000"/>
          <w:lang w:val="fi-FI"/>
        </w:rPr>
        <w:t>pääasiallisina</w:t>
      </w:r>
      <w:r w:rsidRPr="00990C95">
        <w:rPr>
          <w:rFonts w:ascii="Times New Roman" w:hAnsi="Times New Roman"/>
          <w:color w:val="000000"/>
          <w:lang w:val="fi-FI"/>
        </w:rPr>
        <w:t xml:space="preserve"> ohjelmointikiel</w:t>
      </w:r>
      <w:r w:rsidR="00E31EB7">
        <w:rPr>
          <w:rFonts w:ascii="Times New Roman" w:hAnsi="Times New Roman"/>
          <w:color w:val="000000"/>
          <w:lang w:val="fi-FI"/>
        </w:rPr>
        <w:t>i</w:t>
      </w:r>
      <w:r w:rsidR="00424D9A">
        <w:rPr>
          <w:rFonts w:ascii="Times New Roman" w:hAnsi="Times New Roman"/>
          <w:color w:val="000000"/>
          <w:lang w:val="fi-FI"/>
        </w:rPr>
        <w:t>nä käytettiin</w:t>
      </w:r>
      <w:r w:rsidRPr="00990C95">
        <w:rPr>
          <w:rFonts w:ascii="Times New Roman" w:hAnsi="Times New Roman"/>
          <w:color w:val="000000"/>
          <w:lang w:val="fi-FI"/>
        </w:rPr>
        <w:t xml:space="preserve"> </w:t>
      </w:r>
      <w:r w:rsidR="00E31EB7">
        <w:rPr>
          <w:rFonts w:ascii="Times New Roman" w:hAnsi="Times New Roman"/>
          <w:color w:val="000000"/>
          <w:lang w:val="fi-FI"/>
        </w:rPr>
        <w:t xml:space="preserve">palvelinpuolella </w:t>
      </w:r>
      <w:r w:rsidRPr="00990C95">
        <w:rPr>
          <w:rFonts w:ascii="Times New Roman" w:hAnsi="Times New Roman"/>
          <w:color w:val="000000"/>
          <w:lang w:val="fi-FI"/>
        </w:rPr>
        <w:t>Java</w:t>
      </w:r>
      <w:r w:rsidR="00424D9A">
        <w:rPr>
          <w:rFonts w:ascii="Times New Roman" w:hAnsi="Times New Roman"/>
          <w:color w:val="000000"/>
          <w:lang w:val="fi-FI"/>
        </w:rPr>
        <w:t>a</w:t>
      </w:r>
      <w:r w:rsidR="00E31EB7">
        <w:rPr>
          <w:rFonts w:ascii="Times New Roman" w:hAnsi="Times New Roman"/>
          <w:color w:val="000000"/>
          <w:lang w:val="fi-FI"/>
        </w:rPr>
        <w:t xml:space="preserve"> ja WWW-käyttöliittymässä JavaScriptiä</w:t>
      </w:r>
      <w:r w:rsidR="007324CE">
        <w:rPr>
          <w:rFonts w:ascii="Times New Roman" w:hAnsi="Times New Roman"/>
          <w:color w:val="000000"/>
          <w:lang w:val="fi-FI"/>
        </w:rPr>
        <w:t>.</w:t>
      </w:r>
      <w:r w:rsidRPr="00990C95">
        <w:rPr>
          <w:rFonts w:ascii="Times New Roman" w:hAnsi="Times New Roman"/>
          <w:color w:val="000000"/>
          <w:lang w:val="fi-FI"/>
        </w:rPr>
        <w:t xml:space="preserve"> </w:t>
      </w:r>
      <w:r w:rsidR="007324CE">
        <w:rPr>
          <w:rFonts w:ascii="Times New Roman" w:hAnsi="Times New Roman"/>
          <w:color w:val="000000"/>
          <w:lang w:val="fi-FI"/>
        </w:rPr>
        <w:t>Projektin</w:t>
      </w:r>
      <w:r w:rsidR="00A15243">
        <w:rPr>
          <w:rFonts w:ascii="Times New Roman" w:hAnsi="Times New Roman"/>
          <w:color w:val="000000"/>
          <w:lang w:val="fi-FI"/>
        </w:rPr>
        <w:t xml:space="preserve"> kehitysympäristön</w:t>
      </w:r>
      <w:r w:rsidR="007324CE">
        <w:rPr>
          <w:rFonts w:ascii="Times New Roman" w:hAnsi="Times New Roman"/>
          <w:color w:val="000000"/>
          <w:lang w:val="fi-FI"/>
        </w:rPr>
        <w:t xml:space="preserve"> </w:t>
      </w:r>
      <w:r w:rsidR="00C161EC">
        <w:rPr>
          <w:rFonts w:ascii="Times New Roman" w:hAnsi="Times New Roman"/>
          <w:color w:val="000000"/>
          <w:lang w:val="fi-FI"/>
        </w:rPr>
        <w:t>hallinnan tukena</w:t>
      </w:r>
      <w:r w:rsidRPr="00990C95">
        <w:rPr>
          <w:rFonts w:ascii="Times New Roman" w:hAnsi="Times New Roman"/>
          <w:color w:val="000000"/>
          <w:lang w:val="fi-FI"/>
        </w:rPr>
        <w:t xml:space="preserve"> käy</w:t>
      </w:r>
      <w:r w:rsidR="00EB0E20">
        <w:rPr>
          <w:rFonts w:ascii="Times New Roman" w:hAnsi="Times New Roman"/>
          <w:color w:val="000000"/>
          <w:lang w:val="fi-FI"/>
        </w:rPr>
        <w:t>tet</w:t>
      </w:r>
      <w:r w:rsidR="0043782D">
        <w:rPr>
          <w:rFonts w:ascii="Times New Roman" w:hAnsi="Times New Roman"/>
          <w:color w:val="000000"/>
          <w:lang w:val="fi-FI"/>
        </w:rPr>
        <w:t>tiin</w:t>
      </w:r>
      <w:r w:rsidR="00EB0E20">
        <w:rPr>
          <w:rFonts w:ascii="Times New Roman" w:hAnsi="Times New Roman"/>
          <w:color w:val="000000"/>
          <w:lang w:val="fi-FI"/>
        </w:rPr>
        <w:t xml:space="preserve"> </w:t>
      </w:r>
      <w:proofErr w:type="spellStart"/>
      <w:r w:rsidR="00EB0E20">
        <w:rPr>
          <w:rFonts w:ascii="Times New Roman" w:hAnsi="Times New Roman"/>
          <w:color w:val="000000"/>
          <w:lang w:val="fi-FI"/>
        </w:rPr>
        <w:t>Maven-ohjelmistokehitys</w:t>
      </w:r>
      <w:r w:rsidRPr="00990C95">
        <w:rPr>
          <w:rFonts w:ascii="Times New Roman" w:hAnsi="Times New Roman"/>
          <w:color w:val="000000"/>
          <w:lang w:val="fi-FI"/>
        </w:rPr>
        <w:t>työkalua</w:t>
      </w:r>
      <w:proofErr w:type="spellEnd"/>
      <w:r w:rsidRPr="00990C95">
        <w:rPr>
          <w:rFonts w:ascii="Times New Roman" w:hAnsi="Times New Roman"/>
          <w:color w:val="000000"/>
          <w:lang w:val="fi-FI"/>
        </w:rPr>
        <w:t>.</w:t>
      </w:r>
      <w:r w:rsidR="00FB188B">
        <w:rPr>
          <w:rFonts w:ascii="Times New Roman" w:hAnsi="Times New Roman"/>
          <w:color w:val="000000"/>
          <w:lang w:val="fi-FI"/>
        </w:rPr>
        <w:t xml:space="preserve"> </w:t>
      </w:r>
      <w:r w:rsidR="0094701D">
        <w:rPr>
          <w:rFonts w:ascii="Times New Roman" w:hAnsi="Times New Roman"/>
          <w:color w:val="000000"/>
          <w:lang w:val="fi-FI"/>
        </w:rPr>
        <w:t>Lisäksi käytet</w:t>
      </w:r>
      <w:r w:rsidR="00363ACE">
        <w:rPr>
          <w:rFonts w:ascii="Times New Roman" w:hAnsi="Times New Roman"/>
          <w:color w:val="000000"/>
          <w:lang w:val="fi-FI"/>
        </w:rPr>
        <w:t>tiin</w:t>
      </w:r>
      <w:r w:rsidR="0094701D">
        <w:rPr>
          <w:rFonts w:ascii="Times New Roman" w:hAnsi="Times New Roman"/>
          <w:color w:val="000000"/>
          <w:lang w:val="fi-FI"/>
        </w:rPr>
        <w:t xml:space="preserve"> </w:t>
      </w:r>
      <w:r w:rsidR="00B670A8">
        <w:rPr>
          <w:rFonts w:ascii="Times New Roman" w:hAnsi="Times New Roman"/>
          <w:color w:val="000000"/>
          <w:lang w:val="fi-FI"/>
        </w:rPr>
        <w:t>HTML5- ja CSS3-</w:t>
      </w:r>
      <w:r w:rsidR="00D04E52">
        <w:rPr>
          <w:rFonts w:ascii="Times New Roman" w:hAnsi="Times New Roman"/>
          <w:color w:val="000000"/>
          <w:lang w:val="fi-FI"/>
        </w:rPr>
        <w:t>tekniikoita</w:t>
      </w:r>
      <w:r w:rsidR="00B670A8">
        <w:rPr>
          <w:rFonts w:ascii="Times New Roman" w:hAnsi="Times New Roman"/>
          <w:color w:val="000000"/>
          <w:lang w:val="fi-FI"/>
        </w:rPr>
        <w:t xml:space="preserve"> sekä </w:t>
      </w:r>
      <w:proofErr w:type="spellStart"/>
      <w:r w:rsidR="0094701D">
        <w:rPr>
          <w:rFonts w:ascii="Times New Roman" w:hAnsi="Times New Roman"/>
          <w:color w:val="000000"/>
          <w:lang w:val="fi-FI"/>
        </w:rPr>
        <w:t>Prime</w:t>
      </w:r>
      <w:r w:rsidR="00075BB9">
        <w:rPr>
          <w:rFonts w:ascii="Times New Roman" w:hAnsi="Times New Roman"/>
          <w:color w:val="000000"/>
          <w:lang w:val="fi-FI"/>
        </w:rPr>
        <w:t>F</w:t>
      </w:r>
      <w:r w:rsidR="0094701D">
        <w:rPr>
          <w:rFonts w:ascii="Times New Roman" w:hAnsi="Times New Roman"/>
          <w:color w:val="000000"/>
          <w:lang w:val="fi-FI"/>
        </w:rPr>
        <w:t>aces-komponenttikirjastoa</w:t>
      </w:r>
      <w:proofErr w:type="spellEnd"/>
      <w:r w:rsidR="0094701D">
        <w:rPr>
          <w:rFonts w:ascii="Times New Roman" w:hAnsi="Times New Roman"/>
          <w:color w:val="000000"/>
          <w:lang w:val="fi-FI"/>
        </w:rPr>
        <w:t xml:space="preserve"> ja </w:t>
      </w:r>
      <w:proofErr w:type="spellStart"/>
      <w:r w:rsidR="0094701D">
        <w:rPr>
          <w:rFonts w:ascii="Times New Roman" w:hAnsi="Times New Roman"/>
          <w:color w:val="000000"/>
          <w:lang w:val="fi-FI"/>
        </w:rPr>
        <w:t>JavaServer</w:t>
      </w:r>
      <w:proofErr w:type="spellEnd"/>
      <w:r w:rsidR="0094701D">
        <w:rPr>
          <w:rFonts w:ascii="Times New Roman" w:hAnsi="Times New Roman"/>
          <w:color w:val="000000"/>
          <w:lang w:val="fi-FI"/>
        </w:rPr>
        <w:t xml:space="preserve"> </w:t>
      </w:r>
      <w:proofErr w:type="spellStart"/>
      <w:r w:rsidR="0094701D">
        <w:rPr>
          <w:rFonts w:ascii="Times New Roman" w:hAnsi="Times New Roman"/>
          <w:color w:val="000000"/>
          <w:lang w:val="fi-FI"/>
        </w:rPr>
        <w:t>Faces</w:t>
      </w:r>
      <w:proofErr w:type="spellEnd"/>
      <w:r w:rsidR="00D47F9E">
        <w:rPr>
          <w:rFonts w:ascii="Times New Roman" w:hAnsi="Times New Roman"/>
          <w:color w:val="000000"/>
          <w:lang w:val="fi-FI"/>
        </w:rPr>
        <w:t xml:space="preserve"> </w:t>
      </w:r>
      <w:r w:rsidR="0094701D">
        <w:rPr>
          <w:rFonts w:ascii="Times New Roman" w:hAnsi="Times New Roman"/>
          <w:color w:val="000000"/>
          <w:lang w:val="fi-FI"/>
        </w:rPr>
        <w:t>-sovelluskehystä.</w:t>
      </w:r>
      <w:r w:rsidR="00B016BE">
        <w:rPr>
          <w:rFonts w:ascii="Times New Roman" w:hAnsi="Times New Roman"/>
          <w:color w:val="000000"/>
          <w:lang w:val="fi-FI"/>
        </w:rPr>
        <w:t xml:space="preserve"> </w:t>
      </w:r>
    </w:p>
    <w:p w14:paraId="4652DAE7" w14:textId="0E9801B5" w:rsidR="00DA791E" w:rsidRDefault="003D6DBB" w:rsidP="00C15D5D">
      <w:pPr>
        <w:spacing w:line="360" w:lineRule="auto"/>
        <w:rPr>
          <w:rFonts w:ascii="Times New Roman" w:hAnsi="Times New Roman"/>
          <w:color w:val="000000"/>
          <w:lang w:val="fi-FI"/>
        </w:rPr>
      </w:pPr>
      <w:r w:rsidRPr="00990C95">
        <w:rPr>
          <w:rFonts w:ascii="Times New Roman" w:hAnsi="Times New Roman"/>
          <w:color w:val="000000"/>
          <w:lang w:val="fi-FI"/>
        </w:rPr>
        <w:t>Kehitysympäristönä käytet</w:t>
      </w:r>
      <w:r w:rsidR="009B12FE">
        <w:rPr>
          <w:rFonts w:ascii="Times New Roman" w:hAnsi="Times New Roman"/>
          <w:color w:val="000000"/>
          <w:lang w:val="fi-FI"/>
        </w:rPr>
        <w:t>tiin</w:t>
      </w:r>
      <w:r w:rsidRPr="00990C95">
        <w:rPr>
          <w:rFonts w:ascii="Times New Roman" w:hAnsi="Times New Roman"/>
          <w:color w:val="000000"/>
          <w:lang w:val="fi-FI"/>
        </w:rPr>
        <w:t xml:space="preserve"> </w:t>
      </w:r>
      <w:proofErr w:type="spellStart"/>
      <w:r w:rsidRPr="00990C95">
        <w:rPr>
          <w:rFonts w:ascii="Times New Roman" w:hAnsi="Times New Roman"/>
          <w:color w:val="000000"/>
          <w:lang w:val="fi-FI"/>
        </w:rPr>
        <w:t>NetBeans-ohjelmaa</w:t>
      </w:r>
      <w:proofErr w:type="spellEnd"/>
      <w:r w:rsidRPr="00990C95">
        <w:rPr>
          <w:rFonts w:ascii="Times New Roman" w:hAnsi="Times New Roman"/>
          <w:color w:val="000000"/>
          <w:lang w:val="fi-FI"/>
        </w:rPr>
        <w:t xml:space="preserve">. </w:t>
      </w:r>
      <w:r w:rsidR="0087374B" w:rsidRPr="00990C95">
        <w:rPr>
          <w:rFonts w:ascii="Times New Roman" w:hAnsi="Times New Roman"/>
          <w:color w:val="000000"/>
          <w:lang w:val="fi-FI"/>
        </w:rPr>
        <w:t>Versiohallintaan käytet</w:t>
      </w:r>
      <w:r w:rsidR="0004150F">
        <w:rPr>
          <w:rFonts w:ascii="Times New Roman" w:hAnsi="Times New Roman"/>
          <w:color w:val="000000"/>
          <w:lang w:val="fi-FI"/>
        </w:rPr>
        <w:t>tiin</w:t>
      </w:r>
      <w:r w:rsidR="0087374B" w:rsidRPr="00990C95">
        <w:rPr>
          <w:rFonts w:ascii="Times New Roman" w:hAnsi="Times New Roman"/>
          <w:color w:val="000000"/>
          <w:lang w:val="fi-FI"/>
        </w:rPr>
        <w:t xml:space="preserve"> </w:t>
      </w:r>
      <w:proofErr w:type="spellStart"/>
      <w:r w:rsidR="0087374B" w:rsidRPr="00990C95">
        <w:rPr>
          <w:rFonts w:ascii="Times New Roman" w:hAnsi="Times New Roman"/>
          <w:color w:val="000000"/>
          <w:lang w:val="fi-FI"/>
        </w:rPr>
        <w:t>Git-</w:t>
      </w:r>
      <w:proofErr w:type="spellEnd"/>
      <w:r w:rsidR="00932FFF">
        <w:rPr>
          <w:rFonts w:ascii="Times New Roman" w:hAnsi="Times New Roman"/>
          <w:color w:val="000000"/>
          <w:lang w:val="fi-FI"/>
        </w:rPr>
        <w:t xml:space="preserve"> ja </w:t>
      </w:r>
      <w:proofErr w:type="spellStart"/>
      <w:r w:rsidR="00932FFF">
        <w:rPr>
          <w:rFonts w:ascii="Times New Roman" w:hAnsi="Times New Roman"/>
          <w:color w:val="000000"/>
          <w:lang w:val="fi-FI"/>
        </w:rPr>
        <w:t>Git</w:t>
      </w:r>
      <w:r w:rsidR="00042AA2">
        <w:rPr>
          <w:rFonts w:ascii="Times New Roman" w:hAnsi="Times New Roman"/>
          <w:color w:val="000000"/>
          <w:lang w:val="fi-FI"/>
        </w:rPr>
        <w:t>H</w:t>
      </w:r>
      <w:r w:rsidR="00932FFF">
        <w:rPr>
          <w:rFonts w:ascii="Times New Roman" w:hAnsi="Times New Roman"/>
          <w:color w:val="000000"/>
          <w:lang w:val="fi-FI"/>
        </w:rPr>
        <w:t>ub-</w:t>
      </w:r>
      <w:r w:rsidR="0087374B" w:rsidRPr="00990C95">
        <w:rPr>
          <w:rFonts w:ascii="Times New Roman" w:hAnsi="Times New Roman"/>
          <w:color w:val="000000"/>
          <w:lang w:val="fi-FI"/>
        </w:rPr>
        <w:t>versiohallintaojelmaa</w:t>
      </w:r>
      <w:proofErr w:type="spellEnd"/>
      <w:r w:rsidR="0087374B" w:rsidRPr="00990C95">
        <w:rPr>
          <w:rFonts w:ascii="Times New Roman" w:hAnsi="Times New Roman"/>
          <w:color w:val="000000"/>
          <w:lang w:val="fi-FI"/>
        </w:rPr>
        <w:t xml:space="preserve">. </w:t>
      </w:r>
      <w:r w:rsidR="00DA791E">
        <w:rPr>
          <w:rFonts w:ascii="Times New Roman" w:hAnsi="Times New Roman"/>
          <w:color w:val="000000"/>
          <w:lang w:val="fi-FI"/>
        </w:rPr>
        <w:t xml:space="preserve">Sovelluspalvelimena toimi </w:t>
      </w:r>
      <w:proofErr w:type="spellStart"/>
      <w:r w:rsidR="00DA791E">
        <w:rPr>
          <w:rFonts w:ascii="Times New Roman" w:hAnsi="Times New Roman"/>
          <w:color w:val="000000"/>
          <w:lang w:val="fi-FI"/>
        </w:rPr>
        <w:t>Wild</w:t>
      </w:r>
      <w:r w:rsidR="00FA62E0">
        <w:rPr>
          <w:rFonts w:ascii="Times New Roman" w:hAnsi="Times New Roman"/>
          <w:color w:val="000000"/>
          <w:lang w:val="fi-FI"/>
        </w:rPr>
        <w:t>F</w:t>
      </w:r>
      <w:r w:rsidR="00DA791E">
        <w:rPr>
          <w:rFonts w:ascii="Times New Roman" w:hAnsi="Times New Roman"/>
          <w:color w:val="000000"/>
          <w:lang w:val="fi-FI"/>
        </w:rPr>
        <w:t>ly</w:t>
      </w:r>
      <w:proofErr w:type="spellEnd"/>
      <w:r w:rsidR="00D478C9">
        <w:rPr>
          <w:rFonts w:ascii="Times New Roman" w:hAnsi="Times New Roman"/>
          <w:color w:val="000000"/>
          <w:lang w:val="fi-FI"/>
        </w:rPr>
        <w:t xml:space="preserve"> ja</w:t>
      </w:r>
      <w:r w:rsidR="00B902DF">
        <w:rPr>
          <w:rFonts w:ascii="Times New Roman" w:hAnsi="Times New Roman"/>
          <w:color w:val="000000"/>
          <w:lang w:val="fi-FI"/>
        </w:rPr>
        <w:t xml:space="preserve"> </w:t>
      </w:r>
      <w:proofErr w:type="spellStart"/>
      <w:r w:rsidR="00DA791E">
        <w:rPr>
          <w:rFonts w:ascii="Times New Roman" w:hAnsi="Times New Roman"/>
          <w:color w:val="000000"/>
          <w:lang w:val="fi-FI"/>
        </w:rPr>
        <w:t>kehityspalveli</w:t>
      </w:r>
      <w:r w:rsidR="0094701D">
        <w:rPr>
          <w:rFonts w:ascii="Times New Roman" w:hAnsi="Times New Roman"/>
          <w:color w:val="000000"/>
          <w:lang w:val="fi-FI"/>
        </w:rPr>
        <w:t>-</w:t>
      </w:r>
      <w:r w:rsidR="00DA791E">
        <w:rPr>
          <w:rFonts w:ascii="Times New Roman" w:hAnsi="Times New Roman"/>
          <w:color w:val="000000"/>
          <w:lang w:val="fi-FI"/>
        </w:rPr>
        <w:t>mena</w:t>
      </w:r>
      <w:proofErr w:type="spellEnd"/>
      <w:r w:rsidR="00B902DF">
        <w:rPr>
          <w:rFonts w:ascii="Times New Roman" w:hAnsi="Times New Roman"/>
          <w:color w:val="000000"/>
          <w:lang w:val="fi-FI"/>
        </w:rPr>
        <w:t xml:space="preserve"> </w:t>
      </w:r>
      <w:r w:rsidR="00B63F7D">
        <w:rPr>
          <w:rFonts w:ascii="Times New Roman" w:hAnsi="Times New Roman"/>
          <w:color w:val="000000"/>
          <w:lang w:val="fi-FI"/>
        </w:rPr>
        <w:t xml:space="preserve">toimi </w:t>
      </w:r>
      <w:proofErr w:type="spellStart"/>
      <w:r w:rsidR="00B902DF">
        <w:rPr>
          <w:rFonts w:ascii="Times New Roman" w:hAnsi="Times New Roman"/>
          <w:color w:val="000000"/>
          <w:lang w:val="fi-FI"/>
        </w:rPr>
        <w:t>Open</w:t>
      </w:r>
      <w:r w:rsidR="00650C29">
        <w:rPr>
          <w:rFonts w:ascii="Times New Roman" w:hAnsi="Times New Roman"/>
          <w:color w:val="000000"/>
          <w:lang w:val="fi-FI"/>
        </w:rPr>
        <w:t>S</w:t>
      </w:r>
      <w:r w:rsidR="00B902DF">
        <w:rPr>
          <w:rFonts w:ascii="Times New Roman" w:hAnsi="Times New Roman"/>
          <w:color w:val="000000"/>
          <w:lang w:val="fi-FI"/>
        </w:rPr>
        <w:t>hift</w:t>
      </w:r>
      <w:proofErr w:type="spellEnd"/>
      <w:r w:rsidR="00B902DF">
        <w:rPr>
          <w:rFonts w:ascii="Times New Roman" w:hAnsi="Times New Roman"/>
          <w:color w:val="000000"/>
          <w:lang w:val="fi-FI"/>
        </w:rPr>
        <w:t xml:space="preserve">. </w:t>
      </w:r>
      <w:r w:rsidR="003362D9">
        <w:rPr>
          <w:rFonts w:ascii="Times New Roman" w:hAnsi="Times New Roman"/>
          <w:color w:val="000000"/>
          <w:lang w:val="fi-FI"/>
        </w:rPr>
        <w:t xml:space="preserve">Sovelluksen </w:t>
      </w:r>
      <w:r w:rsidR="00713D86">
        <w:rPr>
          <w:rFonts w:ascii="Times New Roman" w:hAnsi="Times New Roman"/>
          <w:color w:val="000000"/>
          <w:lang w:val="fi-FI"/>
        </w:rPr>
        <w:t>t</w:t>
      </w:r>
      <w:r w:rsidR="003362D9">
        <w:rPr>
          <w:rFonts w:ascii="Times New Roman" w:hAnsi="Times New Roman"/>
          <w:color w:val="000000"/>
          <w:lang w:val="fi-FI"/>
        </w:rPr>
        <w:t>uotantopalveli</w:t>
      </w:r>
      <w:r w:rsidR="00046953">
        <w:rPr>
          <w:rFonts w:ascii="Times New Roman" w:hAnsi="Times New Roman"/>
          <w:color w:val="000000"/>
          <w:lang w:val="fi-FI"/>
        </w:rPr>
        <w:t>mena</w:t>
      </w:r>
      <w:r w:rsidR="001B1617">
        <w:rPr>
          <w:rFonts w:ascii="Times New Roman" w:hAnsi="Times New Roman"/>
          <w:color w:val="000000"/>
          <w:lang w:val="fi-FI"/>
        </w:rPr>
        <w:t xml:space="preserve"> </w:t>
      </w:r>
      <w:r w:rsidR="00046953">
        <w:rPr>
          <w:rFonts w:ascii="Times New Roman" w:hAnsi="Times New Roman"/>
          <w:color w:val="000000"/>
          <w:lang w:val="fi-FI"/>
        </w:rPr>
        <w:t xml:space="preserve">toimii </w:t>
      </w:r>
      <w:r w:rsidR="00713D86">
        <w:rPr>
          <w:rFonts w:ascii="Times New Roman" w:hAnsi="Times New Roman"/>
          <w:color w:val="000000"/>
          <w:lang w:val="fi-FI"/>
        </w:rPr>
        <w:t xml:space="preserve">Jyväskylän yliopiston IT-palveluiden </w:t>
      </w:r>
      <w:proofErr w:type="spellStart"/>
      <w:r w:rsidR="00713D86">
        <w:rPr>
          <w:rFonts w:ascii="Times New Roman" w:hAnsi="Times New Roman"/>
          <w:color w:val="000000"/>
          <w:lang w:val="fi-FI"/>
        </w:rPr>
        <w:t>konfiguroima</w:t>
      </w:r>
      <w:proofErr w:type="spellEnd"/>
      <w:r w:rsidR="00713D86">
        <w:rPr>
          <w:rFonts w:ascii="Times New Roman" w:hAnsi="Times New Roman"/>
          <w:color w:val="000000"/>
          <w:lang w:val="fi-FI"/>
        </w:rPr>
        <w:t xml:space="preserve"> ja ylläpitämä </w:t>
      </w:r>
      <w:proofErr w:type="spellStart"/>
      <w:r w:rsidR="003362D9">
        <w:rPr>
          <w:rFonts w:ascii="Times New Roman" w:hAnsi="Times New Roman"/>
          <w:color w:val="000000"/>
          <w:lang w:val="fi-FI"/>
        </w:rPr>
        <w:t>Apache</w:t>
      </w:r>
      <w:proofErr w:type="spellEnd"/>
      <w:r w:rsidR="003362D9">
        <w:rPr>
          <w:rFonts w:ascii="Times New Roman" w:hAnsi="Times New Roman"/>
          <w:color w:val="000000"/>
          <w:lang w:val="fi-FI"/>
        </w:rPr>
        <w:t xml:space="preserve"> </w:t>
      </w:r>
      <w:r w:rsidR="006639F4">
        <w:rPr>
          <w:rFonts w:ascii="Times New Roman" w:hAnsi="Times New Roman"/>
          <w:color w:val="000000"/>
          <w:lang w:val="fi-FI"/>
        </w:rPr>
        <w:t>HTTP</w:t>
      </w:r>
      <w:r w:rsidR="00415776">
        <w:rPr>
          <w:rFonts w:ascii="Times New Roman" w:hAnsi="Times New Roman"/>
          <w:color w:val="000000"/>
          <w:lang w:val="fi-FI"/>
        </w:rPr>
        <w:t xml:space="preserve"> -palvelin</w:t>
      </w:r>
      <w:r w:rsidR="00046953">
        <w:rPr>
          <w:rFonts w:ascii="Times New Roman" w:hAnsi="Times New Roman"/>
          <w:color w:val="000000"/>
          <w:lang w:val="fi-FI"/>
        </w:rPr>
        <w:t>.</w:t>
      </w:r>
    </w:p>
    <w:p w14:paraId="4652DAE8" w14:textId="251B847B" w:rsidR="0087374B" w:rsidRDefault="0087374B" w:rsidP="002A7E9D">
      <w:pPr>
        <w:spacing w:line="360" w:lineRule="auto"/>
        <w:rPr>
          <w:rFonts w:ascii="Times New Roman" w:hAnsi="Times New Roman"/>
          <w:color w:val="000000"/>
          <w:lang w:val="fi-FI"/>
        </w:rPr>
      </w:pPr>
      <w:r w:rsidRPr="00990C95">
        <w:rPr>
          <w:rFonts w:ascii="Times New Roman" w:hAnsi="Times New Roman"/>
          <w:color w:val="000000"/>
          <w:lang w:val="fi-FI"/>
        </w:rPr>
        <w:t>Dokumentointiin käytet</w:t>
      </w:r>
      <w:r w:rsidR="007E4B69">
        <w:rPr>
          <w:rFonts w:ascii="Times New Roman" w:hAnsi="Times New Roman"/>
          <w:color w:val="000000"/>
          <w:lang w:val="fi-FI"/>
        </w:rPr>
        <w:t>tiin</w:t>
      </w:r>
      <w:r w:rsidRPr="00990C95">
        <w:rPr>
          <w:rFonts w:ascii="Times New Roman" w:hAnsi="Times New Roman"/>
          <w:color w:val="000000"/>
          <w:lang w:val="fi-FI"/>
        </w:rPr>
        <w:t xml:space="preserve"> Microsoftin Office </w:t>
      </w:r>
      <w:r w:rsidR="00ED6E0C">
        <w:rPr>
          <w:rFonts w:ascii="Times New Roman" w:hAnsi="Times New Roman"/>
          <w:color w:val="000000"/>
          <w:lang w:val="fi-FI"/>
        </w:rPr>
        <w:t>-</w:t>
      </w:r>
      <w:r w:rsidRPr="00990C95">
        <w:rPr>
          <w:rFonts w:ascii="Times New Roman" w:hAnsi="Times New Roman"/>
          <w:color w:val="000000"/>
          <w:lang w:val="fi-FI"/>
        </w:rPr>
        <w:t xml:space="preserve">perheen ohjelmistoja, </w:t>
      </w:r>
      <w:r w:rsidR="00B67FDE">
        <w:rPr>
          <w:rFonts w:ascii="Times New Roman" w:hAnsi="Times New Roman"/>
          <w:color w:val="000000"/>
          <w:lang w:val="fi-FI"/>
        </w:rPr>
        <w:t>joiden</w:t>
      </w:r>
      <w:r w:rsidRPr="00990C95">
        <w:rPr>
          <w:rFonts w:ascii="Times New Roman" w:hAnsi="Times New Roman"/>
          <w:color w:val="000000"/>
          <w:lang w:val="fi-FI"/>
        </w:rPr>
        <w:t xml:space="preserve"> lisäksi käytet</w:t>
      </w:r>
      <w:r w:rsidR="007356BF">
        <w:rPr>
          <w:rFonts w:ascii="Times New Roman" w:hAnsi="Times New Roman"/>
          <w:color w:val="000000"/>
          <w:lang w:val="fi-FI"/>
        </w:rPr>
        <w:t>tiin</w:t>
      </w:r>
      <w:r w:rsidRPr="00990C95">
        <w:rPr>
          <w:rFonts w:ascii="Times New Roman" w:hAnsi="Times New Roman"/>
          <w:color w:val="000000"/>
          <w:lang w:val="fi-FI"/>
        </w:rPr>
        <w:t xml:space="preserve"> </w:t>
      </w:r>
      <w:proofErr w:type="spellStart"/>
      <w:r w:rsidRPr="00990C95">
        <w:rPr>
          <w:rFonts w:ascii="Times New Roman" w:hAnsi="Times New Roman"/>
          <w:color w:val="000000"/>
          <w:lang w:val="fi-FI"/>
        </w:rPr>
        <w:t>GanttProject-ohjelmaa</w:t>
      </w:r>
      <w:proofErr w:type="spellEnd"/>
      <w:r w:rsidR="000C4BA5">
        <w:rPr>
          <w:rFonts w:ascii="Times New Roman" w:hAnsi="Times New Roman"/>
          <w:color w:val="000000"/>
          <w:lang w:val="fi-FI"/>
        </w:rPr>
        <w:t xml:space="preserve"> </w:t>
      </w:r>
      <w:proofErr w:type="spellStart"/>
      <w:r w:rsidR="000C4BA5">
        <w:rPr>
          <w:rFonts w:ascii="Times New Roman" w:hAnsi="Times New Roman"/>
          <w:color w:val="000000"/>
          <w:lang w:val="fi-FI"/>
        </w:rPr>
        <w:t>Gantt-kaavioiden</w:t>
      </w:r>
      <w:proofErr w:type="spellEnd"/>
      <w:r w:rsidR="000C4BA5">
        <w:rPr>
          <w:rFonts w:ascii="Times New Roman" w:hAnsi="Times New Roman"/>
          <w:color w:val="000000"/>
          <w:lang w:val="fi-FI"/>
        </w:rPr>
        <w:t xml:space="preserve"> laatimiseen</w:t>
      </w:r>
      <w:r w:rsidRPr="00990C95">
        <w:rPr>
          <w:rFonts w:ascii="Times New Roman" w:hAnsi="Times New Roman"/>
          <w:color w:val="000000"/>
          <w:lang w:val="fi-FI"/>
        </w:rPr>
        <w:t>. Työajanseurantaan käytet</w:t>
      </w:r>
      <w:r w:rsidR="006821B4">
        <w:rPr>
          <w:rFonts w:ascii="Times New Roman" w:hAnsi="Times New Roman"/>
          <w:color w:val="000000"/>
          <w:lang w:val="fi-FI"/>
        </w:rPr>
        <w:t>tiin</w:t>
      </w:r>
      <w:r w:rsidRPr="00990C95">
        <w:rPr>
          <w:rFonts w:ascii="Times New Roman" w:hAnsi="Times New Roman"/>
          <w:color w:val="000000"/>
          <w:lang w:val="fi-FI"/>
        </w:rPr>
        <w:t xml:space="preserve"> </w:t>
      </w:r>
      <w:r w:rsidR="00A620B0">
        <w:rPr>
          <w:rFonts w:ascii="Times New Roman" w:hAnsi="Times New Roman"/>
          <w:color w:val="000000"/>
          <w:lang w:val="fi-FI"/>
        </w:rPr>
        <w:t xml:space="preserve">Petri Heinosen kehittämää </w:t>
      </w:r>
      <w:r w:rsidRPr="00990C95">
        <w:rPr>
          <w:rFonts w:ascii="Times New Roman" w:hAnsi="Times New Roman"/>
          <w:color w:val="000000"/>
          <w:lang w:val="fi-FI"/>
        </w:rPr>
        <w:t>Excel</w:t>
      </w:r>
      <w:r w:rsidR="00A620B0">
        <w:rPr>
          <w:rFonts w:ascii="Times New Roman" w:hAnsi="Times New Roman"/>
          <w:color w:val="000000"/>
          <w:lang w:val="fi-FI"/>
        </w:rPr>
        <w:t>-työkirjaa</w:t>
      </w:r>
      <w:r w:rsidRPr="00990C95">
        <w:rPr>
          <w:rFonts w:ascii="Times New Roman" w:hAnsi="Times New Roman"/>
          <w:color w:val="000000"/>
          <w:lang w:val="fi-FI"/>
        </w:rPr>
        <w:t>.</w:t>
      </w:r>
      <w:r w:rsidR="002A7E9D" w:rsidRPr="002A7E9D">
        <w:rPr>
          <w:rFonts w:ascii="Times New Roman" w:hAnsi="Times New Roman"/>
          <w:color w:val="000000"/>
          <w:lang w:val="fi-FI"/>
        </w:rPr>
        <w:t xml:space="preserve"> </w:t>
      </w:r>
      <w:r w:rsidR="00B67DEE">
        <w:rPr>
          <w:rFonts w:ascii="Times New Roman" w:hAnsi="Times New Roman"/>
          <w:color w:val="000000"/>
          <w:lang w:val="fi-FI"/>
        </w:rPr>
        <w:t>K</w:t>
      </w:r>
      <w:r w:rsidR="002A7E9D" w:rsidRPr="002A7E9D">
        <w:rPr>
          <w:rFonts w:ascii="Times New Roman" w:hAnsi="Times New Roman"/>
          <w:color w:val="000000"/>
          <w:lang w:val="fi-FI"/>
        </w:rPr>
        <w:t>yseisestä ajankäytönseurantapohjasta</w:t>
      </w:r>
      <w:r w:rsidR="002A7E9D">
        <w:rPr>
          <w:rFonts w:ascii="Times New Roman" w:hAnsi="Times New Roman"/>
          <w:color w:val="000000"/>
          <w:lang w:val="fi-FI"/>
        </w:rPr>
        <w:t xml:space="preserve"> </w:t>
      </w:r>
      <w:r w:rsidR="002A7E9D" w:rsidRPr="002A7E9D">
        <w:rPr>
          <w:rFonts w:ascii="Times New Roman" w:hAnsi="Times New Roman"/>
          <w:color w:val="000000"/>
          <w:lang w:val="fi-FI"/>
        </w:rPr>
        <w:t xml:space="preserve">saatiin tilakatsauksiin vaadittavat </w:t>
      </w:r>
      <w:proofErr w:type="spellStart"/>
      <w:r w:rsidR="002A7E9D" w:rsidRPr="002A7E9D">
        <w:rPr>
          <w:rFonts w:ascii="Times New Roman" w:hAnsi="Times New Roman"/>
          <w:color w:val="000000"/>
          <w:lang w:val="fi-FI"/>
        </w:rPr>
        <w:t>graafit</w:t>
      </w:r>
      <w:proofErr w:type="spellEnd"/>
      <w:r w:rsidR="002A7E9D" w:rsidRPr="002A7E9D">
        <w:rPr>
          <w:rFonts w:ascii="Times New Roman" w:hAnsi="Times New Roman"/>
          <w:color w:val="000000"/>
          <w:lang w:val="fi-FI"/>
        </w:rPr>
        <w:t>.</w:t>
      </w:r>
    </w:p>
    <w:p w14:paraId="1FA04BB7" w14:textId="1EFDC9C5" w:rsidR="00AE6A81" w:rsidRDefault="00C7224F" w:rsidP="00C15D5D">
      <w:pPr>
        <w:spacing w:line="360" w:lineRule="auto"/>
        <w:rPr>
          <w:rFonts w:ascii="Times New Roman" w:hAnsi="Times New Roman"/>
          <w:color w:val="000000"/>
          <w:lang w:val="fi-FI"/>
        </w:rPr>
      </w:pPr>
      <w:r>
        <w:rPr>
          <w:rFonts w:ascii="Times New Roman" w:hAnsi="Times New Roman"/>
          <w:color w:val="000000"/>
          <w:lang w:val="fi-FI"/>
        </w:rPr>
        <w:t>Kehitys- ja dokumentointityökalujen käyttö toteutui suunnitelman mukaisesti.</w:t>
      </w:r>
    </w:p>
    <w:p w14:paraId="4652DAEA" w14:textId="570ADBF1" w:rsidR="0087374B" w:rsidRPr="000138DB" w:rsidRDefault="008D6184" w:rsidP="00BF1C6B">
      <w:pPr>
        <w:pStyle w:val="Heading2"/>
      </w:pPr>
      <w:bookmarkStart w:id="19" w:name="_Toc443395414"/>
      <w:bookmarkStart w:id="20" w:name="_Toc453145600"/>
      <w:r w:rsidRPr="000138DB">
        <w:lastRenderedPageBreak/>
        <w:t>Luennot ja p</w:t>
      </w:r>
      <w:r w:rsidR="0087374B" w:rsidRPr="000138DB">
        <w:t>erehdytykset</w:t>
      </w:r>
      <w:bookmarkEnd w:id="19"/>
      <w:bookmarkEnd w:id="20"/>
    </w:p>
    <w:p w14:paraId="4652DAEB" w14:textId="77777777" w:rsidR="003F409E" w:rsidRPr="003F409E" w:rsidRDefault="003F409E" w:rsidP="003F409E">
      <w:pPr>
        <w:rPr>
          <w:lang w:val="fi-FI"/>
        </w:rPr>
      </w:pPr>
    </w:p>
    <w:p w14:paraId="4652DAEC" w14:textId="3CF472E0" w:rsidR="0087374B" w:rsidRPr="00990C95" w:rsidRDefault="00A53DDE" w:rsidP="00AB0D6E">
      <w:pPr>
        <w:spacing w:after="120" w:line="360" w:lineRule="auto"/>
        <w:rPr>
          <w:rFonts w:ascii="Times New Roman" w:hAnsi="Times New Roman"/>
          <w:color w:val="000000"/>
          <w:lang w:val="fi-FI"/>
        </w:rPr>
      </w:pPr>
      <w:r>
        <w:rPr>
          <w:rFonts w:ascii="Times New Roman" w:hAnsi="Times New Roman"/>
          <w:color w:val="000000"/>
          <w:lang w:val="fi-FI"/>
        </w:rPr>
        <w:t>P</w:t>
      </w:r>
      <w:r w:rsidR="0087374B" w:rsidRPr="00990C95">
        <w:rPr>
          <w:rFonts w:ascii="Times New Roman" w:hAnsi="Times New Roman"/>
          <w:color w:val="000000"/>
          <w:lang w:val="fi-FI"/>
        </w:rPr>
        <w:t xml:space="preserve">rojektiryhmän jäsenistä </w:t>
      </w:r>
      <w:proofErr w:type="spellStart"/>
      <w:r>
        <w:rPr>
          <w:rFonts w:ascii="Times New Roman" w:hAnsi="Times New Roman"/>
          <w:color w:val="000000"/>
          <w:lang w:val="fi-FI"/>
        </w:rPr>
        <w:t>Juujärvi</w:t>
      </w:r>
      <w:proofErr w:type="spellEnd"/>
      <w:r>
        <w:rPr>
          <w:rFonts w:ascii="Times New Roman" w:hAnsi="Times New Roman"/>
          <w:color w:val="000000"/>
          <w:lang w:val="fi-FI"/>
        </w:rPr>
        <w:t xml:space="preserve">, Moisio ja Paananen </w:t>
      </w:r>
      <w:r w:rsidR="0087374B" w:rsidRPr="00990C95">
        <w:rPr>
          <w:rFonts w:ascii="Times New Roman" w:hAnsi="Times New Roman"/>
          <w:color w:val="000000"/>
          <w:lang w:val="fi-FI"/>
        </w:rPr>
        <w:t>suoritt</w:t>
      </w:r>
      <w:r>
        <w:rPr>
          <w:rFonts w:ascii="Times New Roman" w:hAnsi="Times New Roman"/>
          <w:color w:val="000000"/>
          <w:lang w:val="fi-FI"/>
        </w:rPr>
        <w:t>ivat</w:t>
      </w:r>
      <w:r w:rsidR="0087374B" w:rsidRPr="00990C95">
        <w:rPr>
          <w:rFonts w:ascii="Times New Roman" w:hAnsi="Times New Roman"/>
          <w:color w:val="000000"/>
          <w:lang w:val="fi-FI"/>
        </w:rPr>
        <w:t xml:space="preserve"> sovellusprojektin oheiskursseja. </w:t>
      </w:r>
      <w:r w:rsidR="0087374B" w:rsidRPr="00990C95">
        <w:rPr>
          <w:rFonts w:ascii="Times New Roman" w:hAnsi="Times New Roman"/>
          <w:i/>
          <w:iCs/>
          <w:color w:val="000000"/>
          <w:lang w:val="fi-FI"/>
        </w:rPr>
        <w:t>Projektiviestintä IT-alalla</w:t>
      </w:r>
      <w:r w:rsidR="0087374B" w:rsidRPr="00990C95">
        <w:rPr>
          <w:rFonts w:ascii="Times New Roman" w:hAnsi="Times New Roman"/>
          <w:color w:val="000000"/>
          <w:lang w:val="fi-FI"/>
        </w:rPr>
        <w:t xml:space="preserve"> </w:t>
      </w:r>
      <w:r w:rsidR="00782E26">
        <w:rPr>
          <w:rFonts w:ascii="Times New Roman" w:hAnsi="Times New Roman"/>
          <w:color w:val="000000"/>
          <w:lang w:val="fi-FI"/>
        </w:rPr>
        <w:t xml:space="preserve">-kurssi </w:t>
      </w:r>
      <w:r w:rsidR="00134BC5">
        <w:rPr>
          <w:rFonts w:ascii="Times New Roman" w:hAnsi="Times New Roman"/>
          <w:color w:val="000000"/>
          <w:lang w:val="fi-FI"/>
        </w:rPr>
        <w:t xml:space="preserve">(3 </w:t>
      </w:r>
      <w:r w:rsidR="0087374B" w:rsidRPr="00990C95">
        <w:rPr>
          <w:rFonts w:ascii="Times New Roman" w:hAnsi="Times New Roman"/>
          <w:color w:val="000000"/>
          <w:lang w:val="fi-FI"/>
        </w:rPr>
        <w:t>op)</w:t>
      </w:r>
      <w:r w:rsidR="0013112B">
        <w:rPr>
          <w:rFonts w:ascii="Times New Roman" w:hAnsi="Times New Roman"/>
          <w:color w:val="000000"/>
          <w:lang w:val="fi-FI"/>
        </w:rPr>
        <w:t xml:space="preserve"> </w:t>
      </w:r>
      <w:r w:rsidR="0087374B" w:rsidRPr="00990C95">
        <w:rPr>
          <w:rFonts w:ascii="Times New Roman" w:hAnsi="Times New Roman"/>
          <w:color w:val="000000"/>
          <w:lang w:val="fi-FI"/>
        </w:rPr>
        <w:t>pit</w:t>
      </w:r>
      <w:r w:rsidR="002C6453">
        <w:rPr>
          <w:rFonts w:ascii="Times New Roman" w:hAnsi="Times New Roman"/>
          <w:color w:val="000000"/>
          <w:lang w:val="fi-FI"/>
        </w:rPr>
        <w:t>i</w:t>
      </w:r>
      <w:r w:rsidR="0087374B" w:rsidRPr="00990C95">
        <w:rPr>
          <w:rFonts w:ascii="Times New Roman" w:hAnsi="Times New Roman"/>
          <w:color w:val="000000"/>
          <w:lang w:val="fi-FI"/>
        </w:rPr>
        <w:t xml:space="preserve"> sisällään </w:t>
      </w:r>
      <w:r w:rsidR="00372412">
        <w:rPr>
          <w:rFonts w:ascii="Times New Roman" w:hAnsi="Times New Roman"/>
          <w:color w:val="000000"/>
          <w:lang w:val="fi-FI"/>
        </w:rPr>
        <w:t xml:space="preserve">seuraavat </w:t>
      </w:r>
      <w:r w:rsidR="0087374B" w:rsidRPr="00990C95">
        <w:rPr>
          <w:rFonts w:ascii="Times New Roman" w:hAnsi="Times New Roman"/>
          <w:color w:val="000000"/>
          <w:lang w:val="fi-FI"/>
        </w:rPr>
        <w:t>kokonaisuudet</w:t>
      </w:r>
      <w:r w:rsidR="00782E26">
        <w:rPr>
          <w:rFonts w:ascii="Times New Roman" w:hAnsi="Times New Roman"/>
          <w:color w:val="000000"/>
          <w:lang w:val="fi-FI"/>
        </w:rPr>
        <w:t>:</w:t>
      </w:r>
    </w:p>
    <w:p w14:paraId="4652DAED" w14:textId="77777777" w:rsidR="0087374B" w:rsidRPr="00990C95" w:rsidRDefault="0087374B" w:rsidP="00CB10CF">
      <w:pPr>
        <w:pStyle w:val="ListParagraph"/>
        <w:numPr>
          <w:ilvl w:val="0"/>
          <w:numId w:val="8"/>
        </w:numPr>
        <w:spacing w:line="360" w:lineRule="auto"/>
        <w:rPr>
          <w:rFonts w:ascii="Times New Roman" w:hAnsi="Times New Roman"/>
          <w:color w:val="000000"/>
          <w:sz w:val="24"/>
          <w:szCs w:val="24"/>
          <w:lang w:val="fi-FI"/>
        </w:rPr>
      </w:pPr>
      <w:r w:rsidRPr="00990C95">
        <w:rPr>
          <w:rFonts w:ascii="Times New Roman" w:hAnsi="Times New Roman"/>
          <w:color w:val="000000"/>
          <w:sz w:val="24"/>
          <w:szCs w:val="24"/>
          <w:lang w:val="fi-FI"/>
        </w:rPr>
        <w:t>vuorovaikutusosaaminen, ryhmäilmiöt, yhteistyötaidot</w:t>
      </w:r>
      <w:r w:rsidR="00497F15">
        <w:rPr>
          <w:rFonts w:ascii="Times New Roman" w:hAnsi="Times New Roman"/>
          <w:color w:val="000000"/>
          <w:sz w:val="24"/>
          <w:szCs w:val="24"/>
          <w:lang w:val="fi-FI"/>
        </w:rPr>
        <w:t xml:space="preserve"> ja</w:t>
      </w:r>
      <w:r w:rsidRPr="00990C95">
        <w:rPr>
          <w:rFonts w:ascii="Times New Roman" w:hAnsi="Times New Roman"/>
          <w:color w:val="000000"/>
          <w:sz w:val="24"/>
          <w:szCs w:val="24"/>
          <w:lang w:val="fi-FI"/>
        </w:rPr>
        <w:t xml:space="preserve"> ryhmän tehokkuus</w:t>
      </w:r>
      <w:r w:rsidR="003551A5">
        <w:rPr>
          <w:rFonts w:ascii="Times New Roman" w:hAnsi="Times New Roman"/>
          <w:color w:val="000000"/>
          <w:sz w:val="24"/>
          <w:szCs w:val="24"/>
          <w:lang w:val="fi-FI"/>
        </w:rPr>
        <w:t>,</w:t>
      </w:r>
    </w:p>
    <w:p w14:paraId="4652DAEE" w14:textId="77777777" w:rsidR="0087374B" w:rsidRPr="00990C95" w:rsidRDefault="0087374B" w:rsidP="00CB10CF">
      <w:pPr>
        <w:pStyle w:val="ListParagraph"/>
        <w:numPr>
          <w:ilvl w:val="0"/>
          <w:numId w:val="8"/>
        </w:numPr>
        <w:spacing w:line="360" w:lineRule="auto"/>
        <w:rPr>
          <w:rFonts w:ascii="Times New Roman" w:hAnsi="Times New Roman"/>
          <w:color w:val="000000"/>
          <w:sz w:val="24"/>
          <w:szCs w:val="24"/>
          <w:lang w:val="fi-FI"/>
        </w:rPr>
      </w:pPr>
      <w:r w:rsidRPr="00990C95">
        <w:rPr>
          <w:rFonts w:ascii="Times New Roman" w:hAnsi="Times New Roman"/>
          <w:color w:val="000000"/>
          <w:sz w:val="24"/>
          <w:szCs w:val="24"/>
          <w:lang w:val="fi-FI"/>
        </w:rPr>
        <w:t>projektiviestinnän tavoitteet ja muodot</w:t>
      </w:r>
      <w:r w:rsidR="003551A5">
        <w:rPr>
          <w:rFonts w:ascii="Times New Roman" w:hAnsi="Times New Roman"/>
          <w:color w:val="000000"/>
          <w:sz w:val="24"/>
          <w:szCs w:val="24"/>
          <w:lang w:val="fi-FI"/>
        </w:rPr>
        <w:t>,</w:t>
      </w:r>
    </w:p>
    <w:p w14:paraId="4652DAEF" w14:textId="77777777" w:rsidR="0087374B" w:rsidRPr="00990C95" w:rsidRDefault="0087374B" w:rsidP="00CB10CF">
      <w:pPr>
        <w:pStyle w:val="ListParagraph"/>
        <w:numPr>
          <w:ilvl w:val="0"/>
          <w:numId w:val="8"/>
        </w:numPr>
        <w:spacing w:line="360" w:lineRule="auto"/>
        <w:rPr>
          <w:rFonts w:ascii="Times New Roman" w:hAnsi="Times New Roman"/>
          <w:color w:val="000000"/>
          <w:sz w:val="24"/>
          <w:szCs w:val="24"/>
          <w:lang w:val="fi-FI"/>
        </w:rPr>
      </w:pPr>
      <w:r w:rsidRPr="00990C95">
        <w:rPr>
          <w:rFonts w:ascii="Times New Roman" w:hAnsi="Times New Roman"/>
          <w:color w:val="000000"/>
          <w:sz w:val="24"/>
          <w:szCs w:val="24"/>
          <w:lang w:val="fi-FI"/>
        </w:rPr>
        <w:t>kirjoittamisprosessi</w:t>
      </w:r>
      <w:r w:rsidR="003551A5">
        <w:rPr>
          <w:rFonts w:ascii="Times New Roman" w:hAnsi="Times New Roman"/>
          <w:color w:val="000000"/>
          <w:sz w:val="24"/>
          <w:szCs w:val="24"/>
          <w:lang w:val="fi-FI"/>
        </w:rPr>
        <w:t>,</w:t>
      </w:r>
    </w:p>
    <w:p w14:paraId="4652DAF0" w14:textId="77777777" w:rsidR="0087374B" w:rsidRPr="00990C95" w:rsidRDefault="0087374B" w:rsidP="00CB10CF">
      <w:pPr>
        <w:pStyle w:val="ListParagraph"/>
        <w:numPr>
          <w:ilvl w:val="0"/>
          <w:numId w:val="8"/>
        </w:numPr>
        <w:spacing w:line="360" w:lineRule="auto"/>
        <w:rPr>
          <w:rFonts w:ascii="Times New Roman" w:hAnsi="Times New Roman"/>
          <w:color w:val="000000"/>
          <w:sz w:val="24"/>
          <w:szCs w:val="24"/>
          <w:lang w:val="fi-FI"/>
        </w:rPr>
      </w:pPr>
      <w:r w:rsidRPr="00990C95">
        <w:rPr>
          <w:rFonts w:ascii="Times New Roman" w:hAnsi="Times New Roman"/>
          <w:color w:val="000000"/>
          <w:sz w:val="24"/>
          <w:szCs w:val="24"/>
          <w:lang w:val="fi-FI"/>
        </w:rPr>
        <w:t>palautetaidot</w:t>
      </w:r>
      <w:r w:rsidR="003551A5">
        <w:rPr>
          <w:rFonts w:ascii="Times New Roman" w:hAnsi="Times New Roman"/>
          <w:color w:val="000000"/>
          <w:sz w:val="24"/>
          <w:szCs w:val="24"/>
          <w:lang w:val="fi-FI"/>
        </w:rPr>
        <w:t xml:space="preserve"> sekä</w:t>
      </w:r>
    </w:p>
    <w:p w14:paraId="4652DAF1" w14:textId="77777777" w:rsidR="0087374B" w:rsidRPr="00990C95" w:rsidRDefault="0087374B" w:rsidP="00CB10CF">
      <w:pPr>
        <w:pStyle w:val="ListParagraph"/>
        <w:numPr>
          <w:ilvl w:val="0"/>
          <w:numId w:val="8"/>
        </w:numPr>
        <w:spacing w:line="360" w:lineRule="auto"/>
        <w:rPr>
          <w:rFonts w:ascii="Times New Roman" w:hAnsi="Times New Roman"/>
          <w:color w:val="000000"/>
          <w:sz w:val="24"/>
          <w:szCs w:val="24"/>
          <w:lang w:val="fi-FI"/>
        </w:rPr>
      </w:pPr>
      <w:r w:rsidRPr="00990C95">
        <w:rPr>
          <w:rFonts w:ascii="Times New Roman" w:hAnsi="Times New Roman"/>
          <w:color w:val="000000"/>
          <w:sz w:val="24"/>
          <w:szCs w:val="24"/>
          <w:lang w:val="fi-FI"/>
        </w:rPr>
        <w:t>viestinnän ymmärrettävyys ja tilanteenmukaisuus</w:t>
      </w:r>
      <w:r w:rsidR="003551A5">
        <w:rPr>
          <w:rFonts w:ascii="Times New Roman" w:hAnsi="Times New Roman"/>
          <w:color w:val="000000"/>
          <w:sz w:val="24"/>
          <w:szCs w:val="24"/>
          <w:lang w:val="fi-FI"/>
        </w:rPr>
        <w:t>.</w:t>
      </w:r>
    </w:p>
    <w:p w14:paraId="4652DAF2" w14:textId="3A54A7FC" w:rsidR="0087374B" w:rsidRPr="00990C95" w:rsidRDefault="0087374B" w:rsidP="00C15D5D">
      <w:pPr>
        <w:spacing w:line="360" w:lineRule="auto"/>
        <w:rPr>
          <w:rFonts w:ascii="Times New Roman" w:hAnsi="Times New Roman"/>
          <w:color w:val="000000"/>
          <w:lang w:val="fi-FI"/>
        </w:rPr>
      </w:pPr>
      <w:r w:rsidRPr="00990C95">
        <w:rPr>
          <w:rFonts w:ascii="Times New Roman" w:hAnsi="Times New Roman"/>
          <w:color w:val="000000"/>
          <w:lang w:val="fi-FI"/>
        </w:rPr>
        <w:t xml:space="preserve">Lisäksi kurssi </w:t>
      </w:r>
      <w:r w:rsidRPr="00990C95">
        <w:rPr>
          <w:rFonts w:ascii="Times New Roman" w:hAnsi="Times New Roman"/>
          <w:i/>
          <w:iCs/>
          <w:color w:val="000000"/>
          <w:lang w:val="fi-FI"/>
        </w:rPr>
        <w:t xml:space="preserve">Sovellusprojektin hallintaa, viestintää ja työkaluja </w:t>
      </w:r>
      <w:r w:rsidR="009F2FD2">
        <w:rPr>
          <w:rFonts w:ascii="Times New Roman" w:hAnsi="Times New Roman"/>
          <w:color w:val="000000"/>
          <w:lang w:val="fi-FI"/>
        </w:rPr>
        <w:t>(1 op)</w:t>
      </w:r>
      <w:r w:rsidR="00F10841">
        <w:rPr>
          <w:rFonts w:ascii="Times New Roman" w:hAnsi="Times New Roman"/>
          <w:color w:val="000000"/>
          <w:lang w:val="fi-FI"/>
        </w:rPr>
        <w:t xml:space="preserve"> </w:t>
      </w:r>
      <w:r w:rsidRPr="00990C95">
        <w:rPr>
          <w:rFonts w:ascii="Times New Roman" w:hAnsi="Times New Roman"/>
          <w:color w:val="000000"/>
          <w:lang w:val="fi-FI"/>
        </w:rPr>
        <w:t>sisäl</w:t>
      </w:r>
      <w:r w:rsidR="00A94C2E">
        <w:rPr>
          <w:rFonts w:ascii="Times New Roman" w:hAnsi="Times New Roman"/>
          <w:color w:val="000000"/>
          <w:lang w:val="fi-FI"/>
        </w:rPr>
        <w:t>si</w:t>
      </w:r>
      <w:r w:rsidRPr="00990C95">
        <w:rPr>
          <w:rFonts w:ascii="Times New Roman" w:hAnsi="Times New Roman"/>
          <w:color w:val="000000"/>
          <w:lang w:val="fi-FI"/>
        </w:rPr>
        <w:t xml:space="preserve"> seuraavat luennot</w:t>
      </w:r>
      <w:r w:rsidR="00045DA0">
        <w:rPr>
          <w:rFonts w:ascii="Times New Roman" w:hAnsi="Times New Roman"/>
          <w:color w:val="000000"/>
          <w:lang w:val="fi-FI"/>
        </w:rPr>
        <w:t>:</w:t>
      </w:r>
    </w:p>
    <w:p w14:paraId="4652DAF3" w14:textId="77777777" w:rsidR="0087374B" w:rsidRPr="00990C95" w:rsidRDefault="000726C5" w:rsidP="00CB10CF">
      <w:pPr>
        <w:pStyle w:val="ListParagraph"/>
        <w:numPr>
          <w:ilvl w:val="0"/>
          <w:numId w:val="8"/>
        </w:numPr>
        <w:spacing w:line="360" w:lineRule="auto"/>
        <w:rPr>
          <w:rFonts w:ascii="Times New Roman" w:hAnsi="Times New Roman"/>
          <w:color w:val="000000"/>
          <w:sz w:val="24"/>
          <w:szCs w:val="24"/>
          <w:lang w:val="fi-FI"/>
        </w:rPr>
      </w:pPr>
      <w:r>
        <w:rPr>
          <w:rFonts w:ascii="Times New Roman" w:hAnsi="Times New Roman"/>
          <w:color w:val="000000"/>
          <w:sz w:val="24"/>
          <w:szCs w:val="24"/>
          <w:lang w:val="fi-FI"/>
        </w:rPr>
        <w:t>a</w:t>
      </w:r>
      <w:r w:rsidR="0087374B" w:rsidRPr="00990C95">
        <w:rPr>
          <w:rFonts w:ascii="Times New Roman" w:hAnsi="Times New Roman"/>
          <w:color w:val="000000"/>
          <w:sz w:val="24"/>
          <w:szCs w:val="24"/>
          <w:lang w:val="fi-FI"/>
        </w:rPr>
        <w:t>loitusluento</w:t>
      </w:r>
      <w:r w:rsidR="003551A5">
        <w:rPr>
          <w:rFonts w:ascii="Times New Roman" w:hAnsi="Times New Roman"/>
          <w:color w:val="000000"/>
          <w:sz w:val="24"/>
          <w:szCs w:val="24"/>
          <w:lang w:val="fi-FI"/>
        </w:rPr>
        <w:t>,</w:t>
      </w:r>
    </w:p>
    <w:p w14:paraId="4652DAF4" w14:textId="77777777" w:rsidR="0087374B" w:rsidRPr="00990C95" w:rsidRDefault="000726C5" w:rsidP="00CB10CF">
      <w:pPr>
        <w:pStyle w:val="ListParagraph"/>
        <w:numPr>
          <w:ilvl w:val="0"/>
          <w:numId w:val="8"/>
        </w:numPr>
        <w:spacing w:line="360" w:lineRule="auto"/>
        <w:rPr>
          <w:rFonts w:ascii="Times New Roman" w:hAnsi="Times New Roman"/>
          <w:color w:val="000000"/>
          <w:sz w:val="24"/>
          <w:szCs w:val="24"/>
          <w:lang w:val="fi-FI"/>
        </w:rPr>
      </w:pPr>
      <w:r>
        <w:rPr>
          <w:rFonts w:ascii="Times New Roman" w:hAnsi="Times New Roman"/>
          <w:color w:val="000000"/>
          <w:sz w:val="24"/>
          <w:szCs w:val="24"/>
          <w:lang w:val="fi-FI"/>
        </w:rPr>
        <w:t>v</w:t>
      </w:r>
      <w:r w:rsidR="0087374B" w:rsidRPr="00990C95">
        <w:rPr>
          <w:rFonts w:ascii="Times New Roman" w:hAnsi="Times New Roman"/>
          <w:color w:val="000000"/>
          <w:sz w:val="24"/>
          <w:szCs w:val="24"/>
          <w:lang w:val="fi-FI"/>
        </w:rPr>
        <w:t>aatimusmäärittely</w:t>
      </w:r>
      <w:r w:rsidR="003551A5">
        <w:rPr>
          <w:rFonts w:ascii="Times New Roman" w:hAnsi="Times New Roman"/>
          <w:color w:val="000000"/>
          <w:sz w:val="24"/>
          <w:szCs w:val="24"/>
          <w:lang w:val="fi-FI"/>
        </w:rPr>
        <w:t>,</w:t>
      </w:r>
    </w:p>
    <w:p w14:paraId="4652DAF5" w14:textId="77777777" w:rsidR="0087374B" w:rsidRPr="00990C95" w:rsidRDefault="000726C5" w:rsidP="00CB10CF">
      <w:pPr>
        <w:pStyle w:val="ListParagraph"/>
        <w:numPr>
          <w:ilvl w:val="0"/>
          <w:numId w:val="8"/>
        </w:numPr>
        <w:spacing w:line="360" w:lineRule="auto"/>
        <w:rPr>
          <w:rFonts w:ascii="Times New Roman" w:hAnsi="Times New Roman"/>
          <w:color w:val="000000"/>
          <w:sz w:val="24"/>
          <w:szCs w:val="24"/>
          <w:lang w:val="fi-FI"/>
        </w:rPr>
      </w:pPr>
      <w:r>
        <w:rPr>
          <w:rFonts w:ascii="Times New Roman" w:hAnsi="Times New Roman"/>
          <w:color w:val="000000"/>
          <w:sz w:val="24"/>
          <w:szCs w:val="24"/>
          <w:lang w:val="fi-FI"/>
        </w:rPr>
        <w:t>v</w:t>
      </w:r>
      <w:r w:rsidR="0087374B" w:rsidRPr="00990C95">
        <w:rPr>
          <w:rFonts w:ascii="Times New Roman" w:hAnsi="Times New Roman"/>
          <w:color w:val="000000"/>
          <w:sz w:val="24"/>
          <w:szCs w:val="24"/>
          <w:lang w:val="fi-FI"/>
        </w:rPr>
        <w:t>ersiohallinta</w:t>
      </w:r>
      <w:r w:rsidR="003551A5">
        <w:rPr>
          <w:rFonts w:ascii="Times New Roman" w:hAnsi="Times New Roman"/>
          <w:color w:val="000000"/>
          <w:sz w:val="24"/>
          <w:szCs w:val="24"/>
          <w:lang w:val="fi-FI"/>
        </w:rPr>
        <w:t>,</w:t>
      </w:r>
    </w:p>
    <w:p w14:paraId="4652DAF6" w14:textId="77777777" w:rsidR="0087374B" w:rsidRPr="00990C95" w:rsidRDefault="0087374B" w:rsidP="00CB10CF">
      <w:pPr>
        <w:pStyle w:val="ListParagraph"/>
        <w:numPr>
          <w:ilvl w:val="0"/>
          <w:numId w:val="8"/>
        </w:numPr>
        <w:spacing w:line="360" w:lineRule="auto"/>
        <w:rPr>
          <w:rFonts w:ascii="Times New Roman" w:hAnsi="Times New Roman"/>
          <w:color w:val="000000"/>
          <w:sz w:val="24"/>
          <w:szCs w:val="24"/>
          <w:lang w:val="fi-FI"/>
        </w:rPr>
      </w:pPr>
      <w:r w:rsidRPr="00990C95">
        <w:rPr>
          <w:rFonts w:ascii="Times New Roman" w:hAnsi="Times New Roman"/>
          <w:color w:val="000000"/>
          <w:sz w:val="24"/>
          <w:szCs w:val="24"/>
          <w:lang w:val="fi-FI"/>
        </w:rPr>
        <w:t xml:space="preserve">projektin </w:t>
      </w:r>
      <w:r w:rsidR="009C7E5E">
        <w:rPr>
          <w:rFonts w:ascii="Times New Roman" w:hAnsi="Times New Roman"/>
          <w:color w:val="000000"/>
          <w:sz w:val="24"/>
          <w:szCs w:val="24"/>
          <w:lang w:val="fi-FI"/>
        </w:rPr>
        <w:t>hallinta ja johtaminen</w:t>
      </w:r>
      <w:r w:rsidR="003551A5">
        <w:rPr>
          <w:rFonts w:ascii="Times New Roman" w:hAnsi="Times New Roman"/>
          <w:color w:val="000000"/>
          <w:sz w:val="24"/>
          <w:szCs w:val="24"/>
          <w:lang w:val="fi-FI"/>
        </w:rPr>
        <w:t>,</w:t>
      </w:r>
    </w:p>
    <w:p w14:paraId="4652DAF7" w14:textId="77777777" w:rsidR="0087374B" w:rsidRPr="00990C95" w:rsidRDefault="0087374B" w:rsidP="00CB10CF">
      <w:pPr>
        <w:pStyle w:val="ListParagraph"/>
        <w:numPr>
          <w:ilvl w:val="0"/>
          <w:numId w:val="8"/>
        </w:numPr>
        <w:spacing w:line="360" w:lineRule="auto"/>
        <w:rPr>
          <w:rFonts w:ascii="Times New Roman" w:hAnsi="Times New Roman"/>
          <w:color w:val="000000"/>
          <w:sz w:val="24"/>
          <w:szCs w:val="24"/>
          <w:lang w:val="fi-FI"/>
        </w:rPr>
      </w:pPr>
      <w:r w:rsidRPr="00990C95">
        <w:rPr>
          <w:rFonts w:ascii="Times New Roman" w:hAnsi="Times New Roman"/>
          <w:color w:val="000000"/>
          <w:sz w:val="24"/>
          <w:szCs w:val="24"/>
          <w:lang w:val="fi-FI"/>
        </w:rPr>
        <w:t>käytettävyyspäivä</w:t>
      </w:r>
      <w:r w:rsidR="003551A5">
        <w:rPr>
          <w:rFonts w:ascii="Times New Roman" w:hAnsi="Times New Roman"/>
          <w:color w:val="000000"/>
          <w:sz w:val="24"/>
          <w:szCs w:val="24"/>
          <w:lang w:val="fi-FI"/>
        </w:rPr>
        <w:t xml:space="preserve"> sekä</w:t>
      </w:r>
    </w:p>
    <w:p w14:paraId="62A32E5C" w14:textId="69DC5D8B" w:rsidR="008D51D1" w:rsidRDefault="0087374B" w:rsidP="008D51D1">
      <w:pPr>
        <w:pStyle w:val="ListParagraph"/>
        <w:numPr>
          <w:ilvl w:val="0"/>
          <w:numId w:val="8"/>
        </w:numPr>
        <w:spacing w:line="360" w:lineRule="auto"/>
        <w:rPr>
          <w:rFonts w:ascii="Times New Roman" w:hAnsi="Times New Roman"/>
          <w:color w:val="000000"/>
          <w:sz w:val="24"/>
          <w:szCs w:val="24"/>
          <w:lang w:val="fi-FI"/>
        </w:rPr>
      </w:pPr>
      <w:r w:rsidRPr="00990C95">
        <w:rPr>
          <w:rFonts w:ascii="Times New Roman" w:hAnsi="Times New Roman"/>
          <w:color w:val="000000"/>
          <w:sz w:val="24"/>
          <w:szCs w:val="24"/>
          <w:lang w:val="fi-FI"/>
        </w:rPr>
        <w:t>tekijänoikeus ja sopimukset</w:t>
      </w:r>
      <w:r w:rsidR="003551A5">
        <w:rPr>
          <w:rFonts w:ascii="Times New Roman" w:hAnsi="Times New Roman"/>
          <w:color w:val="000000"/>
          <w:sz w:val="24"/>
          <w:szCs w:val="24"/>
          <w:lang w:val="fi-FI"/>
        </w:rPr>
        <w:t>.</w:t>
      </w:r>
    </w:p>
    <w:p w14:paraId="45FD83C6" w14:textId="77777777" w:rsidR="008D51D1" w:rsidRPr="008D51D1" w:rsidRDefault="008D51D1" w:rsidP="008D51D1">
      <w:pPr>
        <w:pStyle w:val="ListParagraph"/>
        <w:spacing w:line="360" w:lineRule="auto"/>
        <w:rPr>
          <w:rFonts w:ascii="Times New Roman" w:hAnsi="Times New Roman"/>
          <w:color w:val="000000"/>
          <w:sz w:val="24"/>
          <w:szCs w:val="24"/>
          <w:lang w:val="fi-FI"/>
        </w:rPr>
      </w:pPr>
    </w:p>
    <w:p w14:paraId="4E754113" w14:textId="6CD4CF06" w:rsidR="008D51D1" w:rsidRDefault="008D51D1" w:rsidP="00C3635A">
      <w:pPr>
        <w:spacing w:line="360" w:lineRule="auto"/>
        <w:rPr>
          <w:rFonts w:ascii="Times New Roman" w:hAnsi="Times New Roman"/>
          <w:color w:val="000000"/>
          <w:lang w:val="fi-FI"/>
        </w:rPr>
      </w:pPr>
      <w:r>
        <w:rPr>
          <w:rFonts w:ascii="Times New Roman" w:hAnsi="Times New Roman"/>
          <w:color w:val="000000"/>
          <w:lang w:val="fi-FI"/>
        </w:rPr>
        <w:t>Projektiryhmä kävi sovelluksen tietokantaa ja sen rakennetta läpi Pauli Kujalan ja vastaavan ohjaajan kanssa, jotka antoivat niihin liittyen korjaus- ja parannusehdotuksia.</w:t>
      </w:r>
    </w:p>
    <w:p w14:paraId="7D2EADF2" w14:textId="77777777" w:rsidR="00143E4D" w:rsidRDefault="00145881" w:rsidP="00C3635A">
      <w:pPr>
        <w:spacing w:line="360" w:lineRule="auto"/>
        <w:rPr>
          <w:rFonts w:ascii="Times New Roman" w:hAnsi="Times New Roman"/>
          <w:color w:val="000000"/>
          <w:lang w:val="fi-FI"/>
        </w:rPr>
      </w:pPr>
      <w:r>
        <w:rPr>
          <w:rFonts w:ascii="Times New Roman" w:hAnsi="Times New Roman"/>
          <w:color w:val="000000"/>
          <w:lang w:val="fi-FI"/>
        </w:rPr>
        <w:t xml:space="preserve">Luennot ja perehdytykset toteutuivat suunnitelman mukaisesti. </w:t>
      </w:r>
      <w:r w:rsidRPr="00145881">
        <w:rPr>
          <w:rFonts w:ascii="Times New Roman" w:hAnsi="Times New Roman"/>
          <w:color w:val="000000"/>
          <w:lang w:val="fi-FI"/>
        </w:rPr>
        <w:t>Järjestetyistä opetustapahtumista</w:t>
      </w:r>
      <w:r>
        <w:rPr>
          <w:rFonts w:ascii="Times New Roman" w:hAnsi="Times New Roman"/>
          <w:color w:val="000000"/>
          <w:lang w:val="fi-FI"/>
        </w:rPr>
        <w:t xml:space="preserve"> </w:t>
      </w:r>
      <w:r w:rsidRPr="00145881">
        <w:rPr>
          <w:rFonts w:ascii="Times New Roman" w:hAnsi="Times New Roman"/>
          <w:color w:val="000000"/>
          <w:lang w:val="fi-FI"/>
        </w:rPr>
        <w:t>oli hyötyä ryhmän jäsenille projektimuotoisen työskentelyn sisäistämisessä.</w:t>
      </w:r>
    </w:p>
    <w:p w14:paraId="395E43C9" w14:textId="77777777" w:rsidR="00B82619" w:rsidRDefault="00B82619" w:rsidP="00B82619">
      <w:pPr>
        <w:spacing w:line="360" w:lineRule="auto"/>
        <w:rPr>
          <w:rFonts w:ascii="Times New Roman" w:hAnsi="Times New Roman"/>
          <w:lang w:val="fi-FI"/>
        </w:rPr>
      </w:pPr>
      <w:bookmarkStart w:id="21" w:name="_Toc443395415"/>
    </w:p>
    <w:p w14:paraId="152274CA" w14:textId="77777777" w:rsidR="00370F99" w:rsidRDefault="00370F99" w:rsidP="00C3635A">
      <w:pPr>
        <w:spacing w:line="360" w:lineRule="auto"/>
        <w:rPr>
          <w:rFonts w:ascii="Times New Roman" w:hAnsi="Times New Roman"/>
          <w:b/>
          <w:bCs/>
          <w:color w:val="000000"/>
          <w:kern w:val="1"/>
          <w:sz w:val="32"/>
          <w:szCs w:val="32"/>
          <w:lang w:val="fi-FI"/>
        </w:rPr>
      </w:pPr>
    </w:p>
    <w:p w14:paraId="4652DAFB" w14:textId="224774AF" w:rsidR="0081268A" w:rsidRDefault="0081268A" w:rsidP="0081268A">
      <w:pPr>
        <w:pStyle w:val="Heading1"/>
        <w:keepLines/>
        <w:tabs>
          <w:tab w:val="clear" w:pos="432"/>
        </w:tabs>
        <w:suppressAutoHyphens w:val="0"/>
        <w:spacing w:before="480" w:after="0" w:line="276" w:lineRule="auto"/>
        <w:jc w:val="left"/>
        <w:rPr>
          <w:rFonts w:ascii="Times New Roman" w:hAnsi="Times New Roman" w:cs="Times New Roman"/>
          <w:color w:val="000000"/>
          <w:lang w:val="fi-FI"/>
        </w:rPr>
      </w:pPr>
      <w:bookmarkStart w:id="22" w:name="_Toc453145601"/>
      <w:r w:rsidRPr="005F15C4">
        <w:rPr>
          <w:rFonts w:ascii="Times New Roman" w:hAnsi="Times New Roman" w:cs="Times New Roman"/>
          <w:color w:val="000000"/>
          <w:lang w:val="fi-FI"/>
        </w:rPr>
        <w:lastRenderedPageBreak/>
        <w:t>Käytänteet</w:t>
      </w:r>
      <w:bookmarkEnd w:id="22"/>
      <w:r w:rsidR="000C4D0B" w:rsidRPr="005F15C4">
        <w:rPr>
          <w:rFonts w:ascii="Times New Roman" w:hAnsi="Times New Roman" w:cs="Times New Roman"/>
          <w:color w:val="000000"/>
          <w:lang w:val="fi-FI"/>
        </w:rPr>
        <w:t xml:space="preserve"> </w:t>
      </w:r>
    </w:p>
    <w:p w14:paraId="4B8E044A" w14:textId="77777777" w:rsidR="005F15C4" w:rsidRPr="005F15C4" w:rsidRDefault="005F15C4" w:rsidP="005F15C4">
      <w:pPr>
        <w:rPr>
          <w:lang w:val="fi-FI"/>
        </w:rPr>
      </w:pPr>
    </w:p>
    <w:p w14:paraId="4652DAFC" w14:textId="3169FA18" w:rsidR="0081268A" w:rsidRPr="00824083" w:rsidRDefault="0081268A" w:rsidP="0081268A">
      <w:pPr>
        <w:spacing w:line="360" w:lineRule="auto"/>
        <w:rPr>
          <w:rFonts w:ascii="Times New Roman" w:hAnsi="Times New Roman"/>
          <w:color w:val="000000"/>
          <w:lang w:val="fi-FI"/>
        </w:rPr>
      </w:pPr>
      <w:r w:rsidRPr="00824083">
        <w:rPr>
          <w:rFonts w:ascii="Times New Roman" w:hAnsi="Times New Roman"/>
          <w:color w:val="000000"/>
          <w:lang w:val="fi-FI"/>
        </w:rPr>
        <w:t xml:space="preserve">Luvussa </w:t>
      </w:r>
      <w:r w:rsidR="005E3712">
        <w:rPr>
          <w:rFonts w:ascii="Times New Roman" w:hAnsi="Times New Roman"/>
          <w:color w:val="000000"/>
          <w:lang w:val="fi-FI"/>
        </w:rPr>
        <w:t>kuvataan</w:t>
      </w:r>
      <w:r w:rsidRPr="00824083">
        <w:rPr>
          <w:rFonts w:ascii="Times New Roman" w:hAnsi="Times New Roman"/>
          <w:color w:val="000000"/>
          <w:lang w:val="fi-FI"/>
        </w:rPr>
        <w:t xml:space="preserve"> </w:t>
      </w:r>
      <w:r w:rsidR="004D59C1">
        <w:rPr>
          <w:rFonts w:ascii="Times New Roman" w:hAnsi="Times New Roman"/>
          <w:color w:val="000000"/>
          <w:lang w:val="fi-FI"/>
        </w:rPr>
        <w:t>projekti</w:t>
      </w:r>
      <w:r w:rsidR="00B93859">
        <w:rPr>
          <w:rFonts w:ascii="Times New Roman" w:hAnsi="Times New Roman"/>
          <w:color w:val="000000"/>
          <w:lang w:val="fi-FI"/>
        </w:rPr>
        <w:t>ssa noudatettuja</w:t>
      </w:r>
      <w:r w:rsidRPr="00824083">
        <w:rPr>
          <w:rFonts w:ascii="Times New Roman" w:hAnsi="Times New Roman"/>
          <w:color w:val="000000"/>
          <w:lang w:val="fi-FI"/>
        </w:rPr>
        <w:t xml:space="preserve"> käytänteitä</w:t>
      </w:r>
      <w:r w:rsidR="00E25357">
        <w:rPr>
          <w:rFonts w:ascii="Times New Roman" w:hAnsi="Times New Roman"/>
          <w:color w:val="000000"/>
          <w:lang w:val="fi-FI"/>
        </w:rPr>
        <w:t xml:space="preserve"> palaverien, tiedottamisen, tiedostojen nimeämisen, hakemistorakenteen, lähdekoodin, testauksen, versionhallinnan ja </w:t>
      </w:r>
      <w:r w:rsidR="006F2032">
        <w:rPr>
          <w:rFonts w:ascii="Times New Roman" w:hAnsi="Times New Roman"/>
          <w:color w:val="000000"/>
          <w:lang w:val="fi-FI"/>
        </w:rPr>
        <w:t>-</w:t>
      </w:r>
      <w:r w:rsidR="00E25357">
        <w:rPr>
          <w:rFonts w:ascii="Times New Roman" w:hAnsi="Times New Roman"/>
          <w:color w:val="000000"/>
          <w:lang w:val="fi-FI"/>
        </w:rPr>
        <w:t>numeroinnin, katselmointien ja tulosten hyväksymisen sekä tulosten koostamisen osalta</w:t>
      </w:r>
      <w:r w:rsidRPr="00824083">
        <w:rPr>
          <w:rFonts w:ascii="Times New Roman" w:hAnsi="Times New Roman"/>
          <w:color w:val="000000"/>
          <w:lang w:val="fi-FI"/>
        </w:rPr>
        <w:t xml:space="preserve">. Käytänteiden noudattaminen </w:t>
      </w:r>
      <w:r w:rsidR="00421D49">
        <w:rPr>
          <w:rFonts w:ascii="Times New Roman" w:hAnsi="Times New Roman"/>
          <w:color w:val="000000"/>
          <w:lang w:val="fi-FI"/>
        </w:rPr>
        <w:t>tuki</w:t>
      </w:r>
      <w:r w:rsidRPr="00824083">
        <w:rPr>
          <w:rFonts w:ascii="Times New Roman" w:hAnsi="Times New Roman"/>
          <w:color w:val="000000"/>
          <w:lang w:val="fi-FI"/>
        </w:rPr>
        <w:t xml:space="preserve"> asetettujen tavoitteiden saavuttamista, </w:t>
      </w:r>
      <w:r w:rsidR="00A83ADF">
        <w:rPr>
          <w:rFonts w:ascii="Times New Roman" w:hAnsi="Times New Roman"/>
          <w:color w:val="000000"/>
          <w:lang w:val="fi-FI"/>
        </w:rPr>
        <w:t>laadukkaiden tulosten kehittämis</w:t>
      </w:r>
      <w:r w:rsidR="00CE0EA7">
        <w:rPr>
          <w:rFonts w:ascii="Times New Roman" w:hAnsi="Times New Roman"/>
          <w:color w:val="000000"/>
          <w:lang w:val="fi-FI"/>
        </w:rPr>
        <w:t>tä</w:t>
      </w:r>
      <w:r w:rsidRPr="00824083">
        <w:rPr>
          <w:rFonts w:ascii="Times New Roman" w:hAnsi="Times New Roman"/>
          <w:color w:val="000000"/>
          <w:lang w:val="fi-FI"/>
        </w:rPr>
        <w:t xml:space="preserve"> ja projektin</w:t>
      </w:r>
      <w:r w:rsidR="007B50C8">
        <w:rPr>
          <w:rFonts w:ascii="Times New Roman" w:hAnsi="Times New Roman"/>
          <w:color w:val="000000"/>
          <w:lang w:val="fi-FI"/>
        </w:rPr>
        <w:t xml:space="preserve"> hallit</w:t>
      </w:r>
      <w:r w:rsidR="00CE0EA7">
        <w:rPr>
          <w:rFonts w:ascii="Times New Roman" w:hAnsi="Times New Roman"/>
          <w:color w:val="000000"/>
          <w:lang w:val="fi-FI"/>
        </w:rPr>
        <w:t>tua</w:t>
      </w:r>
      <w:r w:rsidRPr="00824083">
        <w:rPr>
          <w:rFonts w:ascii="Times New Roman" w:hAnsi="Times New Roman"/>
          <w:color w:val="000000"/>
          <w:lang w:val="fi-FI"/>
        </w:rPr>
        <w:t xml:space="preserve"> </w:t>
      </w:r>
      <w:r w:rsidR="00E558A1">
        <w:rPr>
          <w:rFonts w:ascii="Times New Roman" w:hAnsi="Times New Roman"/>
          <w:color w:val="000000"/>
          <w:lang w:val="fi-FI"/>
        </w:rPr>
        <w:t>läpivien</w:t>
      </w:r>
      <w:r w:rsidR="006909EF">
        <w:rPr>
          <w:rFonts w:ascii="Times New Roman" w:hAnsi="Times New Roman"/>
          <w:color w:val="000000"/>
          <w:lang w:val="fi-FI"/>
        </w:rPr>
        <w:t>tiä</w:t>
      </w:r>
      <w:r w:rsidR="00E558A1">
        <w:rPr>
          <w:rFonts w:ascii="Times New Roman" w:hAnsi="Times New Roman"/>
          <w:color w:val="000000"/>
          <w:lang w:val="fi-FI"/>
        </w:rPr>
        <w:t xml:space="preserve"> </w:t>
      </w:r>
      <w:r w:rsidRPr="00824083">
        <w:rPr>
          <w:rFonts w:ascii="Times New Roman" w:hAnsi="Times New Roman"/>
          <w:color w:val="000000"/>
          <w:lang w:val="fi-FI"/>
        </w:rPr>
        <w:t xml:space="preserve">aikataulun mukaisesti. </w:t>
      </w:r>
      <w:r w:rsidR="00746BC2">
        <w:rPr>
          <w:rFonts w:ascii="Times New Roman" w:hAnsi="Times New Roman"/>
          <w:color w:val="000000"/>
          <w:lang w:val="fi-FI"/>
        </w:rPr>
        <w:t>Käytänteissä ei tapahtunut muutoksia suunnitelmaan nähden.</w:t>
      </w:r>
    </w:p>
    <w:p w14:paraId="10E9E52E" w14:textId="77777777" w:rsidR="00402CF9" w:rsidRPr="00FC5F61" w:rsidRDefault="00402CF9" w:rsidP="0081268A">
      <w:pPr>
        <w:rPr>
          <w:rFonts w:ascii="Times New Roman" w:hAnsi="Times New Roman"/>
          <w:lang w:val="fi-FI"/>
        </w:rPr>
      </w:pPr>
    </w:p>
    <w:p w14:paraId="4652DAFE" w14:textId="77777777" w:rsidR="0081268A" w:rsidRPr="000138DB" w:rsidRDefault="0081268A" w:rsidP="00BF1C6B">
      <w:pPr>
        <w:pStyle w:val="Heading2"/>
      </w:pPr>
      <w:bookmarkStart w:id="23" w:name="_Toc453145602"/>
      <w:r w:rsidRPr="000138DB">
        <w:t>Palaverit</w:t>
      </w:r>
      <w:bookmarkEnd w:id="23"/>
    </w:p>
    <w:p w14:paraId="4652DAFF" w14:textId="77777777" w:rsidR="0081268A" w:rsidRPr="00824083" w:rsidRDefault="0081268A" w:rsidP="0081268A">
      <w:pPr>
        <w:spacing w:line="360" w:lineRule="auto"/>
        <w:rPr>
          <w:rFonts w:ascii="Times New Roman" w:hAnsi="Times New Roman"/>
          <w:color w:val="000000"/>
          <w:lang w:val="fi-FI"/>
        </w:rPr>
      </w:pPr>
    </w:p>
    <w:p w14:paraId="4652DB00" w14:textId="5F2800AA" w:rsidR="0081268A" w:rsidRDefault="0081268A" w:rsidP="0081268A">
      <w:pPr>
        <w:spacing w:line="360" w:lineRule="auto"/>
        <w:rPr>
          <w:rFonts w:ascii="Times New Roman" w:hAnsi="Times New Roman"/>
          <w:color w:val="000000"/>
          <w:lang w:val="fi-FI"/>
        </w:rPr>
      </w:pPr>
      <w:r w:rsidRPr="00824083">
        <w:rPr>
          <w:rFonts w:ascii="Times New Roman" w:hAnsi="Times New Roman"/>
          <w:color w:val="000000"/>
          <w:lang w:val="fi-FI"/>
        </w:rPr>
        <w:t xml:space="preserve">Projektiorganisaatio </w:t>
      </w:r>
      <w:r w:rsidR="00B97988">
        <w:rPr>
          <w:rFonts w:ascii="Times New Roman" w:hAnsi="Times New Roman"/>
          <w:color w:val="000000"/>
          <w:lang w:val="fi-FI"/>
        </w:rPr>
        <w:t>piti</w:t>
      </w:r>
      <w:r w:rsidRPr="00824083">
        <w:rPr>
          <w:rFonts w:ascii="Times New Roman" w:hAnsi="Times New Roman"/>
          <w:color w:val="000000"/>
          <w:lang w:val="fi-FI"/>
        </w:rPr>
        <w:t xml:space="preserve"> yhteisen palaverin </w:t>
      </w:r>
      <w:r w:rsidR="00D02CBC">
        <w:rPr>
          <w:rFonts w:ascii="Times New Roman" w:hAnsi="Times New Roman"/>
          <w:color w:val="000000"/>
          <w:lang w:val="fi-FI"/>
        </w:rPr>
        <w:t>vähintään joka toinen viikko</w:t>
      </w:r>
      <w:r w:rsidRPr="00824083">
        <w:rPr>
          <w:rFonts w:ascii="Times New Roman" w:hAnsi="Times New Roman"/>
          <w:color w:val="000000"/>
          <w:lang w:val="fi-FI"/>
        </w:rPr>
        <w:t>.</w:t>
      </w:r>
      <w:r w:rsidR="00CD629F">
        <w:rPr>
          <w:rFonts w:ascii="Times New Roman" w:hAnsi="Times New Roman"/>
          <w:color w:val="000000"/>
          <w:lang w:val="fi-FI"/>
        </w:rPr>
        <w:t xml:space="preserve"> </w:t>
      </w:r>
      <w:r w:rsidRPr="00824083">
        <w:rPr>
          <w:rFonts w:ascii="Times New Roman" w:hAnsi="Times New Roman"/>
          <w:color w:val="000000"/>
          <w:lang w:val="fi-FI"/>
        </w:rPr>
        <w:t xml:space="preserve"> </w:t>
      </w:r>
      <w:r>
        <w:rPr>
          <w:rFonts w:ascii="Times New Roman" w:hAnsi="Times New Roman"/>
          <w:color w:val="000000"/>
          <w:lang w:val="fi-FI"/>
        </w:rPr>
        <w:t>Palavereihin kutsut</w:t>
      </w:r>
      <w:r w:rsidR="00DB2AB4">
        <w:rPr>
          <w:rFonts w:ascii="Times New Roman" w:hAnsi="Times New Roman"/>
          <w:color w:val="000000"/>
          <w:lang w:val="fi-FI"/>
        </w:rPr>
        <w:t>tiin</w:t>
      </w:r>
      <w:r>
        <w:rPr>
          <w:rFonts w:ascii="Times New Roman" w:hAnsi="Times New Roman"/>
          <w:color w:val="000000"/>
          <w:lang w:val="fi-FI"/>
        </w:rPr>
        <w:t xml:space="preserve"> kaikki projektiryhmän jäsenet, ohjaajat ja tilaajan edustajat.</w:t>
      </w:r>
      <w:r w:rsidR="00383538" w:rsidRPr="00383538">
        <w:rPr>
          <w:rFonts w:ascii="Times New Roman" w:hAnsi="Times New Roman"/>
          <w:color w:val="000000"/>
          <w:lang w:val="fi-FI"/>
        </w:rPr>
        <w:t xml:space="preserve"> </w:t>
      </w:r>
      <w:r w:rsidR="00383538" w:rsidRPr="00824083">
        <w:rPr>
          <w:rFonts w:ascii="Times New Roman" w:hAnsi="Times New Roman"/>
          <w:color w:val="000000"/>
          <w:lang w:val="fi-FI"/>
        </w:rPr>
        <w:t>Projektiorganisaation palaverien lisäksi projektiryhmä pit</w:t>
      </w:r>
      <w:r w:rsidR="008C4687">
        <w:rPr>
          <w:rFonts w:ascii="Times New Roman" w:hAnsi="Times New Roman"/>
          <w:color w:val="000000"/>
          <w:lang w:val="fi-FI"/>
        </w:rPr>
        <w:t>i</w:t>
      </w:r>
      <w:r w:rsidR="00383538" w:rsidRPr="00824083">
        <w:rPr>
          <w:rFonts w:ascii="Times New Roman" w:hAnsi="Times New Roman"/>
          <w:color w:val="000000"/>
          <w:lang w:val="fi-FI"/>
        </w:rPr>
        <w:t xml:space="preserve"> sisäisiä palavereja viikoittain.</w:t>
      </w:r>
    </w:p>
    <w:p w14:paraId="4652DB01" w14:textId="0FE3F4D4" w:rsidR="0081268A" w:rsidRDefault="0081268A" w:rsidP="0081268A">
      <w:pPr>
        <w:spacing w:line="360" w:lineRule="auto"/>
        <w:rPr>
          <w:rFonts w:ascii="Times New Roman" w:hAnsi="Times New Roman"/>
          <w:color w:val="000000"/>
          <w:lang w:val="fi-FI"/>
        </w:rPr>
      </w:pPr>
      <w:r>
        <w:rPr>
          <w:rFonts w:ascii="Times New Roman" w:hAnsi="Times New Roman"/>
          <w:color w:val="000000"/>
          <w:lang w:val="fi-FI"/>
        </w:rPr>
        <w:t xml:space="preserve">Jotta </w:t>
      </w:r>
      <w:r w:rsidR="00736D09">
        <w:rPr>
          <w:rFonts w:ascii="Times New Roman" w:hAnsi="Times New Roman"/>
          <w:color w:val="000000"/>
          <w:lang w:val="fi-FI"/>
        </w:rPr>
        <w:t>projektiorganisaation</w:t>
      </w:r>
      <w:r w:rsidR="00AE2B98">
        <w:rPr>
          <w:rFonts w:ascii="Times New Roman" w:hAnsi="Times New Roman"/>
          <w:color w:val="000000"/>
          <w:lang w:val="fi-FI"/>
        </w:rPr>
        <w:t xml:space="preserve"> </w:t>
      </w:r>
      <w:r>
        <w:rPr>
          <w:rFonts w:ascii="Times New Roman" w:hAnsi="Times New Roman"/>
          <w:color w:val="000000"/>
          <w:lang w:val="fi-FI"/>
        </w:rPr>
        <w:t>palaveri</w:t>
      </w:r>
      <w:r w:rsidR="00570B32">
        <w:rPr>
          <w:rFonts w:ascii="Times New Roman" w:hAnsi="Times New Roman"/>
          <w:color w:val="000000"/>
          <w:lang w:val="fi-FI"/>
        </w:rPr>
        <w:t>t olivat</w:t>
      </w:r>
      <w:r>
        <w:rPr>
          <w:rFonts w:ascii="Times New Roman" w:hAnsi="Times New Roman"/>
          <w:color w:val="000000"/>
          <w:lang w:val="fi-FI"/>
        </w:rPr>
        <w:t xml:space="preserve"> </w:t>
      </w:r>
      <w:r w:rsidR="00570B32">
        <w:rPr>
          <w:rFonts w:ascii="Times New Roman" w:hAnsi="Times New Roman"/>
          <w:color w:val="000000"/>
          <w:lang w:val="fi-FI"/>
        </w:rPr>
        <w:t>laillisia ja päätösvaltaisia</w:t>
      </w:r>
      <w:r>
        <w:rPr>
          <w:rFonts w:ascii="Times New Roman" w:hAnsi="Times New Roman"/>
          <w:color w:val="000000"/>
          <w:lang w:val="fi-FI"/>
        </w:rPr>
        <w:t>, tul</w:t>
      </w:r>
      <w:r w:rsidR="00570B32">
        <w:rPr>
          <w:rFonts w:ascii="Times New Roman" w:hAnsi="Times New Roman"/>
          <w:color w:val="000000"/>
          <w:lang w:val="fi-FI"/>
        </w:rPr>
        <w:t>i</w:t>
      </w:r>
      <w:r>
        <w:rPr>
          <w:rFonts w:ascii="Times New Roman" w:hAnsi="Times New Roman"/>
          <w:color w:val="000000"/>
          <w:lang w:val="fi-FI"/>
        </w:rPr>
        <w:t xml:space="preserve"> projektiryhmän toimittaa </w:t>
      </w:r>
      <w:r w:rsidR="002639E3">
        <w:rPr>
          <w:rFonts w:ascii="Times New Roman" w:hAnsi="Times New Roman"/>
          <w:color w:val="000000"/>
          <w:lang w:val="fi-FI"/>
        </w:rPr>
        <w:t>esityslista</w:t>
      </w:r>
      <w:r w:rsidRPr="00824083">
        <w:rPr>
          <w:rFonts w:ascii="Times New Roman" w:hAnsi="Times New Roman"/>
          <w:color w:val="000000"/>
          <w:lang w:val="fi-FI"/>
        </w:rPr>
        <w:t xml:space="preserve"> </w:t>
      </w:r>
      <w:r>
        <w:rPr>
          <w:rFonts w:ascii="Times New Roman" w:hAnsi="Times New Roman"/>
          <w:color w:val="000000"/>
          <w:lang w:val="fi-FI"/>
        </w:rPr>
        <w:t xml:space="preserve">projektiorganisaatiolle vähintään vuorokausi ennen palaveria. </w:t>
      </w:r>
      <w:r w:rsidR="00A42696">
        <w:rPr>
          <w:rFonts w:ascii="Times New Roman" w:hAnsi="Times New Roman"/>
          <w:color w:val="000000"/>
          <w:lang w:val="fi-FI"/>
        </w:rPr>
        <w:t xml:space="preserve">Päätösvaltaisessa </w:t>
      </w:r>
      <w:r>
        <w:rPr>
          <w:rFonts w:ascii="Times New Roman" w:hAnsi="Times New Roman"/>
          <w:color w:val="000000"/>
          <w:lang w:val="fi-FI"/>
        </w:rPr>
        <w:t>palaverissa tul</w:t>
      </w:r>
      <w:r w:rsidR="00C528CB">
        <w:rPr>
          <w:rFonts w:ascii="Times New Roman" w:hAnsi="Times New Roman"/>
          <w:color w:val="000000"/>
          <w:lang w:val="fi-FI"/>
        </w:rPr>
        <w:t>i myös</w:t>
      </w:r>
      <w:r>
        <w:rPr>
          <w:rFonts w:ascii="Times New Roman" w:hAnsi="Times New Roman"/>
          <w:color w:val="000000"/>
          <w:lang w:val="fi-FI"/>
        </w:rPr>
        <w:t xml:space="preserve"> olla paikalla vähintään yksi projektiryhmän edustaja, yksi tilaajan edustaja ja vastaava ohjaaja.</w:t>
      </w:r>
    </w:p>
    <w:p w14:paraId="4652DB02" w14:textId="5775A356" w:rsidR="0081268A" w:rsidRDefault="0081268A" w:rsidP="0081268A">
      <w:pPr>
        <w:spacing w:line="360" w:lineRule="auto"/>
        <w:rPr>
          <w:rFonts w:ascii="Times New Roman" w:hAnsi="Times New Roman"/>
          <w:color w:val="000000"/>
          <w:lang w:val="fi-FI"/>
        </w:rPr>
      </w:pPr>
      <w:r>
        <w:rPr>
          <w:rFonts w:ascii="Times New Roman" w:hAnsi="Times New Roman"/>
          <w:color w:val="000000"/>
          <w:lang w:val="fi-FI"/>
        </w:rPr>
        <w:t xml:space="preserve">Palavereissa </w:t>
      </w:r>
      <w:r w:rsidR="00643DD5">
        <w:rPr>
          <w:rFonts w:ascii="Times New Roman" w:hAnsi="Times New Roman"/>
          <w:color w:val="000000"/>
          <w:lang w:val="fi-FI"/>
        </w:rPr>
        <w:t xml:space="preserve">käytiin jokaisella kerralla </w:t>
      </w:r>
      <w:r>
        <w:rPr>
          <w:rFonts w:ascii="Times New Roman" w:hAnsi="Times New Roman"/>
          <w:color w:val="000000"/>
          <w:lang w:val="fi-FI"/>
        </w:rPr>
        <w:t xml:space="preserve">läpi edellisen palaverin pöytäkirja, projektipäällikön tilakatsaus projektista, seuraavan palaverin ajankohta, jatkotoimenpiteet ja mahdolliset muut asiat. Edellä mainittujen kohtien lisäksi palavereissa </w:t>
      </w:r>
      <w:r w:rsidR="003319AC">
        <w:rPr>
          <w:rFonts w:ascii="Times New Roman" w:hAnsi="Times New Roman"/>
          <w:color w:val="000000"/>
          <w:lang w:val="fi-FI"/>
        </w:rPr>
        <w:t>keskusteltiin</w:t>
      </w:r>
      <w:r>
        <w:rPr>
          <w:rFonts w:ascii="Times New Roman" w:hAnsi="Times New Roman"/>
          <w:color w:val="000000"/>
          <w:lang w:val="fi-FI"/>
        </w:rPr>
        <w:t xml:space="preserve"> </w:t>
      </w:r>
      <w:r w:rsidR="00594710">
        <w:rPr>
          <w:rFonts w:ascii="Times New Roman" w:hAnsi="Times New Roman"/>
          <w:color w:val="000000"/>
          <w:lang w:val="fi-FI"/>
        </w:rPr>
        <w:t xml:space="preserve">kehitettävän sovelluksen tavoitteista ja </w:t>
      </w:r>
      <w:r>
        <w:rPr>
          <w:rFonts w:ascii="Times New Roman" w:hAnsi="Times New Roman"/>
          <w:color w:val="000000"/>
          <w:lang w:val="fi-FI"/>
        </w:rPr>
        <w:t>toteutusratkaisuista, esitel</w:t>
      </w:r>
      <w:r w:rsidR="00A55DED">
        <w:rPr>
          <w:rFonts w:ascii="Times New Roman" w:hAnsi="Times New Roman"/>
          <w:color w:val="000000"/>
          <w:lang w:val="fi-FI"/>
        </w:rPr>
        <w:t>tiin</w:t>
      </w:r>
      <w:r>
        <w:rPr>
          <w:rFonts w:ascii="Times New Roman" w:hAnsi="Times New Roman"/>
          <w:color w:val="000000"/>
          <w:lang w:val="fi-FI"/>
        </w:rPr>
        <w:t xml:space="preserve"> projektiryhmän tuloksia </w:t>
      </w:r>
      <w:r w:rsidR="00AD0EC2">
        <w:rPr>
          <w:rFonts w:ascii="Times New Roman" w:hAnsi="Times New Roman"/>
          <w:color w:val="000000"/>
          <w:lang w:val="fi-FI"/>
        </w:rPr>
        <w:t>s</w:t>
      </w:r>
      <w:r w:rsidR="00C30251">
        <w:rPr>
          <w:rFonts w:ascii="Times New Roman" w:hAnsi="Times New Roman"/>
          <w:color w:val="000000"/>
          <w:lang w:val="fi-FI"/>
        </w:rPr>
        <w:t>ekä</w:t>
      </w:r>
      <w:r>
        <w:rPr>
          <w:rFonts w:ascii="Times New Roman" w:hAnsi="Times New Roman"/>
          <w:color w:val="000000"/>
          <w:lang w:val="fi-FI"/>
        </w:rPr>
        <w:t xml:space="preserve"> </w:t>
      </w:r>
      <w:r w:rsidR="009A47A9">
        <w:rPr>
          <w:rFonts w:ascii="Times New Roman" w:hAnsi="Times New Roman"/>
          <w:color w:val="000000"/>
          <w:lang w:val="fi-FI"/>
        </w:rPr>
        <w:t>tehtiin</w:t>
      </w:r>
      <w:r>
        <w:rPr>
          <w:rFonts w:ascii="Times New Roman" w:hAnsi="Times New Roman"/>
          <w:color w:val="000000"/>
          <w:lang w:val="fi-FI"/>
        </w:rPr>
        <w:t xml:space="preserve"> projektin etenemistä koskevia päätöksiä.</w:t>
      </w:r>
    </w:p>
    <w:p w14:paraId="4652DB04" w14:textId="6CB8A2B1" w:rsidR="000832C2" w:rsidRDefault="00F74D6A" w:rsidP="0081268A">
      <w:pPr>
        <w:spacing w:line="360" w:lineRule="auto"/>
        <w:rPr>
          <w:rFonts w:ascii="Times New Roman" w:hAnsi="Times New Roman"/>
          <w:color w:val="000000"/>
          <w:lang w:val="fi-FI"/>
        </w:rPr>
      </w:pPr>
      <w:r>
        <w:rPr>
          <w:rFonts w:ascii="Times New Roman" w:hAnsi="Times New Roman"/>
          <w:color w:val="000000"/>
          <w:lang w:val="fi-FI"/>
        </w:rPr>
        <w:t>Puheenjohtaja johti keskustelua ja huolehti palaverin etenemisestä esityslistan mukaisesti.</w:t>
      </w:r>
      <w:r w:rsidRPr="007545F3">
        <w:rPr>
          <w:rFonts w:ascii="Times New Roman" w:hAnsi="Times New Roman"/>
          <w:color w:val="000000"/>
          <w:lang w:val="fi-FI"/>
        </w:rPr>
        <w:t xml:space="preserve"> </w:t>
      </w:r>
      <w:r w:rsidR="0081268A">
        <w:rPr>
          <w:rFonts w:ascii="Times New Roman" w:hAnsi="Times New Roman"/>
          <w:color w:val="000000"/>
          <w:lang w:val="fi-FI"/>
        </w:rPr>
        <w:t xml:space="preserve">Jokaisesta palaverista </w:t>
      </w:r>
      <w:r w:rsidR="008855AE">
        <w:rPr>
          <w:rFonts w:ascii="Times New Roman" w:hAnsi="Times New Roman"/>
          <w:color w:val="000000"/>
          <w:lang w:val="fi-FI"/>
        </w:rPr>
        <w:t>ryhmä toimitti</w:t>
      </w:r>
      <w:r w:rsidR="0081268A">
        <w:rPr>
          <w:rFonts w:ascii="Times New Roman" w:hAnsi="Times New Roman"/>
          <w:color w:val="000000"/>
          <w:lang w:val="fi-FI"/>
        </w:rPr>
        <w:t xml:space="preserve"> projektiorganisaatiolle pöytäkirja</w:t>
      </w:r>
      <w:r w:rsidR="006C6B6E">
        <w:rPr>
          <w:rFonts w:ascii="Times New Roman" w:hAnsi="Times New Roman"/>
          <w:color w:val="000000"/>
          <w:lang w:val="fi-FI"/>
        </w:rPr>
        <w:t>n</w:t>
      </w:r>
      <w:r w:rsidR="0081268A">
        <w:rPr>
          <w:rFonts w:ascii="Times New Roman" w:hAnsi="Times New Roman"/>
          <w:color w:val="000000"/>
          <w:lang w:val="fi-FI"/>
        </w:rPr>
        <w:t>, jonka palaverissa sihteerinä toiminut projektiryhmän jäsen laati. Lisäksi projektiorganisaatiolle toimitet</w:t>
      </w:r>
      <w:r w:rsidR="001D6BB6">
        <w:rPr>
          <w:rFonts w:ascii="Times New Roman" w:hAnsi="Times New Roman"/>
          <w:color w:val="000000"/>
          <w:lang w:val="fi-FI"/>
        </w:rPr>
        <w:t>tiin</w:t>
      </w:r>
      <w:r w:rsidR="0081268A">
        <w:rPr>
          <w:rFonts w:ascii="Times New Roman" w:hAnsi="Times New Roman"/>
          <w:color w:val="000000"/>
          <w:lang w:val="fi-FI"/>
        </w:rPr>
        <w:t xml:space="preserve"> palavereissa käsitellyt materiaalit. </w:t>
      </w:r>
      <w:r w:rsidR="007545F3" w:rsidRPr="001D433A">
        <w:rPr>
          <w:rFonts w:ascii="Times New Roman" w:hAnsi="Times New Roman"/>
          <w:color w:val="000000"/>
          <w:lang w:val="fi-FI"/>
        </w:rPr>
        <w:t xml:space="preserve">Jokaisen </w:t>
      </w:r>
      <w:r w:rsidR="007545F3" w:rsidRPr="001D433A">
        <w:rPr>
          <w:rFonts w:ascii="Times New Roman" w:hAnsi="Times New Roman"/>
          <w:color w:val="000000"/>
          <w:lang w:val="fi-FI"/>
        </w:rPr>
        <w:lastRenderedPageBreak/>
        <w:t>projektiryhmän jäsenen tul</w:t>
      </w:r>
      <w:r w:rsidR="007278FF">
        <w:rPr>
          <w:rFonts w:ascii="Times New Roman" w:hAnsi="Times New Roman"/>
          <w:color w:val="000000"/>
          <w:lang w:val="fi-FI"/>
        </w:rPr>
        <w:t>i</w:t>
      </w:r>
      <w:r w:rsidR="007545F3" w:rsidRPr="001D433A">
        <w:rPr>
          <w:rFonts w:ascii="Times New Roman" w:hAnsi="Times New Roman"/>
          <w:color w:val="000000"/>
          <w:lang w:val="fi-FI"/>
        </w:rPr>
        <w:t xml:space="preserve"> toimia vähintään kahdesti sekä puheenjohtajana että sihteerinä.</w:t>
      </w:r>
      <w:r w:rsidR="00B93151">
        <w:rPr>
          <w:rFonts w:ascii="Times New Roman" w:hAnsi="Times New Roman"/>
          <w:color w:val="000000"/>
          <w:lang w:val="fi-FI"/>
        </w:rPr>
        <w:t xml:space="preserve"> </w:t>
      </w:r>
      <w:r w:rsidR="007266BF">
        <w:rPr>
          <w:rFonts w:ascii="Times New Roman" w:hAnsi="Times New Roman"/>
          <w:color w:val="000000"/>
          <w:lang w:val="fi-FI"/>
        </w:rPr>
        <w:t>Palaverit toteutuivat suunnitelman mukaisesti.</w:t>
      </w:r>
    </w:p>
    <w:p w14:paraId="024663F4" w14:textId="77777777" w:rsidR="00B93151" w:rsidRDefault="00B93151" w:rsidP="0081268A">
      <w:pPr>
        <w:spacing w:line="360" w:lineRule="auto"/>
        <w:rPr>
          <w:rFonts w:ascii="Times New Roman" w:hAnsi="Times New Roman"/>
          <w:color w:val="000000"/>
          <w:lang w:val="fi-FI"/>
        </w:rPr>
      </w:pPr>
    </w:p>
    <w:p w14:paraId="4652DB05" w14:textId="0931A78A" w:rsidR="0081268A" w:rsidRPr="000138DB" w:rsidRDefault="0081268A" w:rsidP="00BF1C6B">
      <w:pPr>
        <w:pStyle w:val="Heading2"/>
      </w:pPr>
      <w:bookmarkStart w:id="24" w:name="_Toc453145603"/>
      <w:r w:rsidRPr="007E0823">
        <w:t>Tiedotus</w:t>
      </w:r>
      <w:bookmarkEnd w:id="24"/>
    </w:p>
    <w:p w14:paraId="4652DB06" w14:textId="77777777" w:rsidR="0081268A" w:rsidRPr="007E37A4" w:rsidRDefault="0081268A" w:rsidP="0081268A">
      <w:pPr>
        <w:spacing w:line="360" w:lineRule="auto"/>
        <w:rPr>
          <w:rFonts w:ascii="Times New Roman" w:hAnsi="Times New Roman"/>
          <w:color w:val="000000"/>
          <w:lang w:val="fi-FI"/>
        </w:rPr>
      </w:pPr>
    </w:p>
    <w:p w14:paraId="4652DB07" w14:textId="173FC175" w:rsidR="0081268A" w:rsidRDefault="0081268A" w:rsidP="0081268A">
      <w:pPr>
        <w:spacing w:line="360" w:lineRule="auto"/>
        <w:rPr>
          <w:rFonts w:ascii="Times New Roman" w:hAnsi="Times New Roman"/>
          <w:color w:val="000000"/>
          <w:lang w:val="fi-FI"/>
        </w:rPr>
      </w:pPr>
      <w:r w:rsidRPr="007E37A4">
        <w:rPr>
          <w:rFonts w:ascii="Times New Roman" w:hAnsi="Times New Roman"/>
          <w:color w:val="000000"/>
          <w:lang w:val="fi-FI"/>
        </w:rPr>
        <w:t>P</w:t>
      </w:r>
      <w:r>
        <w:rPr>
          <w:rFonts w:ascii="Times New Roman" w:hAnsi="Times New Roman"/>
          <w:color w:val="000000"/>
          <w:lang w:val="fi-FI"/>
        </w:rPr>
        <w:t>rojektiorganisaatio</w:t>
      </w:r>
      <w:r w:rsidR="00F149E6">
        <w:rPr>
          <w:rFonts w:ascii="Times New Roman" w:hAnsi="Times New Roman"/>
          <w:color w:val="000000"/>
          <w:lang w:val="fi-FI"/>
        </w:rPr>
        <w:t>lle</w:t>
      </w:r>
      <w:r w:rsidRPr="007E37A4">
        <w:rPr>
          <w:rFonts w:ascii="Times New Roman" w:hAnsi="Times New Roman"/>
          <w:color w:val="000000"/>
          <w:lang w:val="fi-FI"/>
        </w:rPr>
        <w:t xml:space="preserve"> </w:t>
      </w:r>
      <w:r>
        <w:rPr>
          <w:rFonts w:ascii="Times New Roman" w:hAnsi="Times New Roman"/>
          <w:color w:val="000000"/>
          <w:lang w:val="fi-FI"/>
        </w:rPr>
        <w:t>tiedotuksesta</w:t>
      </w:r>
      <w:r w:rsidRPr="007E37A4">
        <w:rPr>
          <w:rFonts w:ascii="Times New Roman" w:hAnsi="Times New Roman"/>
          <w:color w:val="000000"/>
          <w:lang w:val="fi-FI"/>
        </w:rPr>
        <w:t xml:space="preserve"> </w:t>
      </w:r>
      <w:r w:rsidR="003C42AC">
        <w:rPr>
          <w:rFonts w:ascii="Times New Roman" w:hAnsi="Times New Roman"/>
          <w:color w:val="000000"/>
          <w:lang w:val="fi-FI"/>
        </w:rPr>
        <w:t xml:space="preserve">vastasi </w:t>
      </w:r>
      <w:r w:rsidRPr="007E37A4">
        <w:rPr>
          <w:rFonts w:ascii="Times New Roman" w:hAnsi="Times New Roman"/>
          <w:color w:val="000000"/>
          <w:lang w:val="fi-FI"/>
        </w:rPr>
        <w:t xml:space="preserve">ensisijaisesti </w:t>
      </w:r>
      <w:r w:rsidR="003C42AC">
        <w:rPr>
          <w:rFonts w:ascii="Times New Roman" w:hAnsi="Times New Roman"/>
          <w:color w:val="000000"/>
          <w:lang w:val="fi-FI"/>
        </w:rPr>
        <w:t xml:space="preserve">projektiryhmän </w:t>
      </w:r>
      <w:r w:rsidRPr="007E37A4">
        <w:rPr>
          <w:rFonts w:ascii="Times New Roman" w:hAnsi="Times New Roman"/>
          <w:color w:val="000000"/>
          <w:lang w:val="fi-FI"/>
        </w:rPr>
        <w:t>projektipäällikkö.</w:t>
      </w:r>
      <w:r w:rsidR="00E16E10">
        <w:rPr>
          <w:rFonts w:ascii="Times New Roman" w:hAnsi="Times New Roman"/>
          <w:color w:val="000000"/>
          <w:lang w:val="fi-FI"/>
        </w:rPr>
        <w:t xml:space="preserve"> </w:t>
      </w:r>
      <w:r w:rsidR="00E16E10" w:rsidRPr="007E37A4">
        <w:rPr>
          <w:rFonts w:ascii="Times New Roman" w:hAnsi="Times New Roman"/>
          <w:color w:val="000000"/>
          <w:lang w:val="fi-FI"/>
        </w:rPr>
        <w:t xml:space="preserve">Projektiryhmän </w:t>
      </w:r>
      <w:r w:rsidR="00E16E10">
        <w:rPr>
          <w:rFonts w:ascii="Times New Roman" w:hAnsi="Times New Roman"/>
          <w:color w:val="000000"/>
          <w:lang w:val="fi-FI"/>
        </w:rPr>
        <w:t xml:space="preserve">ulkoisessa viestinnässä </w:t>
      </w:r>
      <w:r w:rsidR="00E16E10" w:rsidRPr="007E37A4">
        <w:rPr>
          <w:rFonts w:ascii="Times New Roman" w:hAnsi="Times New Roman"/>
          <w:color w:val="000000"/>
          <w:lang w:val="fi-FI"/>
        </w:rPr>
        <w:t xml:space="preserve">jäsenet </w:t>
      </w:r>
      <w:r w:rsidR="00B1682A">
        <w:rPr>
          <w:rFonts w:ascii="Times New Roman" w:hAnsi="Times New Roman"/>
          <w:color w:val="000000"/>
          <w:lang w:val="fi-FI"/>
        </w:rPr>
        <w:t>vastasivat</w:t>
      </w:r>
      <w:r w:rsidR="00E16E10" w:rsidRPr="007E37A4">
        <w:rPr>
          <w:rFonts w:ascii="Times New Roman" w:hAnsi="Times New Roman"/>
          <w:color w:val="000000"/>
          <w:lang w:val="fi-FI"/>
        </w:rPr>
        <w:t xml:space="preserve"> omien vastuualueidensa viestinnästä tarvittaville sidosryhmille.</w:t>
      </w:r>
      <w:r w:rsidRPr="007E37A4">
        <w:rPr>
          <w:rFonts w:ascii="Times New Roman" w:hAnsi="Times New Roman"/>
          <w:color w:val="000000"/>
          <w:lang w:val="fi-FI"/>
        </w:rPr>
        <w:t xml:space="preserve"> Projektiryhmän </w:t>
      </w:r>
      <w:r>
        <w:rPr>
          <w:rFonts w:ascii="Times New Roman" w:hAnsi="Times New Roman"/>
          <w:color w:val="000000"/>
          <w:lang w:val="fi-FI"/>
        </w:rPr>
        <w:t xml:space="preserve">sisäisessä viestinnässä </w:t>
      </w:r>
      <w:r w:rsidRPr="007E37A4">
        <w:rPr>
          <w:rFonts w:ascii="Times New Roman" w:hAnsi="Times New Roman"/>
          <w:color w:val="000000"/>
          <w:lang w:val="fi-FI"/>
        </w:rPr>
        <w:t>jäsenet vasta</w:t>
      </w:r>
      <w:r w:rsidR="00BE01B5">
        <w:rPr>
          <w:rFonts w:ascii="Times New Roman" w:hAnsi="Times New Roman"/>
          <w:color w:val="000000"/>
          <w:lang w:val="fi-FI"/>
        </w:rPr>
        <w:t>si</w:t>
      </w:r>
      <w:r w:rsidRPr="007E37A4">
        <w:rPr>
          <w:rFonts w:ascii="Times New Roman" w:hAnsi="Times New Roman"/>
          <w:color w:val="000000"/>
          <w:lang w:val="fi-FI"/>
        </w:rPr>
        <w:t xml:space="preserve">vat työmäärien, töiden etenemisen ja mahdollisten ongelmien raportoinnista projektipäällikölle. </w:t>
      </w:r>
    </w:p>
    <w:p w14:paraId="4652DB08" w14:textId="7C88296C" w:rsidR="0061271F" w:rsidRDefault="0081268A" w:rsidP="0081268A">
      <w:pPr>
        <w:spacing w:line="360" w:lineRule="auto"/>
        <w:rPr>
          <w:rFonts w:ascii="Times New Roman" w:hAnsi="Times New Roman"/>
          <w:color w:val="000000"/>
          <w:spacing w:val="20"/>
          <w:lang w:val="fi-FI"/>
        </w:rPr>
      </w:pPr>
      <w:r>
        <w:rPr>
          <w:rFonts w:ascii="Times New Roman" w:hAnsi="Times New Roman"/>
          <w:color w:val="000000"/>
          <w:lang w:val="fi-FI"/>
        </w:rPr>
        <w:t xml:space="preserve">Projektiorganisaation tiedottamista varten </w:t>
      </w:r>
      <w:r w:rsidR="00BD05D6">
        <w:rPr>
          <w:rFonts w:ascii="Times New Roman" w:hAnsi="Times New Roman"/>
          <w:color w:val="000000"/>
          <w:lang w:val="fi-FI"/>
        </w:rPr>
        <w:t>perustettiin</w:t>
      </w:r>
      <w:r>
        <w:rPr>
          <w:rFonts w:ascii="Times New Roman" w:hAnsi="Times New Roman"/>
          <w:color w:val="000000"/>
          <w:lang w:val="fi-FI"/>
        </w:rPr>
        <w:t xml:space="preserve"> kaksi sähköpostilistaa. Sähköpostilistaa </w:t>
      </w:r>
      <w:r w:rsidRPr="0083413A">
        <w:rPr>
          <w:rFonts w:ascii="Courier New" w:hAnsi="Courier New" w:cs="Courier New"/>
          <w:color w:val="000000"/>
          <w:spacing w:val="20"/>
          <w:lang w:val="fi-FI"/>
        </w:rPr>
        <w:t>moveatis@korppi.fi</w:t>
      </w:r>
      <w:r>
        <w:rPr>
          <w:rFonts w:ascii="Times New Roman" w:hAnsi="Times New Roman"/>
          <w:color w:val="000000"/>
          <w:spacing w:val="20"/>
          <w:lang w:val="fi-FI"/>
        </w:rPr>
        <w:t xml:space="preserve"> </w:t>
      </w:r>
      <w:r w:rsidR="00D06280">
        <w:rPr>
          <w:rFonts w:ascii="Times New Roman" w:hAnsi="Times New Roman"/>
          <w:color w:val="000000"/>
          <w:lang w:val="fi-FI"/>
        </w:rPr>
        <w:t>käytettiin</w:t>
      </w:r>
      <w:r w:rsidRPr="001D01ED">
        <w:rPr>
          <w:rFonts w:ascii="Times New Roman" w:hAnsi="Times New Roman"/>
          <w:color w:val="000000"/>
          <w:lang w:val="fi-FI"/>
        </w:rPr>
        <w:t xml:space="preserve"> projektiryhmän, tilaajan edustajien ja ohjaajien tiedotukseen.</w:t>
      </w:r>
      <w:r>
        <w:rPr>
          <w:rFonts w:ascii="Times New Roman" w:hAnsi="Times New Roman"/>
          <w:color w:val="000000"/>
          <w:lang w:val="fi-FI"/>
        </w:rPr>
        <w:t xml:space="preserve"> Sen sähköpostiarkisto on osoitteessa </w:t>
      </w:r>
      <w:r w:rsidRPr="0083413A">
        <w:rPr>
          <w:rFonts w:ascii="Courier New" w:hAnsi="Courier New" w:cs="Courier New"/>
          <w:color w:val="000000"/>
          <w:spacing w:val="20"/>
          <w:lang w:val="fi-FI"/>
        </w:rPr>
        <w:t>https</w:t>
      </w:r>
      <w:proofErr w:type="gramStart"/>
      <w:r w:rsidRPr="0083413A">
        <w:rPr>
          <w:rFonts w:ascii="Courier New" w:hAnsi="Courier New" w:cs="Courier New"/>
          <w:color w:val="000000"/>
          <w:spacing w:val="20"/>
          <w:lang w:val="fi-FI"/>
        </w:rPr>
        <w:t>://</w:t>
      </w:r>
      <w:proofErr w:type="gramEnd"/>
      <w:r w:rsidRPr="0083413A">
        <w:rPr>
          <w:rFonts w:ascii="Courier New" w:hAnsi="Courier New" w:cs="Courier New"/>
          <w:color w:val="000000"/>
          <w:spacing w:val="20"/>
          <w:lang w:val="fi-FI"/>
        </w:rPr>
        <w:t>korppi.jyu.fi/kotka/servlet/list-archive/moveatis</w:t>
      </w:r>
      <w:r>
        <w:rPr>
          <w:rFonts w:ascii="Times New Roman" w:hAnsi="Times New Roman"/>
          <w:color w:val="000000"/>
          <w:lang w:val="fi-FI"/>
        </w:rPr>
        <w:t>. Lisäksi projektiryhmän jäsenten ja ohjaajien käytössä o</w:t>
      </w:r>
      <w:r w:rsidR="00225541">
        <w:rPr>
          <w:rFonts w:ascii="Times New Roman" w:hAnsi="Times New Roman"/>
          <w:color w:val="000000"/>
          <w:lang w:val="fi-FI"/>
        </w:rPr>
        <w:t>li</w:t>
      </w:r>
      <w:r w:rsidR="009B7851">
        <w:rPr>
          <w:rFonts w:ascii="Times New Roman" w:hAnsi="Times New Roman"/>
          <w:color w:val="000000"/>
          <w:lang w:val="fi-FI"/>
        </w:rPr>
        <w:t xml:space="preserve"> sähköpostilista</w:t>
      </w:r>
      <w:r>
        <w:rPr>
          <w:rFonts w:ascii="Times New Roman" w:hAnsi="Times New Roman"/>
          <w:color w:val="000000"/>
          <w:lang w:val="fi-FI"/>
        </w:rPr>
        <w:t xml:space="preserve"> </w:t>
      </w:r>
      <w:r w:rsidRPr="0083413A">
        <w:rPr>
          <w:rFonts w:ascii="Courier New" w:hAnsi="Courier New" w:cs="Courier New"/>
          <w:color w:val="000000"/>
          <w:spacing w:val="20"/>
          <w:lang w:val="fi-FI"/>
        </w:rPr>
        <w:t>moveatis_opetus@korppi.fi</w:t>
      </w:r>
      <w:r>
        <w:rPr>
          <w:rFonts w:ascii="Times New Roman" w:hAnsi="Times New Roman"/>
          <w:color w:val="000000"/>
          <w:spacing w:val="20"/>
          <w:lang w:val="fi-FI"/>
        </w:rPr>
        <w:t xml:space="preserve">. </w:t>
      </w:r>
      <w:r>
        <w:rPr>
          <w:rFonts w:ascii="Times New Roman" w:hAnsi="Times New Roman"/>
          <w:color w:val="000000"/>
          <w:lang w:val="fi-FI"/>
        </w:rPr>
        <w:t xml:space="preserve">Sen sähköpostiarkisto on osoitteessa </w:t>
      </w:r>
      <w:r w:rsidRPr="0083413A">
        <w:rPr>
          <w:rFonts w:ascii="Courier New" w:hAnsi="Courier New" w:cs="Courier New"/>
          <w:color w:val="000000"/>
          <w:spacing w:val="20"/>
          <w:lang w:val="fi-FI"/>
        </w:rPr>
        <w:t>https</w:t>
      </w:r>
      <w:proofErr w:type="gramStart"/>
      <w:r w:rsidRPr="0083413A">
        <w:rPr>
          <w:rFonts w:ascii="Courier New" w:hAnsi="Courier New" w:cs="Courier New"/>
          <w:color w:val="000000"/>
          <w:spacing w:val="20"/>
          <w:lang w:val="fi-FI"/>
        </w:rPr>
        <w:t>://</w:t>
      </w:r>
      <w:proofErr w:type="gramEnd"/>
      <w:r w:rsidRPr="0083413A">
        <w:rPr>
          <w:rFonts w:ascii="Courier New" w:hAnsi="Courier New" w:cs="Courier New"/>
          <w:color w:val="000000"/>
          <w:spacing w:val="20"/>
          <w:lang w:val="fi-FI"/>
        </w:rPr>
        <w:t>korppi.jyu.fi/kotka/servlet/list-archive/moveatis_opetus</w:t>
      </w:r>
      <w:r>
        <w:rPr>
          <w:rFonts w:ascii="Times New Roman" w:hAnsi="Times New Roman"/>
          <w:color w:val="000000"/>
          <w:spacing w:val="20"/>
          <w:lang w:val="fi-FI"/>
        </w:rPr>
        <w:t xml:space="preserve">. </w:t>
      </w:r>
    </w:p>
    <w:p w14:paraId="4652DB09" w14:textId="208E7AD1" w:rsidR="0081268A" w:rsidRDefault="0081268A" w:rsidP="0081268A">
      <w:pPr>
        <w:spacing w:line="360" w:lineRule="auto"/>
        <w:rPr>
          <w:rFonts w:ascii="Times New Roman" w:hAnsi="Times New Roman"/>
          <w:color w:val="000000"/>
          <w:lang w:val="fi-FI"/>
        </w:rPr>
      </w:pPr>
      <w:r>
        <w:rPr>
          <w:rFonts w:ascii="Times New Roman" w:hAnsi="Times New Roman"/>
          <w:color w:val="000000"/>
          <w:lang w:val="fi-FI"/>
        </w:rPr>
        <w:t xml:space="preserve">Projektiryhmän sisäinen tiedotus </w:t>
      </w:r>
      <w:r w:rsidR="00D61EFE">
        <w:rPr>
          <w:rFonts w:ascii="Times New Roman" w:hAnsi="Times New Roman"/>
          <w:color w:val="000000"/>
          <w:lang w:val="fi-FI"/>
        </w:rPr>
        <w:t>tapahtui</w:t>
      </w:r>
      <w:r>
        <w:rPr>
          <w:rFonts w:ascii="Times New Roman" w:hAnsi="Times New Roman"/>
          <w:color w:val="000000"/>
          <w:lang w:val="fi-FI"/>
        </w:rPr>
        <w:t xml:space="preserve"> suullisen viestinnän lisäksi Google Hangouts -pikaviestimellä. </w:t>
      </w:r>
      <w:proofErr w:type="spellStart"/>
      <w:r>
        <w:rPr>
          <w:rFonts w:ascii="Times New Roman" w:hAnsi="Times New Roman"/>
          <w:color w:val="000000"/>
          <w:lang w:val="fi-FI"/>
        </w:rPr>
        <w:t>Hangouts</w:t>
      </w:r>
      <w:r w:rsidR="00375DA9">
        <w:rPr>
          <w:rFonts w:ascii="Times New Roman" w:hAnsi="Times New Roman"/>
          <w:color w:val="000000"/>
          <w:lang w:val="fi-FI"/>
        </w:rPr>
        <w:t>-</w:t>
      </w:r>
      <w:r>
        <w:rPr>
          <w:rFonts w:ascii="Times New Roman" w:hAnsi="Times New Roman"/>
          <w:color w:val="000000"/>
          <w:lang w:val="fi-FI"/>
        </w:rPr>
        <w:t>keskustelu</w:t>
      </w:r>
      <w:proofErr w:type="spellEnd"/>
      <w:r>
        <w:rPr>
          <w:rFonts w:ascii="Times New Roman" w:hAnsi="Times New Roman"/>
          <w:color w:val="000000"/>
          <w:lang w:val="fi-FI"/>
        </w:rPr>
        <w:t xml:space="preserve"> </w:t>
      </w:r>
      <w:r w:rsidR="00E4360C">
        <w:rPr>
          <w:rFonts w:ascii="Times New Roman" w:hAnsi="Times New Roman"/>
          <w:color w:val="000000"/>
          <w:lang w:val="fi-FI"/>
        </w:rPr>
        <w:t>arkistoitui</w:t>
      </w:r>
      <w:r>
        <w:rPr>
          <w:rFonts w:ascii="Times New Roman" w:hAnsi="Times New Roman"/>
          <w:color w:val="000000"/>
          <w:lang w:val="fi-FI"/>
        </w:rPr>
        <w:t xml:space="preserve"> Googlen palveluun.</w:t>
      </w:r>
    </w:p>
    <w:p w14:paraId="080CDD08" w14:textId="42D48E19" w:rsidR="00D44F0C" w:rsidRDefault="00D44F0C" w:rsidP="0081268A">
      <w:pPr>
        <w:spacing w:line="360" w:lineRule="auto"/>
        <w:rPr>
          <w:rFonts w:ascii="Times New Roman" w:hAnsi="Times New Roman"/>
          <w:color w:val="000000"/>
          <w:lang w:val="fi-FI"/>
        </w:rPr>
      </w:pPr>
      <w:r>
        <w:rPr>
          <w:rFonts w:ascii="Times New Roman" w:hAnsi="Times New Roman"/>
          <w:color w:val="000000"/>
          <w:lang w:val="fi-FI"/>
        </w:rPr>
        <w:t>Tiedottaminen toteutui suunnitelman mukaisesti.</w:t>
      </w:r>
    </w:p>
    <w:p w14:paraId="07AE4109" w14:textId="77777777" w:rsidR="006D3453" w:rsidRDefault="006D3453" w:rsidP="0081268A">
      <w:pPr>
        <w:spacing w:line="360" w:lineRule="auto"/>
        <w:rPr>
          <w:rFonts w:ascii="Times New Roman" w:hAnsi="Times New Roman"/>
          <w:color w:val="000000"/>
          <w:lang w:val="fi-FI"/>
        </w:rPr>
      </w:pPr>
    </w:p>
    <w:p w14:paraId="61DAEF4F" w14:textId="77777777" w:rsidR="00EA39D2" w:rsidRDefault="00EA39D2" w:rsidP="0081268A">
      <w:pPr>
        <w:spacing w:line="360" w:lineRule="auto"/>
        <w:rPr>
          <w:rFonts w:ascii="Times New Roman" w:hAnsi="Times New Roman"/>
          <w:color w:val="000000"/>
          <w:lang w:val="fi-FI"/>
        </w:rPr>
      </w:pPr>
    </w:p>
    <w:p w14:paraId="271B862A" w14:textId="77777777" w:rsidR="00EA39D2" w:rsidRDefault="00EA39D2" w:rsidP="0081268A">
      <w:pPr>
        <w:spacing w:line="360" w:lineRule="auto"/>
        <w:rPr>
          <w:rFonts w:ascii="Times New Roman" w:hAnsi="Times New Roman"/>
          <w:color w:val="000000"/>
          <w:lang w:val="fi-FI"/>
        </w:rPr>
      </w:pPr>
    </w:p>
    <w:p w14:paraId="65F6B247" w14:textId="77777777" w:rsidR="00EA39D2" w:rsidRDefault="00EA39D2" w:rsidP="0081268A">
      <w:pPr>
        <w:spacing w:line="360" w:lineRule="auto"/>
        <w:rPr>
          <w:rFonts w:ascii="Times New Roman" w:hAnsi="Times New Roman"/>
          <w:color w:val="000000"/>
          <w:lang w:val="fi-FI"/>
        </w:rPr>
      </w:pPr>
    </w:p>
    <w:p w14:paraId="4652DB0B" w14:textId="77777777" w:rsidR="0081268A" w:rsidRPr="000138DB" w:rsidRDefault="0081268A" w:rsidP="00BF1C6B">
      <w:pPr>
        <w:pStyle w:val="Heading2"/>
      </w:pPr>
      <w:bookmarkStart w:id="25" w:name="_Toc453145604"/>
      <w:r w:rsidRPr="000138DB">
        <w:lastRenderedPageBreak/>
        <w:t>Tiedostojen nimeäminen</w:t>
      </w:r>
      <w:bookmarkEnd w:id="25"/>
    </w:p>
    <w:p w14:paraId="4652DB0C" w14:textId="77777777" w:rsidR="0081268A" w:rsidRDefault="0081268A" w:rsidP="0081268A">
      <w:pPr>
        <w:rPr>
          <w:lang w:val="fi-FI"/>
        </w:rPr>
      </w:pPr>
    </w:p>
    <w:p w14:paraId="4652DB0D" w14:textId="390EEEF7" w:rsidR="005C6A58" w:rsidRDefault="0081268A" w:rsidP="00586B77">
      <w:pPr>
        <w:spacing w:line="360" w:lineRule="auto"/>
        <w:rPr>
          <w:rFonts w:ascii="Times New Roman" w:hAnsi="Times New Roman"/>
          <w:color w:val="000000"/>
          <w:lang w:val="fi-FI"/>
        </w:rPr>
      </w:pPr>
      <w:r w:rsidRPr="00D715E0">
        <w:rPr>
          <w:rFonts w:ascii="Times New Roman" w:hAnsi="Times New Roman"/>
          <w:color w:val="000000"/>
          <w:lang w:val="fi-FI"/>
        </w:rPr>
        <w:t xml:space="preserve">Lähdekooditiedostojen nimeämisessä </w:t>
      </w:r>
      <w:r w:rsidR="008B732D">
        <w:rPr>
          <w:rFonts w:ascii="Times New Roman" w:hAnsi="Times New Roman"/>
          <w:color w:val="000000"/>
          <w:lang w:val="fi-FI"/>
        </w:rPr>
        <w:t>käytettiin</w:t>
      </w:r>
      <w:r w:rsidRPr="00D715E0">
        <w:rPr>
          <w:rFonts w:ascii="Times New Roman" w:hAnsi="Times New Roman"/>
          <w:color w:val="000000"/>
          <w:lang w:val="fi-FI"/>
        </w:rPr>
        <w:t xml:space="preserve"> Java-ohjelmointikielen yleisiä </w:t>
      </w:r>
      <w:r w:rsidR="005C3A1B">
        <w:rPr>
          <w:rFonts w:ascii="Times New Roman" w:hAnsi="Times New Roman"/>
          <w:color w:val="000000"/>
          <w:lang w:val="fi-FI"/>
        </w:rPr>
        <w:t>nimeämis</w:t>
      </w:r>
      <w:r w:rsidRPr="00D715E0">
        <w:rPr>
          <w:rFonts w:ascii="Times New Roman" w:hAnsi="Times New Roman"/>
          <w:color w:val="000000"/>
          <w:lang w:val="fi-FI"/>
        </w:rPr>
        <w:t>käytänteitä</w:t>
      </w:r>
      <w:r w:rsidR="005A3872">
        <w:rPr>
          <w:rFonts w:ascii="Times New Roman" w:hAnsi="Times New Roman"/>
          <w:color w:val="000000"/>
          <w:lang w:val="fi-FI"/>
        </w:rPr>
        <w:t xml:space="preserve"> [6]</w:t>
      </w:r>
      <w:r w:rsidRPr="00D715E0">
        <w:rPr>
          <w:rFonts w:ascii="Times New Roman" w:hAnsi="Times New Roman"/>
          <w:color w:val="000000"/>
          <w:lang w:val="fi-FI"/>
        </w:rPr>
        <w:t>.</w:t>
      </w:r>
      <w:r w:rsidR="005C6A58">
        <w:rPr>
          <w:rFonts w:ascii="Times New Roman" w:hAnsi="Times New Roman"/>
          <w:color w:val="000000"/>
          <w:lang w:val="fi-FI"/>
        </w:rPr>
        <w:t xml:space="preserve"> </w:t>
      </w:r>
      <w:r w:rsidRPr="00D715E0">
        <w:rPr>
          <w:rFonts w:ascii="Times New Roman" w:hAnsi="Times New Roman"/>
          <w:color w:val="000000"/>
          <w:lang w:val="fi-FI"/>
        </w:rPr>
        <w:t xml:space="preserve">Tiedostojen nimet ja hakemistojen </w:t>
      </w:r>
      <w:r w:rsidR="007C073F">
        <w:rPr>
          <w:rFonts w:ascii="Times New Roman" w:hAnsi="Times New Roman"/>
          <w:color w:val="000000"/>
          <w:lang w:val="fi-FI"/>
        </w:rPr>
        <w:t xml:space="preserve">nimet </w:t>
      </w:r>
      <w:r w:rsidR="00DA7213">
        <w:rPr>
          <w:rFonts w:ascii="Times New Roman" w:hAnsi="Times New Roman"/>
          <w:color w:val="000000"/>
          <w:lang w:val="fi-FI"/>
        </w:rPr>
        <w:t>kirjoitettiin</w:t>
      </w:r>
      <w:r w:rsidR="007C073F">
        <w:rPr>
          <w:rFonts w:ascii="Times New Roman" w:hAnsi="Times New Roman"/>
          <w:color w:val="000000"/>
          <w:lang w:val="fi-FI"/>
        </w:rPr>
        <w:t xml:space="preserve"> englanniksi. </w:t>
      </w:r>
    </w:p>
    <w:p w14:paraId="4652DB0E" w14:textId="4F6D75AF" w:rsidR="0081268A" w:rsidRDefault="0081268A" w:rsidP="00586B77">
      <w:pPr>
        <w:spacing w:line="360" w:lineRule="auto"/>
        <w:rPr>
          <w:rFonts w:ascii="Times New Roman" w:hAnsi="Times New Roman"/>
          <w:color w:val="000000"/>
          <w:lang w:val="fi-FI"/>
        </w:rPr>
      </w:pPr>
      <w:r w:rsidRPr="00D715E0">
        <w:rPr>
          <w:rFonts w:ascii="Times New Roman" w:hAnsi="Times New Roman"/>
          <w:color w:val="000000"/>
          <w:lang w:val="fi-FI"/>
        </w:rPr>
        <w:t>Dokumenttitiedostot nimet</w:t>
      </w:r>
      <w:r w:rsidR="005119AE">
        <w:rPr>
          <w:rFonts w:ascii="Times New Roman" w:hAnsi="Times New Roman"/>
          <w:color w:val="000000"/>
          <w:lang w:val="fi-FI"/>
        </w:rPr>
        <w:t>tii</w:t>
      </w:r>
      <w:r w:rsidRPr="00D715E0">
        <w:rPr>
          <w:rFonts w:ascii="Times New Roman" w:hAnsi="Times New Roman"/>
          <w:color w:val="000000"/>
          <w:lang w:val="fi-FI"/>
        </w:rPr>
        <w:t>n sisältöä kuvaavilla nimillä ja dokumentin kielen mukaisesti.</w:t>
      </w:r>
      <w:r w:rsidR="00C262AB">
        <w:rPr>
          <w:rFonts w:ascii="Times New Roman" w:hAnsi="Times New Roman"/>
          <w:color w:val="000000"/>
          <w:lang w:val="fi-FI"/>
        </w:rPr>
        <w:t xml:space="preserve"> Kussakin tiedostonimessä on ensiksi projektin nimi ja sen jälkeen dokumentin nimi.</w:t>
      </w:r>
      <w:r>
        <w:rPr>
          <w:rFonts w:ascii="Times New Roman" w:hAnsi="Times New Roman"/>
          <w:color w:val="000000"/>
          <w:lang w:val="fi-FI"/>
        </w:rPr>
        <w:t xml:space="preserve"> </w:t>
      </w:r>
      <w:r w:rsidR="008A6F84">
        <w:rPr>
          <w:rFonts w:ascii="Times New Roman" w:hAnsi="Times New Roman"/>
          <w:color w:val="000000"/>
          <w:lang w:val="fi-FI"/>
        </w:rPr>
        <w:t>Juokseva numero ja päivämäärä lisät</w:t>
      </w:r>
      <w:r w:rsidR="003319C2">
        <w:rPr>
          <w:rFonts w:ascii="Times New Roman" w:hAnsi="Times New Roman"/>
          <w:color w:val="000000"/>
          <w:lang w:val="fi-FI"/>
        </w:rPr>
        <w:t>tiin</w:t>
      </w:r>
      <w:r w:rsidR="008A6F84">
        <w:rPr>
          <w:rFonts w:ascii="Times New Roman" w:hAnsi="Times New Roman"/>
          <w:color w:val="000000"/>
          <w:lang w:val="fi-FI"/>
        </w:rPr>
        <w:t xml:space="preserve"> t</w:t>
      </w:r>
      <w:r w:rsidR="002E6861">
        <w:rPr>
          <w:rFonts w:ascii="Times New Roman" w:hAnsi="Times New Roman"/>
          <w:color w:val="000000"/>
          <w:lang w:val="fi-FI"/>
        </w:rPr>
        <w:t xml:space="preserve">oistuvien tapahtumien </w:t>
      </w:r>
      <w:r w:rsidR="00881B7C">
        <w:rPr>
          <w:rFonts w:ascii="Times New Roman" w:hAnsi="Times New Roman"/>
          <w:color w:val="000000"/>
          <w:lang w:val="fi-FI"/>
        </w:rPr>
        <w:t>tiedostoihin</w:t>
      </w:r>
      <w:r>
        <w:rPr>
          <w:rFonts w:ascii="Times New Roman" w:hAnsi="Times New Roman"/>
          <w:color w:val="000000"/>
          <w:lang w:val="fi-FI"/>
        </w:rPr>
        <w:t>, kuten palaverien pöytäkirj</w:t>
      </w:r>
      <w:r w:rsidR="00726A11">
        <w:rPr>
          <w:rFonts w:ascii="Times New Roman" w:hAnsi="Times New Roman"/>
          <w:color w:val="000000"/>
          <w:lang w:val="fi-FI"/>
        </w:rPr>
        <w:t>oihin</w:t>
      </w:r>
      <w:r>
        <w:rPr>
          <w:rFonts w:ascii="Times New Roman" w:hAnsi="Times New Roman"/>
          <w:color w:val="000000"/>
          <w:lang w:val="fi-FI"/>
        </w:rPr>
        <w:t>.</w:t>
      </w:r>
      <w:r w:rsidR="00A47740">
        <w:rPr>
          <w:rFonts w:ascii="Times New Roman" w:hAnsi="Times New Roman"/>
          <w:color w:val="000000"/>
          <w:lang w:val="fi-FI"/>
        </w:rPr>
        <w:t xml:space="preserve"> </w:t>
      </w:r>
      <w:r w:rsidR="002D7542">
        <w:rPr>
          <w:rFonts w:ascii="Times New Roman" w:hAnsi="Times New Roman"/>
          <w:color w:val="000000"/>
          <w:lang w:val="fi-FI"/>
        </w:rPr>
        <w:t>Jos nimi koostui</w:t>
      </w:r>
      <w:r w:rsidR="00A7442F">
        <w:rPr>
          <w:rFonts w:ascii="Times New Roman" w:hAnsi="Times New Roman"/>
          <w:color w:val="000000"/>
          <w:lang w:val="fi-FI"/>
        </w:rPr>
        <w:t xml:space="preserve"> useammasta kuin yhdestä sanasta, </w:t>
      </w:r>
      <w:r w:rsidR="00C7274D">
        <w:rPr>
          <w:rFonts w:ascii="Times New Roman" w:hAnsi="Times New Roman"/>
          <w:color w:val="000000"/>
          <w:lang w:val="fi-FI"/>
        </w:rPr>
        <w:t>käytet</w:t>
      </w:r>
      <w:r w:rsidR="002B7E32">
        <w:rPr>
          <w:rFonts w:ascii="Times New Roman" w:hAnsi="Times New Roman"/>
          <w:color w:val="000000"/>
          <w:lang w:val="fi-FI"/>
        </w:rPr>
        <w:t>tiin</w:t>
      </w:r>
      <w:r w:rsidR="00C7274D">
        <w:rPr>
          <w:rFonts w:ascii="Times New Roman" w:hAnsi="Times New Roman"/>
          <w:color w:val="000000"/>
          <w:lang w:val="fi-FI"/>
        </w:rPr>
        <w:t xml:space="preserve"> </w:t>
      </w:r>
      <w:r w:rsidR="00F86C8A">
        <w:rPr>
          <w:rFonts w:ascii="Times New Roman" w:hAnsi="Times New Roman"/>
          <w:color w:val="000000"/>
          <w:lang w:val="fi-FI"/>
        </w:rPr>
        <w:t>välimerkkinä alaviivaa</w:t>
      </w:r>
      <w:r w:rsidR="00A7442F">
        <w:rPr>
          <w:rFonts w:ascii="Times New Roman" w:hAnsi="Times New Roman"/>
          <w:color w:val="000000"/>
          <w:lang w:val="fi-FI"/>
        </w:rPr>
        <w:t>.</w:t>
      </w:r>
    </w:p>
    <w:p w14:paraId="30ED4607" w14:textId="5AC33F20" w:rsidR="00291148" w:rsidRPr="00586B77" w:rsidRDefault="00291148" w:rsidP="00586B77">
      <w:pPr>
        <w:spacing w:line="360" w:lineRule="auto"/>
        <w:rPr>
          <w:rFonts w:ascii="Times New Roman" w:hAnsi="Times New Roman"/>
          <w:color w:val="000000"/>
          <w:lang w:val="fi-FI"/>
        </w:rPr>
      </w:pPr>
      <w:r>
        <w:rPr>
          <w:rFonts w:ascii="Times New Roman" w:hAnsi="Times New Roman"/>
          <w:color w:val="000000"/>
          <w:lang w:val="fi-FI"/>
        </w:rPr>
        <w:t>Tiedostojen nimeäminen toteutui suunnitelman mukaisesti.</w:t>
      </w:r>
    </w:p>
    <w:p w14:paraId="4652DB10" w14:textId="77777777" w:rsidR="00A47740" w:rsidRPr="00A57ACB" w:rsidRDefault="00A47740" w:rsidP="0081268A">
      <w:pPr>
        <w:rPr>
          <w:lang w:val="fi-FI"/>
        </w:rPr>
      </w:pPr>
    </w:p>
    <w:p w14:paraId="4652DB11" w14:textId="77777777" w:rsidR="0081268A" w:rsidRPr="000138DB" w:rsidRDefault="0081268A" w:rsidP="00BF1C6B">
      <w:pPr>
        <w:pStyle w:val="Heading2"/>
      </w:pPr>
      <w:bookmarkStart w:id="26" w:name="_Toc453145605"/>
      <w:r w:rsidRPr="000138DB">
        <w:t>Hakemistorakenne</w:t>
      </w:r>
      <w:bookmarkEnd w:id="26"/>
    </w:p>
    <w:p w14:paraId="4652DB12" w14:textId="77777777" w:rsidR="0081268A" w:rsidRDefault="0081268A" w:rsidP="0081268A">
      <w:pPr>
        <w:rPr>
          <w:lang w:val="fi-FI"/>
        </w:rPr>
      </w:pPr>
    </w:p>
    <w:p w14:paraId="4652DB14" w14:textId="61ED299C" w:rsidR="00486314" w:rsidRDefault="0081268A" w:rsidP="007E0823">
      <w:pPr>
        <w:spacing w:line="360" w:lineRule="auto"/>
        <w:rPr>
          <w:rFonts w:ascii="Times New Roman" w:hAnsi="Times New Roman"/>
          <w:color w:val="000000"/>
          <w:lang w:val="fi-FI"/>
        </w:rPr>
      </w:pPr>
      <w:r w:rsidRPr="00B714C9">
        <w:rPr>
          <w:rFonts w:ascii="Times New Roman" w:hAnsi="Times New Roman"/>
          <w:color w:val="000000"/>
          <w:lang w:val="fi-FI"/>
        </w:rPr>
        <w:t>Projekti</w:t>
      </w:r>
      <w:r w:rsidR="00A824C7">
        <w:rPr>
          <w:rFonts w:ascii="Times New Roman" w:hAnsi="Times New Roman"/>
          <w:color w:val="000000"/>
          <w:lang w:val="fi-FI"/>
        </w:rPr>
        <w:t xml:space="preserve">ryhmän </w:t>
      </w:r>
      <w:r w:rsidR="003D3D97">
        <w:rPr>
          <w:rFonts w:ascii="Times New Roman" w:hAnsi="Times New Roman"/>
          <w:color w:val="000000"/>
          <w:lang w:val="fi-FI"/>
        </w:rPr>
        <w:t>laatimat</w:t>
      </w:r>
      <w:r w:rsidR="00C82426">
        <w:rPr>
          <w:rFonts w:ascii="Times New Roman" w:hAnsi="Times New Roman"/>
          <w:color w:val="000000"/>
          <w:lang w:val="fi-FI"/>
        </w:rPr>
        <w:t xml:space="preserve"> </w:t>
      </w:r>
      <w:r w:rsidRPr="00B714C9">
        <w:rPr>
          <w:rFonts w:ascii="Times New Roman" w:hAnsi="Times New Roman"/>
          <w:color w:val="000000"/>
          <w:lang w:val="fi-FI"/>
        </w:rPr>
        <w:t>tulokset tallennet</w:t>
      </w:r>
      <w:r w:rsidR="00042337">
        <w:rPr>
          <w:rFonts w:ascii="Times New Roman" w:hAnsi="Times New Roman"/>
          <w:color w:val="000000"/>
          <w:lang w:val="fi-FI"/>
        </w:rPr>
        <w:t>tiin</w:t>
      </w:r>
      <w:r w:rsidRPr="00B714C9">
        <w:rPr>
          <w:rFonts w:ascii="Times New Roman" w:hAnsi="Times New Roman"/>
          <w:color w:val="000000"/>
          <w:lang w:val="fi-FI"/>
        </w:rPr>
        <w:t xml:space="preserve"> sekä CD-levylle että julkiseen WWW-hakemistoon seuraavan hakemistorakenteen mukaisesti</w:t>
      </w:r>
      <w:r w:rsidR="00B63583">
        <w:rPr>
          <w:rFonts w:ascii="Times New Roman" w:hAnsi="Times New Roman"/>
          <w:color w:val="000000"/>
          <w:lang w:val="fi-FI"/>
        </w:rPr>
        <w:t xml:space="preserve">. Sisennetty tekstirivi tarkoittaa, että kyseinen rivi on sisentämättömän rivin alihakemisto. Esimerkiksi hakemiston </w:t>
      </w:r>
      <w:proofErr w:type="spellStart"/>
      <w:r w:rsidR="00B63583" w:rsidRPr="007E0823">
        <w:rPr>
          <w:rFonts w:ascii="Courier New" w:hAnsi="Courier New" w:cs="Courier New"/>
          <w:color w:val="000000"/>
          <w:lang w:val="fi-FI"/>
        </w:rPr>
        <w:t>application</w:t>
      </w:r>
      <w:proofErr w:type="spellEnd"/>
      <w:r w:rsidR="00B63583">
        <w:rPr>
          <w:rFonts w:ascii="Times New Roman" w:hAnsi="Times New Roman"/>
          <w:color w:val="000000"/>
          <w:lang w:val="fi-FI"/>
        </w:rPr>
        <w:t xml:space="preserve"> sisällä on alihakemistot </w:t>
      </w:r>
      <w:proofErr w:type="spellStart"/>
      <w:r w:rsidR="00B63583" w:rsidRPr="007E0823">
        <w:rPr>
          <w:rFonts w:ascii="Courier New" w:hAnsi="Courier New" w:cs="Courier New"/>
          <w:color w:val="000000"/>
          <w:lang w:val="fi-FI"/>
        </w:rPr>
        <w:t>source_code</w:t>
      </w:r>
      <w:proofErr w:type="spellEnd"/>
      <w:r w:rsidR="00B63583">
        <w:rPr>
          <w:rFonts w:ascii="Times New Roman" w:hAnsi="Times New Roman"/>
          <w:color w:val="000000"/>
          <w:lang w:val="fi-FI"/>
        </w:rPr>
        <w:t xml:space="preserve"> ja </w:t>
      </w:r>
      <w:proofErr w:type="spellStart"/>
      <w:r w:rsidR="00B63583" w:rsidRPr="007E0823">
        <w:rPr>
          <w:rFonts w:ascii="Courier New" w:hAnsi="Courier New" w:cs="Courier New"/>
          <w:color w:val="000000"/>
          <w:lang w:val="fi-FI"/>
        </w:rPr>
        <w:t>class_documentation</w:t>
      </w:r>
      <w:proofErr w:type="spellEnd"/>
      <w:r w:rsidR="00B63583">
        <w:rPr>
          <w:rFonts w:ascii="Times New Roman" w:hAnsi="Times New Roman"/>
          <w:color w:val="000000"/>
          <w:lang w:val="fi-FI"/>
        </w:rPr>
        <w:t>.</w:t>
      </w:r>
    </w:p>
    <w:p w14:paraId="43C984D0" w14:textId="77777777" w:rsidR="00B935DB" w:rsidRDefault="00B935DB" w:rsidP="006D1F32">
      <w:pPr>
        <w:tabs>
          <w:tab w:val="left" w:pos="567"/>
          <w:tab w:val="left" w:pos="1134"/>
        </w:tabs>
        <w:spacing w:after="120"/>
        <w:ind w:left="567"/>
        <w:rPr>
          <w:rFonts w:ascii="Times New Roman" w:hAnsi="Times New Roman"/>
          <w:color w:val="000000"/>
          <w:lang w:val="fi-FI"/>
        </w:rPr>
      </w:pPr>
    </w:p>
    <w:p w14:paraId="7AEB4620" w14:textId="77777777" w:rsidR="00F41E34" w:rsidRDefault="00F41E34" w:rsidP="006D1F32">
      <w:pPr>
        <w:tabs>
          <w:tab w:val="left" w:pos="567"/>
          <w:tab w:val="left" w:pos="1134"/>
        </w:tabs>
        <w:spacing w:after="120"/>
        <w:ind w:left="567"/>
        <w:rPr>
          <w:rFonts w:ascii="Times New Roman" w:hAnsi="Times New Roman"/>
          <w:color w:val="000000"/>
          <w:lang w:val="fi-FI"/>
        </w:rPr>
      </w:pPr>
    </w:p>
    <w:p w14:paraId="2EEE3209" w14:textId="77777777" w:rsidR="00F41E34" w:rsidRDefault="00F41E34" w:rsidP="006D1F32">
      <w:pPr>
        <w:tabs>
          <w:tab w:val="left" w:pos="567"/>
          <w:tab w:val="left" w:pos="1134"/>
        </w:tabs>
        <w:spacing w:after="120"/>
        <w:ind w:left="567"/>
        <w:rPr>
          <w:rFonts w:ascii="Times New Roman" w:hAnsi="Times New Roman"/>
          <w:color w:val="000000"/>
          <w:lang w:val="fi-FI"/>
        </w:rPr>
      </w:pPr>
    </w:p>
    <w:p w14:paraId="03025937" w14:textId="77777777" w:rsidR="00F41E34" w:rsidRDefault="00F41E34" w:rsidP="006D1F32">
      <w:pPr>
        <w:tabs>
          <w:tab w:val="left" w:pos="567"/>
          <w:tab w:val="left" w:pos="1134"/>
        </w:tabs>
        <w:spacing w:after="120"/>
        <w:ind w:left="567"/>
        <w:rPr>
          <w:rFonts w:ascii="Times New Roman" w:hAnsi="Times New Roman"/>
          <w:color w:val="000000"/>
          <w:lang w:val="fi-FI"/>
        </w:rPr>
      </w:pPr>
    </w:p>
    <w:p w14:paraId="0C255392" w14:textId="77777777" w:rsidR="00F41E34" w:rsidRDefault="00F41E34" w:rsidP="006D1F32">
      <w:pPr>
        <w:tabs>
          <w:tab w:val="left" w:pos="567"/>
          <w:tab w:val="left" w:pos="1134"/>
        </w:tabs>
        <w:spacing w:after="120"/>
        <w:ind w:left="567"/>
        <w:rPr>
          <w:rFonts w:ascii="Times New Roman" w:hAnsi="Times New Roman"/>
          <w:color w:val="000000"/>
          <w:lang w:val="fi-FI"/>
        </w:rPr>
      </w:pPr>
    </w:p>
    <w:p w14:paraId="0F03D18D" w14:textId="77777777" w:rsidR="00F41E34" w:rsidRDefault="00F41E34" w:rsidP="006D1F32">
      <w:pPr>
        <w:tabs>
          <w:tab w:val="left" w:pos="567"/>
          <w:tab w:val="left" w:pos="1134"/>
        </w:tabs>
        <w:spacing w:after="120"/>
        <w:ind w:left="567"/>
        <w:rPr>
          <w:rFonts w:ascii="Times New Roman" w:hAnsi="Times New Roman"/>
          <w:color w:val="000000"/>
          <w:lang w:val="fi-FI"/>
        </w:rPr>
      </w:pPr>
    </w:p>
    <w:p w14:paraId="208AB999" w14:textId="77777777" w:rsidR="00F41E34" w:rsidRDefault="00F41E34" w:rsidP="006D1F32">
      <w:pPr>
        <w:tabs>
          <w:tab w:val="left" w:pos="567"/>
          <w:tab w:val="left" w:pos="1134"/>
        </w:tabs>
        <w:spacing w:after="120"/>
        <w:ind w:left="567"/>
        <w:rPr>
          <w:rFonts w:ascii="Times New Roman" w:hAnsi="Times New Roman"/>
          <w:color w:val="000000"/>
          <w:lang w:val="fi-FI"/>
        </w:rPr>
      </w:pPr>
    </w:p>
    <w:p w14:paraId="04FEF3B2" w14:textId="77777777" w:rsidR="00F41E34" w:rsidRDefault="00F41E34" w:rsidP="006D1F32">
      <w:pPr>
        <w:tabs>
          <w:tab w:val="left" w:pos="567"/>
          <w:tab w:val="left" w:pos="1134"/>
        </w:tabs>
        <w:spacing w:after="120"/>
        <w:ind w:left="567"/>
        <w:rPr>
          <w:rFonts w:ascii="Times New Roman" w:hAnsi="Times New Roman"/>
          <w:color w:val="000000"/>
          <w:lang w:val="fi-FI"/>
        </w:rPr>
      </w:pPr>
    </w:p>
    <w:p w14:paraId="43D7ABF9" w14:textId="77777777" w:rsidR="00F41E34" w:rsidRDefault="00F41E34" w:rsidP="006D1F32">
      <w:pPr>
        <w:tabs>
          <w:tab w:val="left" w:pos="567"/>
          <w:tab w:val="left" w:pos="1134"/>
        </w:tabs>
        <w:spacing w:after="120"/>
        <w:ind w:left="567"/>
        <w:rPr>
          <w:rFonts w:ascii="Times New Roman" w:hAnsi="Times New Roman"/>
          <w:color w:val="000000"/>
          <w:lang w:val="fi-FI"/>
        </w:rPr>
      </w:pPr>
    </w:p>
    <w:p w14:paraId="43ED4969" w14:textId="77777777" w:rsidR="00F41E34" w:rsidRDefault="00F41E34" w:rsidP="006D1F32">
      <w:pPr>
        <w:tabs>
          <w:tab w:val="left" w:pos="567"/>
          <w:tab w:val="left" w:pos="1134"/>
        </w:tabs>
        <w:spacing w:after="120"/>
        <w:ind w:left="567"/>
        <w:rPr>
          <w:rFonts w:ascii="Times New Roman" w:hAnsi="Times New Roman"/>
          <w:color w:val="000000"/>
          <w:lang w:val="fi-FI"/>
        </w:rPr>
      </w:pPr>
    </w:p>
    <w:p w14:paraId="01260A21" w14:textId="77777777" w:rsidR="00F41E34" w:rsidRPr="00486314" w:rsidRDefault="00F41E34" w:rsidP="006D1F32">
      <w:pPr>
        <w:tabs>
          <w:tab w:val="left" w:pos="567"/>
          <w:tab w:val="left" w:pos="1134"/>
        </w:tabs>
        <w:spacing w:after="120"/>
        <w:ind w:left="567"/>
        <w:rPr>
          <w:rFonts w:ascii="Times New Roman" w:hAnsi="Times New Roman"/>
          <w:color w:val="000000"/>
          <w:lang w:val="fi-FI"/>
        </w:rPr>
      </w:pPr>
    </w:p>
    <w:p w14:paraId="4652DB15" w14:textId="77777777" w:rsidR="001E7C93" w:rsidRPr="00BE0AA9" w:rsidRDefault="001E7C93" w:rsidP="001E7C93">
      <w:pPr>
        <w:tabs>
          <w:tab w:val="left" w:pos="567"/>
          <w:tab w:val="left" w:pos="1134"/>
        </w:tabs>
        <w:spacing w:after="120"/>
        <w:ind w:left="567"/>
        <w:rPr>
          <w:rFonts w:ascii="Courier New" w:hAnsi="Courier New" w:cs="Courier New"/>
          <w:spacing w:val="20"/>
        </w:rPr>
      </w:pPr>
      <w:proofErr w:type="gramStart"/>
      <w:r w:rsidRPr="00BE0AA9">
        <w:rPr>
          <w:rFonts w:ascii="Courier New" w:hAnsi="Courier New" w:cs="Courier New"/>
          <w:spacing w:val="20"/>
        </w:rPr>
        <w:lastRenderedPageBreak/>
        <w:t>application</w:t>
      </w:r>
      <w:proofErr w:type="gramEnd"/>
    </w:p>
    <w:p w14:paraId="4652DB16" w14:textId="77777777" w:rsidR="001E7C93" w:rsidRPr="00BE0AA9" w:rsidRDefault="001E7C93" w:rsidP="001E7C93">
      <w:pPr>
        <w:tabs>
          <w:tab w:val="left" w:pos="567"/>
          <w:tab w:val="left" w:pos="1134"/>
        </w:tabs>
        <w:spacing w:after="120"/>
        <w:ind w:left="567"/>
        <w:rPr>
          <w:rFonts w:ascii="Courier New" w:hAnsi="Courier New" w:cs="Courier New"/>
          <w:spacing w:val="20"/>
        </w:rPr>
      </w:pPr>
      <w:r w:rsidRPr="00BE0AA9">
        <w:rPr>
          <w:rFonts w:ascii="Courier New" w:hAnsi="Courier New" w:cs="Courier New"/>
          <w:spacing w:val="20"/>
        </w:rPr>
        <w:tab/>
      </w:r>
      <w:proofErr w:type="spellStart"/>
      <w:r>
        <w:rPr>
          <w:rFonts w:ascii="Courier New" w:hAnsi="Courier New" w:cs="Courier New"/>
          <w:spacing w:val="20"/>
        </w:rPr>
        <w:t>s</w:t>
      </w:r>
      <w:r w:rsidRPr="00BE0AA9">
        <w:rPr>
          <w:rFonts w:ascii="Courier New" w:hAnsi="Courier New" w:cs="Courier New"/>
          <w:spacing w:val="20"/>
        </w:rPr>
        <w:t>ource_code</w:t>
      </w:r>
      <w:proofErr w:type="spellEnd"/>
    </w:p>
    <w:p w14:paraId="4652DB17" w14:textId="77777777" w:rsidR="001E7C93" w:rsidRPr="00351B47" w:rsidRDefault="001E7C93" w:rsidP="00351B47">
      <w:pPr>
        <w:tabs>
          <w:tab w:val="left" w:pos="567"/>
          <w:tab w:val="left" w:pos="1134"/>
        </w:tabs>
        <w:spacing w:after="120"/>
        <w:ind w:left="567"/>
        <w:rPr>
          <w:rFonts w:ascii="Courier New" w:hAnsi="Courier New" w:cs="Courier New"/>
          <w:spacing w:val="20"/>
        </w:rPr>
      </w:pPr>
      <w:r w:rsidRPr="00BE0AA9">
        <w:rPr>
          <w:rFonts w:ascii="Courier New" w:hAnsi="Courier New" w:cs="Courier New"/>
          <w:spacing w:val="20"/>
        </w:rPr>
        <w:tab/>
      </w:r>
      <w:proofErr w:type="spellStart"/>
      <w:r>
        <w:rPr>
          <w:rFonts w:ascii="Courier New" w:hAnsi="Courier New" w:cs="Courier New"/>
          <w:spacing w:val="20"/>
        </w:rPr>
        <w:t>c</w:t>
      </w:r>
      <w:r w:rsidRPr="00BE0AA9">
        <w:rPr>
          <w:rFonts w:ascii="Courier New" w:hAnsi="Courier New" w:cs="Courier New"/>
          <w:spacing w:val="20"/>
        </w:rPr>
        <w:t>lass_documentation</w:t>
      </w:r>
      <w:proofErr w:type="spellEnd"/>
    </w:p>
    <w:p w14:paraId="4652DB18" w14:textId="77777777" w:rsidR="0081268A" w:rsidRPr="00330A3A" w:rsidRDefault="0081268A" w:rsidP="00657B9D">
      <w:pPr>
        <w:tabs>
          <w:tab w:val="left" w:pos="567"/>
          <w:tab w:val="left" w:pos="1134"/>
        </w:tabs>
        <w:spacing w:after="120"/>
        <w:ind w:left="567"/>
        <w:rPr>
          <w:rFonts w:ascii="Courier New" w:hAnsi="Courier New" w:cs="Courier New"/>
          <w:spacing w:val="20"/>
        </w:rPr>
      </w:pPr>
      <w:proofErr w:type="spellStart"/>
      <w:proofErr w:type="gramStart"/>
      <w:r w:rsidRPr="00330A3A">
        <w:rPr>
          <w:rFonts w:ascii="Courier New" w:hAnsi="Courier New" w:cs="Courier New"/>
          <w:spacing w:val="20"/>
        </w:rPr>
        <w:t>dokumentit</w:t>
      </w:r>
      <w:proofErr w:type="spellEnd"/>
      <w:proofErr w:type="gramEnd"/>
    </w:p>
    <w:p w14:paraId="4652DB19" w14:textId="77777777" w:rsidR="0081268A" w:rsidRPr="00D22EE4" w:rsidRDefault="0081268A" w:rsidP="00657B9D">
      <w:pPr>
        <w:tabs>
          <w:tab w:val="left" w:pos="567"/>
          <w:tab w:val="left" w:pos="1134"/>
        </w:tabs>
        <w:spacing w:after="120"/>
        <w:ind w:left="567"/>
        <w:rPr>
          <w:rFonts w:ascii="Courier New" w:hAnsi="Courier New" w:cs="Courier New"/>
          <w:spacing w:val="20"/>
          <w:lang w:val="fi-FI"/>
        </w:rPr>
      </w:pPr>
      <w:r w:rsidRPr="00330A3A">
        <w:rPr>
          <w:rFonts w:ascii="Courier New" w:hAnsi="Courier New" w:cs="Courier New"/>
          <w:spacing w:val="20"/>
        </w:rPr>
        <w:tab/>
      </w:r>
      <w:proofErr w:type="spellStart"/>
      <w:r w:rsidRPr="00D22EE4">
        <w:rPr>
          <w:rFonts w:ascii="Courier New" w:hAnsi="Courier New" w:cs="Courier New"/>
          <w:spacing w:val="20"/>
          <w:lang w:val="fi-FI"/>
        </w:rPr>
        <w:t>ajankaytto</w:t>
      </w:r>
      <w:proofErr w:type="spellEnd"/>
    </w:p>
    <w:p w14:paraId="4652DB1A" w14:textId="77777777" w:rsidR="00D654C7" w:rsidRPr="00D22EE4" w:rsidRDefault="0081268A" w:rsidP="00657B9D">
      <w:pPr>
        <w:tabs>
          <w:tab w:val="left" w:pos="567"/>
          <w:tab w:val="left" w:pos="1134"/>
        </w:tabs>
        <w:spacing w:after="120"/>
        <w:ind w:left="567"/>
        <w:rPr>
          <w:rFonts w:ascii="Courier New" w:hAnsi="Courier New" w:cs="Courier New"/>
          <w:spacing w:val="20"/>
          <w:lang w:val="fi-FI"/>
        </w:rPr>
      </w:pPr>
      <w:r w:rsidRPr="00D22EE4">
        <w:rPr>
          <w:rFonts w:ascii="Courier New" w:hAnsi="Courier New" w:cs="Courier New"/>
          <w:spacing w:val="20"/>
          <w:lang w:val="fi-FI"/>
        </w:rPr>
        <w:tab/>
      </w:r>
      <w:r w:rsidR="00D654C7" w:rsidRPr="00D22EE4">
        <w:rPr>
          <w:rFonts w:ascii="Courier New" w:hAnsi="Courier New" w:cs="Courier New"/>
          <w:spacing w:val="20"/>
          <w:lang w:val="fi-FI"/>
        </w:rPr>
        <w:t xml:space="preserve">esittelyt </w:t>
      </w:r>
    </w:p>
    <w:p w14:paraId="4652DB1B" w14:textId="77777777" w:rsidR="00D654C7" w:rsidRDefault="00D654C7" w:rsidP="00657B9D">
      <w:pPr>
        <w:tabs>
          <w:tab w:val="left" w:pos="567"/>
          <w:tab w:val="left" w:pos="1134"/>
        </w:tabs>
        <w:spacing w:after="120"/>
        <w:ind w:left="567"/>
        <w:rPr>
          <w:rFonts w:ascii="Courier New" w:hAnsi="Courier New" w:cs="Courier New"/>
          <w:spacing w:val="20"/>
          <w:lang w:val="fi-FI"/>
        </w:rPr>
      </w:pPr>
      <w:r w:rsidRPr="00D22EE4">
        <w:rPr>
          <w:rFonts w:ascii="Courier New" w:hAnsi="Courier New" w:cs="Courier New"/>
          <w:spacing w:val="20"/>
          <w:lang w:val="fi-FI"/>
        </w:rPr>
        <w:tab/>
      </w:r>
      <w:proofErr w:type="spellStart"/>
      <w:r w:rsidRPr="00554496">
        <w:rPr>
          <w:rFonts w:ascii="Courier New" w:hAnsi="Courier New" w:cs="Courier New"/>
          <w:spacing w:val="20"/>
          <w:lang w:val="fi-FI"/>
        </w:rPr>
        <w:t>itsearvioinnit</w:t>
      </w:r>
      <w:proofErr w:type="spellEnd"/>
      <w:r w:rsidRPr="00554496">
        <w:rPr>
          <w:rFonts w:ascii="Courier New" w:hAnsi="Courier New" w:cs="Courier New"/>
          <w:spacing w:val="20"/>
          <w:lang w:val="fi-FI"/>
        </w:rPr>
        <w:t xml:space="preserve"> </w:t>
      </w:r>
    </w:p>
    <w:p w14:paraId="4652DB1C" w14:textId="77777777" w:rsidR="00BD2738" w:rsidRDefault="00D654C7" w:rsidP="00657B9D">
      <w:pPr>
        <w:tabs>
          <w:tab w:val="left" w:pos="567"/>
          <w:tab w:val="left" w:pos="1134"/>
        </w:tabs>
        <w:spacing w:after="120"/>
        <w:ind w:left="567"/>
        <w:rPr>
          <w:rFonts w:ascii="Courier New" w:hAnsi="Courier New" w:cs="Courier New"/>
          <w:spacing w:val="20"/>
          <w:lang w:val="fi-FI"/>
        </w:rPr>
      </w:pPr>
      <w:r>
        <w:rPr>
          <w:rFonts w:ascii="Courier New" w:hAnsi="Courier New" w:cs="Courier New"/>
          <w:spacing w:val="20"/>
          <w:lang w:val="fi-FI"/>
        </w:rPr>
        <w:tab/>
      </w:r>
      <w:r w:rsidR="00BD2738" w:rsidRPr="00554496">
        <w:rPr>
          <w:rFonts w:ascii="Courier New" w:hAnsi="Courier New" w:cs="Courier New"/>
          <w:spacing w:val="20"/>
          <w:lang w:val="fi-FI"/>
        </w:rPr>
        <w:t xml:space="preserve">lisenssisitoumus </w:t>
      </w:r>
    </w:p>
    <w:p w14:paraId="4652DB1D" w14:textId="77777777" w:rsidR="0081268A" w:rsidRPr="00554496" w:rsidRDefault="00BD2738" w:rsidP="00657B9D">
      <w:pPr>
        <w:tabs>
          <w:tab w:val="left" w:pos="567"/>
          <w:tab w:val="left" w:pos="1134"/>
        </w:tabs>
        <w:spacing w:after="120"/>
        <w:ind w:left="567"/>
        <w:rPr>
          <w:rFonts w:ascii="Courier New" w:hAnsi="Courier New" w:cs="Courier New"/>
          <w:spacing w:val="20"/>
          <w:lang w:val="fi-FI"/>
        </w:rPr>
      </w:pPr>
      <w:r>
        <w:rPr>
          <w:rFonts w:ascii="Courier New" w:hAnsi="Courier New" w:cs="Courier New"/>
          <w:spacing w:val="20"/>
          <w:lang w:val="fi-FI"/>
        </w:rPr>
        <w:tab/>
      </w:r>
      <w:r w:rsidR="0081268A" w:rsidRPr="00554496">
        <w:rPr>
          <w:rFonts w:ascii="Courier New" w:hAnsi="Courier New" w:cs="Courier New"/>
          <w:spacing w:val="20"/>
          <w:lang w:val="fi-FI"/>
        </w:rPr>
        <w:t>projekti</w:t>
      </w:r>
      <w:r w:rsidR="008A0B85">
        <w:rPr>
          <w:rFonts w:ascii="Courier New" w:hAnsi="Courier New" w:cs="Courier New"/>
          <w:spacing w:val="20"/>
          <w:lang w:val="fi-FI"/>
        </w:rPr>
        <w:t>raportti</w:t>
      </w:r>
    </w:p>
    <w:p w14:paraId="4652DB1E" w14:textId="77777777" w:rsidR="004D3C61" w:rsidRPr="00554496" w:rsidRDefault="0081268A" w:rsidP="00657B9D">
      <w:pPr>
        <w:tabs>
          <w:tab w:val="left" w:pos="567"/>
          <w:tab w:val="left" w:pos="1134"/>
        </w:tabs>
        <w:spacing w:after="120"/>
        <w:ind w:left="567"/>
        <w:rPr>
          <w:rFonts w:ascii="Courier New" w:hAnsi="Courier New" w:cs="Courier New"/>
          <w:spacing w:val="20"/>
          <w:lang w:val="fi-FI"/>
        </w:rPr>
      </w:pPr>
      <w:r w:rsidRPr="00554496">
        <w:rPr>
          <w:rFonts w:ascii="Courier New" w:hAnsi="Courier New" w:cs="Courier New"/>
          <w:spacing w:val="20"/>
          <w:lang w:val="fi-FI"/>
        </w:rPr>
        <w:tab/>
        <w:t>projektisuunnitelma</w:t>
      </w:r>
    </w:p>
    <w:p w14:paraId="4652DB1F" w14:textId="77777777" w:rsidR="0081268A" w:rsidRPr="00554496" w:rsidRDefault="0081268A" w:rsidP="00657B9D">
      <w:pPr>
        <w:tabs>
          <w:tab w:val="left" w:pos="567"/>
          <w:tab w:val="left" w:pos="1134"/>
        </w:tabs>
        <w:spacing w:after="120"/>
        <w:ind w:left="567"/>
        <w:rPr>
          <w:rFonts w:ascii="Courier New" w:hAnsi="Courier New" w:cs="Courier New"/>
          <w:spacing w:val="20"/>
          <w:lang w:val="fi-FI"/>
        </w:rPr>
      </w:pPr>
      <w:r w:rsidRPr="00554496">
        <w:rPr>
          <w:rFonts w:ascii="Courier New" w:hAnsi="Courier New" w:cs="Courier New"/>
          <w:spacing w:val="20"/>
          <w:lang w:val="fi-FI"/>
        </w:rPr>
        <w:tab/>
        <w:t>sovellusraportti</w:t>
      </w:r>
    </w:p>
    <w:p w14:paraId="4652DB20" w14:textId="77777777" w:rsidR="0081268A" w:rsidRPr="00554496" w:rsidRDefault="0081268A" w:rsidP="00657B9D">
      <w:pPr>
        <w:tabs>
          <w:tab w:val="left" w:pos="567"/>
          <w:tab w:val="left" w:pos="1134"/>
        </w:tabs>
        <w:spacing w:after="120"/>
        <w:ind w:left="567"/>
        <w:rPr>
          <w:rFonts w:ascii="Courier New" w:hAnsi="Courier New" w:cs="Courier New"/>
          <w:spacing w:val="20"/>
          <w:lang w:val="fi-FI"/>
        </w:rPr>
      </w:pPr>
      <w:r w:rsidRPr="00554496">
        <w:rPr>
          <w:rFonts w:ascii="Courier New" w:hAnsi="Courier New" w:cs="Courier New"/>
          <w:spacing w:val="20"/>
          <w:lang w:val="fi-FI"/>
        </w:rPr>
        <w:tab/>
        <w:t>suunnitteludokumentit</w:t>
      </w:r>
    </w:p>
    <w:p w14:paraId="4652DB21" w14:textId="77777777" w:rsidR="0081268A" w:rsidRPr="00554496" w:rsidRDefault="0081268A" w:rsidP="00657B9D">
      <w:pPr>
        <w:tabs>
          <w:tab w:val="left" w:pos="567"/>
          <w:tab w:val="left" w:pos="1134"/>
        </w:tabs>
        <w:spacing w:after="120"/>
        <w:ind w:left="567"/>
        <w:rPr>
          <w:rFonts w:ascii="Courier New" w:hAnsi="Courier New" w:cs="Courier New"/>
          <w:spacing w:val="20"/>
          <w:lang w:val="fi-FI"/>
        </w:rPr>
      </w:pPr>
      <w:r w:rsidRPr="00554496">
        <w:rPr>
          <w:rFonts w:ascii="Courier New" w:hAnsi="Courier New" w:cs="Courier New"/>
          <w:spacing w:val="20"/>
          <w:lang w:val="fi-FI"/>
        </w:rPr>
        <w:tab/>
      </w:r>
      <w:r w:rsidR="005C2F6E">
        <w:rPr>
          <w:rFonts w:ascii="Courier New" w:hAnsi="Courier New" w:cs="Courier New"/>
          <w:spacing w:val="20"/>
          <w:lang w:val="fi-FI"/>
        </w:rPr>
        <w:t>vaatimukset</w:t>
      </w:r>
    </w:p>
    <w:p w14:paraId="4652DB22" w14:textId="77777777" w:rsidR="0081268A" w:rsidRPr="00554496" w:rsidRDefault="0081268A" w:rsidP="00657B9D">
      <w:pPr>
        <w:tabs>
          <w:tab w:val="left" w:pos="567"/>
          <w:tab w:val="left" w:pos="1134"/>
        </w:tabs>
        <w:spacing w:after="120"/>
        <w:ind w:left="567"/>
        <w:rPr>
          <w:rFonts w:ascii="Courier New" w:hAnsi="Courier New" w:cs="Courier New"/>
          <w:spacing w:val="20"/>
          <w:lang w:val="fi-FI"/>
        </w:rPr>
      </w:pPr>
      <w:r w:rsidRPr="00554496">
        <w:rPr>
          <w:rFonts w:ascii="Courier New" w:hAnsi="Courier New" w:cs="Courier New"/>
          <w:spacing w:val="20"/>
          <w:lang w:val="fi-FI"/>
        </w:rPr>
        <w:t>palaverit</w:t>
      </w:r>
    </w:p>
    <w:p w14:paraId="4652DB23" w14:textId="6A3E7600" w:rsidR="005C2F6E" w:rsidRDefault="0081268A" w:rsidP="00657B9D">
      <w:pPr>
        <w:tabs>
          <w:tab w:val="left" w:pos="567"/>
          <w:tab w:val="left" w:pos="1134"/>
        </w:tabs>
        <w:spacing w:after="120"/>
        <w:ind w:left="567"/>
        <w:rPr>
          <w:rFonts w:ascii="Courier New" w:hAnsi="Courier New" w:cs="Courier New"/>
          <w:spacing w:val="20"/>
          <w:lang w:val="fi-FI"/>
        </w:rPr>
      </w:pPr>
      <w:r w:rsidRPr="00554496">
        <w:rPr>
          <w:rFonts w:ascii="Courier New" w:hAnsi="Courier New" w:cs="Courier New"/>
          <w:spacing w:val="20"/>
          <w:lang w:val="fi-FI"/>
        </w:rPr>
        <w:tab/>
      </w:r>
      <w:r w:rsidR="00B93151">
        <w:rPr>
          <w:rFonts w:ascii="Courier New" w:hAnsi="Courier New" w:cs="Courier New"/>
          <w:spacing w:val="20"/>
          <w:lang w:val="fi-FI"/>
        </w:rPr>
        <w:t>esityslistat</w:t>
      </w:r>
    </w:p>
    <w:p w14:paraId="4652DB24" w14:textId="77777777" w:rsidR="0081268A" w:rsidRPr="00554496" w:rsidRDefault="005C2F6E" w:rsidP="00657B9D">
      <w:pPr>
        <w:tabs>
          <w:tab w:val="left" w:pos="567"/>
          <w:tab w:val="left" w:pos="1134"/>
        </w:tabs>
        <w:spacing w:after="120"/>
        <w:ind w:left="567"/>
        <w:rPr>
          <w:rFonts w:ascii="Courier New" w:hAnsi="Courier New" w:cs="Courier New"/>
          <w:spacing w:val="20"/>
          <w:lang w:val="fi-FI"/>
        </w:rPr>
      </w:pPr>
      <w:r>
        <w:rPr>
          <w:rFonts w:ascii="Courier New" w:hAnsi="Courier New" w:cs="Courier New"/>
          <w:spacing w:val="20"/>
          <w:lang w:val="fi-FI"/>
        </w:rPr>
        <w:tab/>
      </w:r>
      <w:proofErr w:type="spellStart"/>
      <w:r w:rsidR="0081268A" w:rsidRPr="00554496">
        <w:rPr>
          <w:rFonts w:ascii="Courier New" w:hAnsi="Courier New" w:cs="Courier New"/>
          <w:spacing w:val="20"/>
          <w:lang w:val="fi-FI"/>
        </w:rPr>
        <w:t>poytakirjat</w:t>
      </w:r>
      <w:proofErr w:type="spellEnd"/>
    </w:p>
    <w:p w14:paraId="4652DB25" w14:textId="77777777" w:rsidR="0081268A" w:rsidRPr="00554496" w:rsidRDefault="0081268A" w:rsidP="00657B9D">
      <w:pPr>
        <w:tabs>
          <w:tab w:val="left" w:pos="567"/>
          <w:tab w:val="left" w:pos="1134"/>
        </w:tabs>
        <w:spacing w:after="120"/>
        <w:ind w:left="567"/>
        <w:rPr>
          <w:rFonts w:ascii="Courier New" w:hAnsi="Courier New" w:cs="Courier New"/>
          <w:spacing w:val="20"/>
          <w:lang w:val="fi-FI"/>
        </w:rPr>
      </w:pPr>
      <w:r w:rsidRPr="00554496">
        <w:rPr>
          <w:rFonts w:ascii="Courier New" w:hAnsi="Courier New" w:cs="Courier New"/>
          <w:spacing w:val="20"/>
          <w:lang w:val="fi-FI"/>
        </w:rPr>
        <w:tab/>
        <w:t>tilakatsaukset</w:t>
      </w:r>
    </w:p>
    <w:p w14:paraId="4652DB26" w14:textId="77777777" w:rsidR="0081268A" w:rsidRPr="00554496" w:rsidRDefault="0081268A" w:rsidP="00657B9D">
      <w:pPr>
        <w:tabs>
          <w:tab w:val="left" w:pos="567"/>
          <w:tab w:val="left" w:pos="1134"/>
        </w:tabs>
        <w:spacing w:after="120"/>
        <w:ind w:left="567"/>
        <w:rPr>
          <w:rFonts w:ascii="Courier New" w:hAnsi="Courier New" w:cs="Courier New"/>
          <w:spacing w:val="20"/>
          <w:lang w:val="fi-FI"/>
        </w:rPr>
      </w:pPr>
      <w:proofErr w:type="spellStart"/>
      <w:r w:rsidRPr="00554496">
        <w:rPr>
          <w:rFonts w:ascii="Courier New" w:hAnsi="Courier New" w:cs="Courier New"/>
          <w:spacing w:val="20"/>
          <w:lang w:val="fi-FI"/>
        </w:rPr>
        <w:t>sahkopostiarkistot</w:t>
      </w:r>
      <w:proofErr w:type="spellEnd"/>
    </w:p>
    <w:p w14:paraId="4652DB27" w14:textId="77777777" w:rsidR="0081268A" w:rsidRPr="00554496" w:rsidRDefault="0081268A" w:rsidP="00657B9D">
      <w:pPr>
        <w:tabs>
          <w:tab w:val="left" w:pos="567"/>
          <w:tab w:val="left" w:pos="1134"/>
        </w:tabs>
        <w:spacing w:after="120"/>
        <w:ind w:left="567"/>
        <w:rPr>
          <w:rFonts w:ascii="Courier New" w:hAnsi="Courier New" w:cs="Courier New"/>
          <w:spacing w:val="20"/>
          <w:lang w:val="fi-FI"/>
        </w:rPr>
      </w:pPr>
      <w:r w:rsidRPr="00554496">
        <w:rPr>
          <w:rFonts w:ascii="Courier New" w:hAnsi="Courier New" w:cs="Courier New"/>
          <w:spacing w:val="20"/>
          <w:lang w:val="fi-FI"/>
        </w:rPr>
        <w:tab/>
      </w:r>
      <w:proofErr w:type="spellStart"/>
      <w:r w:rsidRPr="00554496">
        <w:rPr>
          <w:rFonts w:ascii="Courier New" w:hAnsi="Courier New" w:cs="Courier New"/>
          <w:spacing w:val="20"/>
          <w:lang w:val="fi-FI"/>
        </w:rPr>
        <w:t>moveatis</w:t>
      </w:r>
      <w:proofErr w:type="spellEnd"/>
    </w:p>
    <w:p w14:paraId="4652DB28" w14:textId="77777777" w:rsidR="0081268A" w:rsidRDefault="0081268A" w:rsidP="00657B9D">
      <w:pPr>
        <w:tabs>
          <w:tab w:val="left" w:pos="567"/>
          <w:tab w:val="left" w:pos="1134"/>
        </w:tabs>
        <w:spacing w:after="120"/>
        <w:ind w:left="567"/>
        <w:rPr>
          <w:rFonts w:ascii="Courier New" w:hAnsi="Courier New" w:cs="Courier New"/>
          <w:spacing w:val="20"/>
          <w:lang w:val="fi-FI"/>
        </w:rPr>
      </w:pPr>
      <w:r w:rsidRPr="00554496">
        <w:rPr>
          <w:rFonts w:ascii="Courier New" w:hAnsi="Courier New" w:cs="Courier New"/>
          <w:spacing w:val="20"/>
          <w:lang w:val="fi-FI"/>
        </w:rPr>
        <w:tab/>
      </w:r>
      <w:proofErr w:type="spellStart"/>
      <w:r w:rsidRPr="00554496">
        <w:rPr>
          <w:rFonts w:ascii="Courier New" w:hAnsi="Courier New" w:cs="Courier New"/>
          <w:spacing w:val="20"/>
          <w:lang w:val="fi-FI"/>
        </w:rPr>
        <w:t>moveatis_opetus</w:t>
      </w:r>
      <w:proofErr w:type="spellEnd"/>
    </w:p>
    <w:p w14:paraId="4652DB29" w14:textId="77777777" w:rsidR="00A7745B" w:rsidRDefault="00A7745B" w:rsidP="00657B9D">
      <w:pPr>
        <w:tabs>
          <w:tab w:val="left" w:pos="567"/>
          <w:tab w:val="left" w:pos="1134"/>
        </w:tabs>
        <w:spacing w:after="120"/>
        <w:ind w:left="567"/>
        <w:rPr>
          <w:rFonts w:ascii="Courier New" w:hAnsi="Courier New" w:cs="Courier New"/>
          <w:spacing w:val="20"/>
          <w:lang w:val="fi-FI"/>
        </w:rPr>
      </w:pPr>
      <w:r w:rsidRPr="00330A3A">
        <w:rPr>
          <w:rFonts w:ascii="Courier New" w:hAnsi="Courier New" w:cs="Courier New"/>
          <w:spacing w:val="20"/>
          <w:lang w:val="fi-FI"/>
        </w:rPr>
        <w:t>testaus</w:t>
      </w:r>
    </w:p>
    <w:p w14:paraId="0D52ECD4" w14:textId="040F49A7" w:rsidR="00C154FA" w:rsidRDefault="00C154FA" w:rsidP="00815CC7">
      <w:pPr>
        <w:tabs>
          <w:tab w:val="left" w:pos="567"/>
          <w:tab w:val="left" w:pos="1134"/>
        </w:tabs>
        <w:spacing w:after="120"/>
        <w:ind w:left="567"/>
        <w:rPr>
          <w:rFonts w:ascii="Courier New" w:hAnsi="Courier New" w:cs="Courier New"/>
          <w:spacing w:val="20"/>
          <w:lang w:val="fi-FI"/>
        </w:rPr>
      </w:pPr>
      <w:r>
        <w:rPr>
          <w:rFonts w:ascii="Courier New" w:hAnsi="Courier New" w:cs="Courier New"/>
          <w:spacing w:val="20"/>
          <w:lang w:val="fi-FI"/>
        </w:rPr>
        <w:tab/>
      </w:r>
      <w:proofErr w:type="spellStart"/>
      <w:r>
        <w:rPr>
          <w:rFonts w:ascii="Courier New" w:hAnsi="Courier New" w:cs="Courier New"/>
          <w:spacing w:val="20"/>
          <w:lang w:val="fi-FI"/>
        </w:rPr>
        <w:t>kaytettavyystestaus</w:t>
      </w:r>
      <w:proofErr w:type="spellEnd"/>
    </w:p>
    <w:p w14:paraId="4652DB2A" w14:textId="59893B8C" w:rsidR="00A7745B" w:rsidRPr="00554496" w:rsidRDefault="00C154FA" w:rsidP="00815CC7">
      <w:pPr>
        <w:tabs>
          <w:tab w:val="left" w:pos="567"/>
          <w:tab w:val="left" w:pos="1134"/>
        </w:tabs>
        <w:spacing w:after="120"/>
        <w:ind w:left="567"/>
        <w:rPr>
          <w:rFonts w:ascii="Courier New" w:hAnsi="Courier New" w:cs="Courier New"/>
          <w:spacing w:val="20"/>
          <w:lang w:val="fi-FI"/>
        </w:rPr>
      </w:pPr>
      <w:r>
        <w:rPr>
          <w:rFonts w:ascii="Courier New" w:hAnsi="Courier New" w:cs="Courier New"/>
          <w:spacing w:val="20"/>
          <w:lang w:val="fi-FI"/>
        </w:rPr>
        <w:tab/>
      </w:r>
      <w:proofErr w:type="spellStart"/>
      <w:r>
        <w:rPr>
          <w:rFonts w:ascii="Courier New" w:hAnsi="Courier New" w:cs="Courier New"/>
          <w:spacing w:val="20"/>
          <w:lang w:val="fi-FI"/>
        </w:rPr>
        <w:t>jarjestelmatestaus</w:t>
      </w:r>
      <w:proofErr w:type="spellEnd"/>
    </w:p>
    <w:p w14:paraId="4652DB2C" w14:textId="640657CA" w:rsidR="00A7745B" w:rsidRPr="00554496" w:rsidRDefault="00A7745B" w:rsidP="00146EEA">
      <w:pPr>
        <w:tabs>
          <w:tab w:val="left" w:pos="567"/>
          <w:tab w:val="left" w:pos="1134"/>
        </w:tabs>
        <w:spacing w:after="120"/>
        <w:ind w:left="567"/>
        <w:rPr>
          <w:rFonts w:ascii="Courier New" w:hAnsi="Courier New" w:cs="Courier New"/>
          <w:spacing w:val="20"/>
          <w:lang w:val="fi-FI"/>
        </w:rPr>
      </w:pPr>
      <w:r w:rsidRPr="00554496">
        <w:rPr>
          <w:rFonts w:ascii="Courier New" w:hAnsi="Courier New" w:cs="Courier New"/>
          <w:spacing w:val="20"/>
          <w:lang w:val="fi-FI"/>
        </w:rPr>
        <w:tab/>
      </w:r>
      <w:r w:rsidR="00C154FA">
        <w:rPr>
          <w:rFonts w:ascii="Courier New" w:hAnsi="Courier New" w:cs="Courier New"/>
          <w:spacing w:val="20"/>
          <w:lang w:val="fi-FI"/>
        </w:rPr>
        <w:tab/>
      </w:r>
    </w:p>
    <w:p w14:paraId="4652DB2D" w14:textId="77777777" w:rsidR="00A7745B" w:rsidRPr="00554496" w:rsidRDefault="00A7745B" w:rsidP="00D654C7">
      <w:pPr>
        <w:tabs>
          <w:tab w:val="left" w:pos="567"/>
          <w:tab w:val="left" w:pos="1134"/>
        </w:tabs>
        <w:spacing w:after="120"/>
        <w:rPr>
          <w:rFonts w:ascii="Courier New" w:hAnsi="Courier New" w:cs="Courier New"/>
          <w:spacing w:val="20"/>
          <w:lang w:val="fi-FI"/>
        </w:rPr>
      </w:pPr>
    </w:p>
    <w:p w14:paraId="6D9B4BF3" w14:textId="1504DF74" w:rsidR="00586277" w:rsidRDefault="00586277" w:rsidP="00586277">
      <w:pPr>
        <w:spacing w:line="360" w:lineRule="auto"/>
        <w:rPr>
          <w:rFonts w:ascii="Times New Roman" w:hAnsi="Times New Roman"/>
          <w:color w:val="000000"/>
          <w:lang w:val="fi-FI"/>
        </w:rPr>
      </w:pPr>
      <w:r>
        <w:rPr>
          <w:rFonts w:ascii="Times New Roman" w:hAnsi="Times New Roman"/>
          <w:color w:val="000000"/>
          <w:lang w:val="fi-FI"/>
        </w:rPr>
        <w:t>Hakemistorakenne muodostettiin suunnitelman mukaisesti.</w:t>
      </w:r>
    </w:p>
    <w:p w14:paraId="3B4D06A6" w14:textId="77777777" w:rsidR="00586277" w:rsidRDefault="00586277" w:rsidP="00586277">
      <w:pPr>
        <w:spacing w:line="360" w:lineRule="auto"/>
        <w:rPr>
          <w:rFonts w:ascii="Times New Roman" w:hAnsi="Times New Roman"/>
          <w:color w:val="000000"/>
          <w:lang w:val="fi-FI"/>
        </w:rPr>
      </w:pPr>
    </w:p>
    <w:p w14:paraId="2B5F4452" w14:textId="77777777" w:rsidR="00F41E34" w:rsidRDefault="00F41E34" w:rsidP="00586277">
      <w:pPr>
        <w:spacing w:line="360" w:lineRule="auto"/>
        <w:rPr>
          <w:rFonts w:ascii="Times New Roman" w:hAnsi="Times New Roman"/>
          <w:color w:val="000000"/>
          <w:lang w:val="fi-FI"/>
        </w:rPr>
      </w:pPr>
    </w:p>
    <w:p w14:paraId="4A7D46DC" w14:textId="77777777" w:rsidR="005F22C0" w:rsidRDefault="005F22C0" w:rsidP="00586277">
      <w:pPr>
        <w:spacing w:line="360" w:lineRule="auto"/>
        <w:rPr>
          <w:rFonts w:ascii="Times New Roman" w:hAnsi="Times New Roman"/>
          <w:color w:val="000000"/>
          <w:lang w:val="fi-FI"/>
        </w:rPr>
      </w:pPr>
    </w:p>
    <w:p w14:paraId="00CCB757" w14:textId="77777777" w:rsidR="00F41E34" w:rsidRDefault="00F41E34" w:rsidP="00586277">
      <w:pPr>
        <w:spacing w:line="360" w:lineRule="auto"/>
        <w:rPr>
          <w:rFonts w:ascii="Times New Roman" w:hAnsi="Times New Roman"/>
          <w:color w:val="000000"/>
          <w:lang w:val="fi-FI"/>
        </w:rPr>
      </w:pPr>
    </w:p>
    <w:p w14:paraId="4652DB30" w14:textId="52102847" w:rsidR="0081268A" w:rsidRPr="000138DB" w:rsidRDefault="0081268A" w:rsidP="00BF1C6B">
      <w:pPr>
        <w:pStyle w:val="Heading2"/>
      </w:pPr>
      <w:bookmarkStart w:id="27" w:name="_Toc453145606"/>
      <w:r w:rsidRPr="000138DB">
        <w:lastRenderedPageBreak/>
        <w:t>Lähdekoodi</w:t>
      </w:r>
      <w:bookmarkEnd w:id="27"/>
    </w:p>
    <w:p w14:paraId="4652DB31" w14:textId="77777777" w:rsidR="0081268A" w:rsidRPr="00EE0E8A" w:rsidRDefault="0081268A" w:rsidP="0081268A">
      <w:pPr>
        <w:rPr>
          <w:lang w:val="fi-FI"/>
        </w:rPr>
      </w:pPr>
    </w:p>
    <w:p w14:paraId="4652DB32" w14:textId="073C5459" w:rsidR="0081268A" w:rsidRDefault="0081268A" w:rsidP="0081268A">
      <w:pPr>
        <w:spacing w:line="360" w:lineRule="auto"/>
        <w:rPr>
          <w:rFonts w:ascii="Times New Roman" w:hAnsi="Times New Roman"/>
          <w:color w:val="000000"/>
          <w:lang w:val="fi-FI"/>
        </w:rPr>
      </w:pPr>
      <w:r>
        <w:rPr>
          <w:rFonts w:ascii="Times New Roman" w:hAnsi="Times New Roman"/>
          <w:color w:val="000000"/>
          <w:lang w:val="fi-FI"/>
        </w:rPr>
        <w:t>Sovelluksen lähdekoodi kirjoitet</w:t>
      </w:r>
      <w:r w:rsidR="00AE0258">
        <w:rPr>
          <w:rFonts w:ascii="Times New Roman" w:hAnsi="Times New Roman"/>
          <w:color w:val="000000"/>
          <w:lang w:val="fi-FI"/>
        </w:rPr>
        <w:t>tiin ja kommentoitiin</w:t>
      </w:r>
      <w:r>
        <w:rPr>
          <w:rFonts w:ascii="Times New Roman" w:hAnsi="Times New Roman"/>
          <w:color w:val="000000"/>
          <w:lang w:val="fi-FI"/>
        </w:rPr>
        <w:t xml:space="preserve"> englanniksi. Aliohjelmat, luokat ja muuttujat nimet</w:t>
      </w:r>
      <w:r w:rsidR="008762DA">
        <w:rPr>
          <w:rFonts w:ascii="Times New Roman" w:hAnsi="Times New Roman"/>
          <w:color w:val="000000"/>
          <w:lang w:val="fi-FI"/>
        </w:rPr>
        <w:t>tiin</w:t>
      </w:r>
      <w:r>
        <w:rPr>
          <w:rFonts w:ascii="Times New Roman" w:hAnsi="Times New Roman"/>
          <w:color w:val="000000"/>
          <w:lang w:val="fi-FI"/>
        </w:rPr>
        <w:t xml:space="preserve"> kuvaavilla englanninkielisillä nimillä käytettävien </w:t>
      </w:r>
      <w:r w:rsidR="00440C8D">
        <w:rPr>
          <w:rFonts w:ascii="Times New Roman" w:hAnsi="Times New Roman"/>
          <w:color w:val="000000"/>
          <w:lang w:val="fi-FI"/>
        </w:rPr>
        <w:t xml:space="preserve">ohjelmointikielten käytänteiden </w:t>
      </w:r>
      <w:r w:rsidR="00A30809" w:rsidRPr="006F6513">
        <w:rPr>
          <w:rFonts w:ascii="Times New Roman" w:hAnsi="Times New Roman"/>
          <w:color w:val="000000"/>
          <w:lang w:val="fi-FI"/>
        </w:rPr>
        <w:t>[6]</w:t>
      </w:r>
      <w:r w:rsidR="00A30809">
        <w:rPr>
          <w:rFonts w:ascii="Times New Roman" w:hAnsi="Times New Roman"/>
          <w:color w:val="000000"/>
          <w:lang w:val="fi-FI"/>
        </w:rPr>
        <w:t xml:space="preserve"> ja </w:t>
      </w:r>
      <w:r w:rsidR="00440C8D">
        <w:rPr>
          <w:rFonts w:ascii="Times New Roman" w:hAnsi="Times New Roman"/>
          <w:color w:val="000000"/>
          <w:lang w:val="fi-FI"/>
        </w:rPr>
        <w:t xml:space="preserve">[8] </w:t>
      </w:r>
      <w:r>
        <w:rPr>
          <w:rFonts w:ascii="Times New Roman" w:hAnsi="Times New Roman"/>
          <w:color w:val="000000"/>
          <w:lang w:val="fi-FI"/>
        </w:rPr>
        <w:t>mukaisesti.</w:t>
      </w:r>
      <w:r w:rsidR="004A7902">
        <w:rPr>
          <w:rFonts w:ascii="Times New Roman" w:hAnsi="Times New Roman"/>
          <w:color w:val="000000"/>
          <w:lang w:val="fi-FI"/>
        </w:rPr>
        <w:t xml:space="preserve"> </w:t>
      </w:r>
      <w:r w:rsidR="004A7902" w:rsidRPr="005B6B64">
        <w:rPr>
          <w:rFonts w:ascii="Times New Roman" w:hAnsi="Times New Roman"/>
          <w:color w:val="000000"/>
          <w:lang w:val="fi-FI"/>
        </w:rPr>
        <w:t>Sovelluksen lähdekoodin projektiryhmä sijoitti avoimen lähdekoodin</w:t>
      </w:r>
      <w:r w:rsidR="004A7902">
        <w:rPr>
          <w:rFonts w:ascii="Times New Roman" w:hAnsi="Times New Roman"/>
          <w:color w:val="000000"/>
          <w:lang w:val="fi-FI"/>
        </w:rPr>
        <w:t xml:space="preserve"> BSD 3-Clause</w:t>
      </w:r>
      <w:r w:rsidR="004A7902" w:rsidRPr="005B6B64">
        <w:rPr>
          <w:rFonts w:ascii="Times New Roman" w:hAnsi="Times New Roman"/>
          <w:color w:val="000000"/>
          <w:lang w:val="fi-FI"/>
        </w:rPr>
        <w:t xml:space="preserve"> -lisenssin alaisuuteen</w:t>
      </w:r>
      <w:r w:rsidR="004A7902">
        <w:rPr>
          <w:rFonts w:ascii="Times New Roman" w:hAnsi="Times New Roman"/>
          <w:color w:val="000000"/>
          <w:lang w:val="fi-FI"/>
        </w:rPr>
        <w:t>.</w:t>
      </w:r>
    </w:p>
    <w:p w14:paraId="4AAA0523" w14:textId="0E0FE788" w:rsidR="00132B11" w:rsidRDefault="00141028" w:rsidP="00141028">
      <w:pPr>
        <w:spacing w:line="360" w:lineRule="auto"/>
        <w:jc w:val="left"/>
        <w:rPr>
          <w:rFonts w:ascii="Times New Roman" w:hAnsi="Times New Roman"/>
          <w:color w:val="000000"/>
          <w:lang w:val="fi-FI"/>
        </w:rPr>
      </w:pPr>
      <w:r>
        <w:rPr>
          <w:rFonts w:ascii="Times New Roman" w:hAnsi="Times New Roman"/>
          <w:color w:val="000000"/>
          <w:lang w:val="fi-FI"/>
        </w:rPr>
        <w:t>Lähdekoodin kirjoittaminen ja kommentointi t</w:t>
      </w:r>
      <w:r w:rsidR="005F22C0">
        <w:rPr>
          <w:rFonts w:ascii="Times New Roman" w:hAnsi="Times New Roman"/>
          <w:color w:val="000000"/>
          <w:lang w:val="fi-FI"/>
        </w:rPr>
        <w:t>oteutui</w:t>
      </w:r>
      <w:r w:rsidR="00021C3D">
        <w:rPr>
          <w:rFonts w:ascii="Times New Roman" w:hAnsi="Times New Roman"/>
          <w:color w:val="000000"/>
          <w:lang w:val="fi-FI"/>
        </w:rPr>
        <w:t>vat</w:t>
      </w:r>
      <w:r w:rsidR="005F22C0">
        <w:rPr>
          <w:rFonts w:ascii="Times New Roman" w:hAnsi="Times New Roman"/>
          <w:color w:val="000000"/>
          <w:lang w:val="fi-FI"/>
        </w:rPr>
        <w:t xml:space="preserve"> suunnitelman mukaisesti. Seuraava esimerkki havainnollistaa edellä esitettyjen käytänteiden mukaista JavaScript-ohjelmakoodia.</w:t>
      </w:r>
    </w:p>
    <w:p w14:paraId="48F645A3" w14:textId="77777777" w:rsidR="00660FAE" w:rsidRDefault="00660FAE" w:rsidP="00141028">
      <w:pPr>
        <w:spacing w:line="360" w:lineRule="auto"/>
        <w:jc w:val="left"/>
        <w:rPr>
          <w:rFonts w:ascii="Times New Roman" w:hAnsi="Times New Roman"/>
          <w:color w:val="000000"/>
          <w:lang w:val="fi-FI"/>
        </w:rPr>
      </w:pPr>
    </w:p>
    <w:p w14:paraId="2ADA5A61" w14:textId="77777777" w:rsidR="00660FAE" w:rsidRDefault="00660FAE" w:rsidP="00141028">
      <w:pPr>
        <w:spacing w:line="360" w:lineRule="auto"/>
        <w:jc w:val="left"/>
        <w:rPr>
          <w:rFonts w:ascii="Times New Roman" w:hAnsi="Times New Roman"/>
          <w:color w:val="000000"/>
          <w:lang w:val="fi-FI"/>
        </w:rPr>
        <w:sectPr w:rsidR="00660FAE">
          <w:headerReference w:type="even" r:id="rId42"/>
          <w:headerReference w:type="default" r:id="rId43"/>
          <w:footerReference w:type="even" r:id="rId44"/>
          <w:footerReference w:type="default" r:id="rId45"/>
          <w:headerReference w:type="first" r:id="rId46"/>
          <w:footerReference w:type="first" r:id="rId47"/>
          <w:footnotePr>
            <w:pos w:val="beneathText"/>
          </w:footnotePr>
          <w:pgSz w:w="11905" w:h="16837"/>
          <w:pgMar w:top="1440" w:right="1797" w:bottom="1440" w:left="1797" w:header="709" w:footer="709" w:gutter="0"/>
          <w:pgNumType w:start="1"/>
          <w:cols w:space="720"/>
          <w:docGrid w:linePitch="360"/>
        </w:sectPr>
      </w:pPr>
    </w:p>
    <w:p w14:paraId="54805D4A" w14:textId="77777777" w:rsidR="006638EB" w:rsidRPr="00A936EE" w:rsidRDefault="006638EB" w:rsidP="006638EB">
      <w:pPr>
        <w:spacing w:after="0"/>
        <w:rPr>
          <w:rFonts w:ascii="Courier New" w:hAnsi="Courier New" w:cs="Courier New"/>
          <w:color w:val="000000"/>
          <w:sz w:val="20"/>
          <w:szCs w:val="20"/>
          <w:lang w:val="fi-FI"/>
        </w:rPr>
      </w:pPr>
      <w:r w:rsidRPr="00A936EE">
        <w:rPr>
          <w:rFonts w:ascii="Courier New" w:hAnsi="Courier New" w:cs="Courier New"/>
          <w:color w:val="000000"/>
          <w:sz w:val="20"/>
          <w:szCs w:val="20"/>
          <w:lang w:val="fi-FI"/>
        </w:rPr>
        <w:lastRenderedPageBreak/>
        <w:t>/*</w:t>
      </w:r>
    </w:p>
    <w:p w14:paraId="125F21B3" w14:textId="77777777" w:rsidR="002F5E01" w:rsidRDefault="006638EB" w:rsidP="006638EB">
      <w:pPr>
        <w:spacing w:after="0"/>
        <w:rPr>
          <w:rFonts w:ascii="Courier New" w:hAnsi="Courier New" w:cs="Courier New"/>
          <w:color w:val="000000"/>
          <w:sz w:val="20"/>
          <w:szCs w:val="20"/>
          <w:lang w:val="fi-FI"/>
        </w:rPr>
      </w:pPr>
      <w:r w:rsidRPr="00A936EE">
        <w:rPr>
          <w:rFonts w:ascii="Courier New" w:hAnsi="Courier New" w:cs="Courier New"/>
          <w:color w:val="000000"/>
          <w:sz w:val="20"/>
          <w:szCs w:val="20"/>
          <w:lang w:val="fi-FI"/>
        </w:rPr>
        <w:t xml:space="preserve"> * Copyright (c) 2016, Jarmo </w:t>
      </w:r>
      <w:proofErr w:type="spellStart"/>
      <w:r w:rsidRPr="00A936EE">
        <w:rPr>
          <w:rFonts w:ascii="Courier New" w:hAnsi="Courier New" w:cs="Courier New"/>
          <w:color w:val="000000"/>
          <w:sz w:val="20"/>
          <w:szCs w:val="20"/>
          <w:lang w:val="fi-FI"/>
        </w:rPr>
        <w:t>Juujärvi</w:t>
      </w:r>
      <w:proofErr w:type="spellEnd"/>
      <w:r w:rsidRPr="00A936EE">
        <w:rPr>
          <w:rFonts w:ascii="Courier New" w:hAnsi="Courier New" w:cs="Courier New"/>
          <w:color w:val="000000"/>
          <w:sz w:val="20"/>
          <w:szCs w:val="20"/>
          <w:lang w:val="fi-FI"/>
        </w:rPr>
        <w:t xml:space="preserve">, Sami Kallio, Kai Korhonen, Juha Moisio, </w:t>
      </w:r>
    </w:p>
    <w:p w14:paraId="5B87D13F" w14:textId="057284E7" w:rsidR="006638EB" w:rsidRPr="00427411" w:rsidRDefault="002F5E01" w:rsidP="006638EB">
      <w:pPr>
        <w:spacing w:after="0"/>
        <w:rPr>
          <w:rFonts w:ascii="Courier New" w:hAnsi="Courier New" w:cs="Courier New"/>
          <w:color w:val="000000"/>
          <w:sz w:val="20"/>
          <w:szCs w:val="20"/>
        </w:rPr>
      </w:pPr>
      <w:r>
        <w:rPr>
          <w:rFonts w:ascii="Courier New" w:hAnsi="Courier New" w:cs="Courier New"/>
          <w:color w:val="000000"/>
          <w:sz w:val="20"/>
          <w:szCs w:val="20"/>
          <w:lang w:val="fi-FI"/>
        </w:rPr>
        <w:t xml:space="preserve"> </w:t>
      </w:r>
      <w:r w:rsidRPr="00427411">
        <w:rPr>
          <w:rFonts w:ascii="Courier New" w:hAnsi="Courier New" w:cs="Courier New"/>
          <w:color w:val="000000"/>
          <w:sz w:val="20"/>
          <w:szCs w:val="20"/>
        </w:rPr>
        <w:t xml:space="preserve">* </w:t>
      </w:r>
      <w:proofErr w:type="spellStart"/>
      <w:r w:rsidR="006638EB" w:rsidRPr="00427411">
        <w:rPr>
          <w:rFonts w:ascii="Courier New" w:hAnsi="Courier New" w:cs="Courier New"/>
          <w:color w:val="000000"/>
          <w:sz w:val="20"/>
          <w:szCs w:val="20"/>
        </w:rPr>
        <w:t>Ilari</w:t>
      </w:r>
      <w:proofErr w:type="spellEnd"/>
      <w:r w:rsidR="006638EB" w:rsidRPr="00427411">
        <w:rPr>
          <w:rFonts w:ascii="Courier New" w:hAnsi="Courier New" w:cs="Courier New"/>
          <w:color w:val="000000"/>
          <w:sz w:val="20"/>
          <w:szCs w:val="20"/>
        </w:rPr>
        <w:t xml:space="preserve"> </w:t>
      </w:r>
      <w:proofErr w:type="spellStart"/>
      <w:r w:rsidR="006638EB" w:rsidRPr="00427411">
        <w:rPr>
          <w:rFonts w:ascii="Courier New" w:hAnsi="Courier New" w:cs="Courier New"/>
          <w:color w:val="000000"/>
          <w:sz w:val="20"/>
          <w:szCs w:val="20"/>
        </w:rPr>
        <w:t>Paananen</w:t>
      </w:r>
      <w:proofErr w:type="spellEnd"/>
      <w:r w:rsidR="006638EB" w:rsidRPr="00427411">
        <w:rPr>
          <w:rFonts w:ascii="Courier New" w:hAnsi="Courier New" w:cs="Courier New"/>
          <w:color w:val="000000"/>
          <w:sz w:val="20"/>
          <w:szCs w:val="20"/>
        </w:rPr>
        <w:t xml:space="preserve"> </w:t>
      </w:r>
    </w:p>
    <w:p w14:paraId="04735746" w14:textId="77777777" w:rsidR="006638EB" w:rsidRPr="00A936EE" w:rsidRDefault="006638EB" w:rsidP="006638EB">
      <w:pPr>
        <w:spacing w:after="0"/>
        <w:rPr>
          <w:rFonts w:ascii="Courier New" w:hAnsi="Courier New" w:cs="Courier New"/>
          <w:color w:val="000000"/>
          <w:sz w:val="20"/>
          <w:szCs w:val="20"/>
        </w:rPr>
      </w:pPr>
      <w:r w:rsidRPr="00427411">
        <w:rPr>
          <w:rFonts w:ascii="Courier New" w:hAnsi="Courier New" w:cs="Courier New"/>
          <w:color w:val="000000"/>
          <w:sz w:val="20"/>
          <w:szCs w:val="20"/>
        </w:rPr>
        <w:t xml:space="preserve"> </w:t>
      </w:r>
      <w:r w:rsidRPr="00A936EE">
        <w:rPr>
          <w:rFonts w:ascii="Courier New" w:hAnsi="Courier New" w:cs="Courier New"/>
          <w:color w:val="000000"/>
          <w:sz w:val="20"/>
          <w:szCs w:val="20"/>
        </w:rPr>
        <w:t>* All rights reserved.</w:t>
      </w:r>
    </w:p>
    <w:p w14:paraId="57E7D5CB"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w:t>
      </w:r>
    </w:p>
    <w:p w14:paraId="7401C3E1"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 Redistribution and use in source and binary forms, with or without</w:t>
      </w:r>
    </w:p>
    <w:p w14:paraId="02C4879A"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 </w:t>
      </w:r>
      <w:proofErr w:type="gramStart"/>
      <w:r w:rsidRPr="00A936EE">
        <w:rPr>
          <w:rFonts w:ascii="Courier New" w:hAnsi="Courier New" w:cs="Courier New"/>
          <w:color w:val="000000"/>
          <w:sz w:val="20"/>
          <w:szCs w:val="20"/>
        </w:rPr>
        <w:t>modification</w:t>
      </w:r>
      <w:proofErr w:type="gramEnd"/>
      <w:r w:rsidRPr="00A936EE">
        <w:rPr>
          <w:rFonts w:ascii="Courier New" w:hAnsi="Courier New" w:cs="Courier New"/>
          <w:color w:val="000000"/>
          <w:sz w:val="20"/>
          <w:szCs w:val="20"/>
        </w:rPr>
        <w:t>, are permitted provided that the following conditions are met:</w:t>
      </w:r>
    </w:p>
    <w:p w14:paraId="4892D1F9"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w:t>
      </w:r>
    </w:p>
    <w:p w14:paraId="438E0BAF"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     1. Redistributions of source code must retain the above copyright</w:t>
      </w:r>
    </w:p>
    <w:p w14:paraId="3B631B55"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       </w:t>
      </w:r>
      <w:proofErr w:type="gramStart"/>
      <w:r w:rsidRPr="00A936EE">
        <w:rPr>
          <w:rFonts w:ascii="Courier New" w:hAnsi="Courier New" w:cs="Courier New"/>
          <w:color w:val="000000"/>
          <w:sz w:val="20"/>
          <w:szCs w:val="20"/>
        </w:rPr>
        <w:t>notice</w:t>
      </w:r>
      <w:proofErr w:type="gramEnd"/>
      <w:r w:rsidRPr="00A936EE">
        <w:rPr>
          <w:rFonts w:ascii="Courier New" w:hAnsi="Courier New" w:cs="Courier New"/>
          <w:color w:val="000000"/>
          <w:sz w:val="20"/>
          <w:szCs w:val="20"/>
        </w:rPr>
        <w:t>, this list of conditions and the following disclaimer.</w:t>
      </w:r>
    </w:p>
    <w:p w14:paraId="641C4ECA"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w:t>
      </w:r>
    </w:p>
    <w:p w14:paraId="2D077D17"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     2. Redistributions in binary form must reproduce the above copyright</w:t>
      </w:r>
    </w:p>
    <w:p w14:paraId="1356AFCD"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       </w:t>
      </w:r>
      <w:proofErr w:type="gramStart"/>
      <w:r w:rsidRPr="00A936EE">
        <w:rPr>
          <w:rFonts w:ascii="Courier New" w:hAnsi="Courier New" w:cs="Courier New"/>
          <w:color w:val="000000"/>
          <w:sz w:val="20"/>
          <w:szCs w:val="20"/>
        </w:rPr>
        <w:t>notice</w:t>
      </w:r>
      <w:proofErr w:type="gramEnd"/>
      <w:r w:rsidRPr="00A936EE">
        <w:rPr>
          <w:rFonts w:ascii="Courier New" w:hAnsi="Courier New" w:cs="Courier New"/>
          <w:color w:val="000000"/>
          <w:sz w:val="20"/>
          <w:szCs w:val="20"/>
        </w:rPr>
        <w:t>, this list of conditions and the following disclaimer in the</w:t>
      </w:r>
    </w:p>
    <w:p w14:paraId="7FA31A25"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       </w:t>
      </w:r>
      <w:proofErr w:type="gramStart"/>
      <w:r w:rsidRPr="00A936EE">
        <w:rPr>
          <w:rFonts w:ascii="Courier New" w:hAnsi="Courier New" w:cs="Courier New"/>
          <w:color w:val="000000"/>
          <w:sz w:val="20"/>
          <w:szCs w:val="20"/>
        </w:rPr>
        <w:t>documentation</w:t>
      </w:r>
      <w:proofErr w:type="gramEnd"/>
      <w:r w:rsidRPr="00A936EE">
        <w:rPr>
          <w:rFonts w:ascii="Courier New" w:hAnsi="Courier New" w:cs="Courier New"/>
          <w:color w:val="000000"/>
          <w:sz w:val="20"/>
          <w:szCs w:val="20"/>
        </w:rPr>
        <w:t xml:space="preserve"> and/or other materials provided with the distribution.</w:t>
      </w:r>
    </w:p>
    <w:p w14:paraId="2F2EF301"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w:t>
      </w:r>
    </w:p>
    <w:p w14:paraId="372D470E"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     3. Neither the name of the copyright holder nor the names of its </w:t>
      </w:r>
    </w:p>
    <w:p w14:paraId="5F0BA7D2"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       </w:t>
      </w:r>
      <w:proofErr w:type="gramStart"/>
      <w:r w:rsidRPr="00A936EE">
        <w:rPr>
          <w:rFonts w:ascii="Courier New" w:hAnsi="Courier New" w:cs="Courier New"/>
          <w:color w:val="000000"/>
          <w:sz w:val="20"/>
          <w:szCs w:val="20"/>
        </w:rPr>
        <w:t>contributors</w:t>
      </w:r>
      <w:proofErr w:type="gramEnd"/>
      <w:r w:rsidRPr="00A936EE">
        <w:rPr>
          <w:rFonts w:ascii="Courier New" w:hAnsi="Courier New" w:cs="Courier New"/>
          <w:color w:val="000000"/>
          <w:sz w:val="20"/>
          <w:szCs w:val="20"/>
        </w:rPr>
        <w:t xml:space="preserve"> may be used to endorse or promote products derived</w:t>
      </w:r>
    </w:p>
    <w:p w14:paraId="5D3204EB"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       </w:t>
      </w:r>
      <w:proofErr w:type="gramStart"/>
      <w:r w:rsidRPr="00A936EE">
        <w:rPr>
          <w:rFonts w:ascii="Courier New" w:hAnsi="Courier New" w:cs="Courier New"/>
          <w:color w:val="000000"/>
          <w:sz w:val="20"/>
          <w:szCs w:val="20"/>
        </w:rPr>
        <w:t>from</w:t>
      </w:r>
      <w:proofErr w:type="gramEnd"/>
      <w:r w:rsidRPr="00A936EE">
        <w:rPr>
          <w:rFonts w:ascii="Courier New" w:hAnsi="Courier New" w:cs="Courier New"/>
          <w:color w:val="000000"/>
          <w:sz w:val="20"/>
          <w:szCs w:val="20"/>
        </w:rPr>
        <w:t xml:space="preserve"> this software without specific prior written permission.</w:t>
      </w:r>
    </w:p>
    <w:p w14:paraId="62F39F35"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w:t>
      </w:r>
    </w:p>
    <w:p w14:paraId="372FAD6A"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 THIS SOFTWARE IS PROVIDED BY THE COPYRIGHT HOLDERS AND CONTRIBUTORS "AS IS" AND</w:t>
      </w:r>
    </w:p>
    <w:p w14:paraId="3B1C8A55"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 ANY EXPRESS OR IMPLIED WARRANTIES, INCLUDING, BUT NOT LIMITED TO, THE IMPLIED</w:t>
      </w:r>
    </w:p>
    <w:p w14:paraId="50F3BC04"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 WARRANTIES OF MERCHANTABILITY AND FITNESS FOR A PARTICULAR PURPOSE ARE</w:t>
      </w:r>
    </w:p>
    <w:p w14:paraId="3180B6D4"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 DISCLAIMED. IN NO EVENT SHALL THE COPYRIGHT HOLDER OR CONTRIBUTORS BE LIABLE FOR</w:t>
      </w:r>
    </w:p>
    <w:p w14:paraId="31F2A088"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 ANY DIRECT, INDIRECT, INCIDENTAL, SPECIAL, EXEMPLARY, OR CONSEQUENTIAL DAMAGES</w:t>
      </w:r>
    </w:p>
    <w:p w14:paraId="4405601E"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 (INCLUDING, BUT NOT LIMITED TO, PROCUREMENT OF SUBSTITUTE GOODS OR SERVICES;</w:t>
      </w:r>
    </w:p>
    <w:p w14:paraId="1D452928"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 LOSS OF USE, DATA, OR PROFITS; OR BUSINESS INTERRUPTION) HOWEVER CAUSED AND</w:t>
      </w:r>
    </w:p>
    <w:p w14:paraId="0148973C"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 ON ANY THEORY OF LIABILITY, WHETHER IN CONTRACT, STRICT LIABILITY, OR TORT</w:t>
      </w:r>
    </w:p>
    <w:p w14:paraId="58DE9902"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 (INCLUDING NEGLIGENCE OR OTHERWISE) ARISING IN ANY WAY OUT OF THE USE OF THIS</w:t>
      </w:r>
    </w:p>
    <w:p w14:paraId="6EA0D51D"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 SOFTWARE, EVEN IF ADVISED OF THE POSSIBILITY OF SUCH DAMAGE.</w:t>
      </w:r>
    </w:p>
    <w:p w14:paraId="2CCBA22C" w14:textId="45F97B39" w:rsidR="0077041E" w:rsidRPr="00A936EE" w:rsidRDefault="0077041E" w:rsidP="006638EB">
      <w:pPr>
        <w:spacing w:after="0"/>
        <w:rPr>
          <w:rFonts w:ascii="Courier New" w:hAnsi="Courier New" w:cs="Courier New"/>
          <w:color w:val="000000"/>
          <w:sz w:val="20"/>
          <w:szCs w:val="20"/>
          <w:lang w:val="fi-FI"/>
        </w:rPr>
      </w:pPr>
      <w:r w:rsidRPr="00A936EE">
        <w:rPr>
          <w:rFonts w:ascii="Courier New" w:hAnsi="Courier New" w:cs="Courier New"/>
          <w:color w:val="000000"/>
          <w:sz w:val="20"/>
          <w:szCs w:val="20"/>
        </w:rPr>
        <w:t xml:space="preserve"> </w:t>
      </w:r>
      <w:r w:rsidRPr="00A936EE">
        <w:rPr>
          <w:rFonts w:ascii="Courier New" w:hAnsi="Courier New" w:cs="Courier New"/>
          <w:color w:val="000000"/>
          <w:sz w:val="20"/>
          <w:szCs w:val="20"/>
          <w:lang w:val="fi-FI"/>
        </w:rPr>
        <w:t>*</w:t>
      </w:r>
    </w:p>
    <w:p w14:paraId="7F72E9C2" w14:textId="20E4849F" w:rsidR="0077041E" w:rsidRPr="00A936EE" w:rsidRDefault="0077041E" w:rsidP="006638EB">
      <w:pPr>
        <w:spacing w:after="0"/>
        <w:rPr>
          <w:rFonts w:ascii="Courier New" w:hAnsi="Courier New" w:cs="Courier New"/>
          <w:color w:val="000000"/>
          <w:sz w:val="20"/>
          <w:szCs w:val="20"/>
          <w:lang w:val="fi-FI"/>
        </w:rPr>
      </w:pPr>
      <w:r w:rsidRPr="00A936EE">
        <w:rPr>
          <w:rFonts w:ascii="Courier New" w:hAnsi="Courier New" w:cs="Courier New"/>
          <w:color w:val="000000"/>
          <w:sz w:val="20"/>
          <w:szCs w:val="20"/>
          <w:lang w:val="fi-FI"/>
        </w:rPr>
        <w:t xml:space="preserve"> * @</w:t>
      </w:r>
      <w:proofErr w:type="spellStart"/>
      <w:r w:rsidRPr="00A936EE">
        <w:rPr>
          <w:rFonts w:ascii="Courier New" w:hAnsi="Courier New" w:cs="Courier New"/>
          <w:color w:val="000000"/>
          <w:sz w:val="20"/>
          <w:szCs w:val="20"/>
          <w:lang w:val="fi-FI"/>
        </w:rPr>
        <w:t>author</w:t>
      </w:r>
      <w:proofErr w:type="spellEnd"/>
      <w:r w:rsidRPr="00A936EE">
        <w:rPr>
          <w:rFonts w:ascii="Courier New" w:hAnsi="Courier New" w:cs="Courier New"/>
          <w:color w:val="000000"/>
          <w:sz w:val="20"/>
          <w:szCs w:val="20"/>
          <w:lang w:val="fi-FI"/>
        </w:rPr>
        <w:t xml:space="preserve"> Juha Moisio &lt;</w:t>
      </w:r>
      <w:proofErr w:type="spellStart"/>
      <w:r w:rsidRPr="00A936EE">
        <w:rPr>
          <w:rFonts w:ascii="Courier New" w:hAnsi="Courier New" w:cs="Courier New"/>
          <w:color w:val="000000"/>
          <w:sz w:val="20"/>
          <w:szCs w:val="20"/>
          <w:lang w:val="fi-FI"/>
        </w:rPr>
        <w:t>juha.pa.moisio</w:t>
      </w:r>
      <w:proofErr w:type="spellEnd"/>
      <w:r w:rsidRPr="00A936EE">
        <w:rPr>
          <w:rFonts w:ascii="Courier New" w:hAnsi="Courier New" w:cs="Courier New"/>
          <w:color w:val="000000"/>
          <w:sz w:val="20"/>
          <w:szCs w:val="20"/>
          <w:lang w:val="fi-FI"/>
        </w:rPr>
        <w:t xml:space="preserve"> at student.jyu.fi&gt;</w:t>
      </w:r>
    </w:p>
    <w:p w14:paraId="2B1CBAB7"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lang w:val="fi-FI"/>
        </w:rPr>
        <w:t xml:space="preserve"> </w:t>
      </w:r>
      <w:r w:rsidRPr="00A936EE">
        <w:rPr>
          <w:rFonts w:ascii="Courier New" w:hAnsi="Courier New" w:cs="Courier New"/>
          <w:color w:val="000000"/>
          <w:sz w:val="20"/>
          <w:szCs w:val="20"/>
        </w:rPr>
        <w:t>*/</w:t>
      </w:r>
    </w:p>
    <w:p w14:paraId="0833B7A8" w14:textId="77777777" w:rsidR="006638EB" w:rsidRPr="00A936EE" w:rsidRDefault="006638EB" w:rsidP="006638EB">
      <w:pPr>
        <w:spacing w:after="0"/>
        <w:rPr>
          <w:rFonts w:ascii="Courier New" w:hAnsi="Courier New" w:cs="Courier New"/>
          <w:color w:val="000000"/>
          <w:sz w:val="20"/>
          <w:szCs w:val="20"/>
        </w:rPr>
      </w:pPr>
    </w:p>
    <w:p w14:paraId="43194BD9"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global </w:t>
      </w:r>
      <w:proofErr w:type="spellStart"/>
      <w:r w:rsidRPr="00A936EE">
        <w:rPr>
          <w:rFonts w:ascii="Courier New" w:hAnsi="Courier New" w:cs="Courier New"/>
          <w:color w:val="000000"/>
          <w:sz w:val="20"/>
          <w:szCs w:val="20"/>
        </w:rPr>
        <w:t>PrimeFaces</w:t>
      </w:r>
      <w:proofErr w:type="spellEnd"/>
      <w:r w:rsidRPr="00A936EE">
        <w:rPr>
          <w:rFonts w:ascii="Courier New" w:hAnsi="Courier New" w:cs="Courier New"/>
          <w:color w:val="000000"/>
          <w:sz w:val="20"/>
          <w:szCs w:val="20"/>
        </w:rPr>
        <w:t>, PF */</w:t>
      </w:r>
    </w:p>
    <w:p w14:paraId="3C7F96EE" w14:textId="77777777" w:rsidR="006638EB" w:rsidRPr="00A936EE" w:rsidRDefault="006638EB" w:rsidP="006638EB">
      <w:pPr>
        <w:spacing w:after="0"/>
        <w:rPr>
          <w:rFonts w:ascii="Courier New" w:hAnsi="Courier New" w:cs="Courier New"/>
          <w:color w:val="000000"/>
          <w:sz w:val="20"/>
          <w:szCs w:val="20"/>
        </w:rPr>
      </w:pPr>
    </w:p>
    <w:p w14:paraId="05CDECCD"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w:t>
      </w:r>
    </w:p>
    <w:p w14:paraId="48021AC3"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 Hide dialog on </w:t>
      </w:r>
      <w:proofErr w:type="spellStart"/>
      <w:r w:rsidRPr="00A936EE">
        <w:rPr>
          <w:rFonts w:ascii="Courier New" w:hAnsi="Courier New" w:cs="Courier New"/>
          <w:color w:val="000000"/>
          <w:sz w:val="20"/>
          <w:szCs w:val="20"/>
        </w:rPr>
        <w:t>succesfull</w:t>
      </w:r>
      <w:proofErr w:type="spellEnd"/>
      <w:r w:rsidRPr="00A936EE">
        <w:rPr>
          <w:rFonts w:ascii="Courier New" w:hAnsi="Courier New" w:cs="Courier New"/>
          <w:color w:val="000000"/>
          <w:sz w:val="20"/>
          <w:szCs w:val="20"/>
        </w:rPr>
        <w:t xml:space="preserve"> submit. Additionally, display the provided message.</w:t>
      </w:r>
    </w:p>
    <w:p w14:paraId="13C97DB7"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 @</w:t>
      </w:r>
      <w:proofErr w:type="spellStart"/>
      <w:r w:rsidRPr="00A936EE">
        <w:rPr>
          <w:rFonts w:ascii="Courier New" w:hAnsi="Courier New" w:cs="Courier New"/>
          <w:color w:val="000000"/>
          <w:sz w:val="20"/>
          <w:szCs w:val="20"/>
        </w:rPr>
        <w:t>param</w:t>
      </w:r>
      <w:proofErr w:type="spellEnd"/>
      <w:r w:rsidRPr="00A936EE">
        <w:rPr>
          <w:rFonts w:ascii="Courier New" w:hAnsi="Courier New" w:cs="Courier New"/>
          <w:color w:val="000000"/>
          <w:sz w:val="20"/>
          <w:szCs w:val="20"/>
        </w:rPr>
        <w:t xml:space="preserve"> {object} </w:t>
      </w:r>
      <w:proofErr w:type="spellStart"/>
      <w:r w:rsidRPr="00A936EE">
        <w:rPr>
          <w:rFonts w:ascii="Courier New" w:hAnsi="Courier New" w:cs="Courier New"/>
          <w:color w:val="000000"/>
          <w:sz w:val="20"/>
          <w:szCs w:val="20"/>
        </w:rPr>
        <w:t>args</w:t>
      </w:r>
      <w:proofErr w:type="spellEnd"/>
      <w:r w:rsidRPr="00A936EE">
        <w:rPr>
          <w:rFonts w:ascii="Courier New" w:hAnsi="Courier New" w:cs="Courier New"/>
          <w:color w:val="000000"/>
          <w:sz w:val="20"/>
          <w:szCs w:val="20"/>
        </w:rPr>
        <w:t xml:space="preserve"> - containing the </w:t>
      </w:r>
      <w:proofErr w:type="spellStart"/>
      <w:r w:rsidRPr="00A936EE">
        <w:rPr>
          <w:rFonts w:ascii="Courier New" w:hAnsi="Courier New" w:cs="Courier New"/>
          <w:color w:val="000000"/>
          <w:sz w:val="20"/>
          <w:szCs w:val="20"/>
        </w:rPr>
        <w:t>validationFailed</w:t>
      </w:r>
      <w:proofErr w:type="spellEnd"/>
      <w:r w:rsidRPr="00A936EE">
        <w:rPr>
          <w:rFonts w:ascii="Courier New" w:hAnsi="Courier New" w:cs="Courier New"/>
          <w:color w:val="000000"/>
          <w:sz w:val="20"/>
          <w:szCs w:val="20"/>
        </w:rPr>
        <w:t xml:space="preserve"> attribute.</w:t>
      </w:r>
    </w:p>
    <w:p w14:paraId="33E884E9"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lastRenderedPageBreak/>
        <w:t xml:space="preserve"> </w:t>
      </w:r>
      <w:proofErr w:type="gramStart"/>
      <w:r w:rsidRPr="00A936EE">
        <w:rPr>
          <w:rFonts w:ascii="Courier New" w:hAnsi="Courier New" w:cs="Courier New"/>
          <w:color w:val="000000"/>
          <w:sz w:val="20"/>
          <w:szCs w:val="20"/>
        </w:rPr>
        <w:t>* @</w:t>
      </w:r>
      <w:proofErr w:type="spellStart"/>
      <w:r w:rsidRPr="00A936EE">
        <w:rPr>
          <w:rFonts w:ascii="Courier New" w:hAnsi="Courier New" w:cs="Courier New"/>
          <w:color w:val="000000"/>
          <w:sz w:val="20"/>
          <w:szCs w:val="20"/>
        </w:rPr>
        <w:t>param</w:t>
      </w:r>
      <w:proofErr w:type="spellEnd"/>
      <w:r w:rsidRPr="00A936EE">
        <w:rPr>
          <w:rFonts w:ascii="Courier New" w:hAnsi="Courier New" w:cs="Courier New"/>
          <w:color w:val="000000"/>
          <w:sz w:val="20"/>
          <w:szCs w:val="20"/>
        </w:rPr>
        <w:t xml:space="preserve"> {string} </w:t>
      </w:r>
      <w:proofErr w:type="spellStart"/>
      <w:r w:rsidRPr="00A936EE">
        <w:rPr>
          <w:rFonts w:ascii="Courier New" w:hAnsi="Courier New" w:cs="Courier New"/>
          <w:color w:val="000000"/>
          <w:sz w:val="20"/>
          <w:szCs w:val="20"/>
        </w:rPr>
        <w:t>dialogWidgetVar</w:t>
      </w:r>
      <w:proofErr w:type="spellEnd"/>
      <w:r w:rsidRPr="00A936EE">
        <w:rPr>
          <w:rFonts w:ascii="Courier New" w:hAnsi="Courier New" w:cs="Courier New"/>
          <w:color w:val="000000"/>
          <w:sz w:val="20"/>
          <w:szCs w:val="20"/>
        </w:rPr>
        <w:t xml:space="preserve"> - Dialogs widget variable.</w:t>
      </w:r>
      <w:proofErr w:type="gramEnd"/>
    </w:p>
    <w:p w14:paraId="7A3FB7A8"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 @</w:t>
      </w:r>
      <w:proofErr w:type="spellStart"/>
      <w:r w:rsidRPr="00A936EE">
        <w:rPr>
          <w:rFonts w:ascii="Courier New" w:hAnsi="Courier New" w:cs="Courier New"/>
          <w:color w:val="000000"/>
          <w:sz w:val="20"/>
          <w:szCs w:val="20"/>
        </w:rPr>
        <w:t>param</w:t>
      </w:r>
      <w:proofErr w:type="spellEnd"/>
      <w:r w:rsidRPr="00A936EE">
        <w:rPr>
          <w:rFonts w:ascii="Courier New" w:hAnsi="Courier New" w:cs="Courier New"/>
          <w:color w:val="000000"/>
          <w:sz w:val="20"/>
          <w:szCs w:val="20"/>
        </w:rPr>
        <w:t xml:space="preserve"> {string} message - given message</w:t>
      </w:r>
    </w:p>
    <w:p w14:paraId="7975A023"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w:t>
      </w:r>
    </w:p>
    <w:p w14:paraId="308D6583" w14:textId="77777777" w:rsidR="006638EB" w:rsidRPr="00A936EE" w:rsidRDefault="006638EB" w:rsidP="006638EB">
      <w:pPr>
        <w:spacing w:after="0"/>
        <w:rPr>
          <w:rFonts w:ascii="Courier New" w:hAnsi="Courier New" w:cs="Courier New"/>
          <w:color w:val="000000"/>
          <w:sz w:val="20"/>
          <w:szCs w:val="20"/>
        </w:rPr>
      </w:pPr>
      <w:proofErr w:type="gramStart"/>
      <w:r w:rsidRPr="00A936EE">
        <w:rPr>
          <w:rFonts w:ascii="Courier New" w:hAnsi="Courier New" w:cs="Courier New"/>
          <w:color w:val="000000"/>
          <w:sz w:val="20"/>
          <w:szCs w:val="20"/>
        </w:rPr>
        <w:t>function</w:t>
      </w:r>
      <w:proofErr w:type="gramEnd"/>
      <w:r w:rsidRPr="00A936EE">
        <w:rPr>
          <w:rFonts w:ascii="Courier New" w:hAnsi="Courier New" w:cs="Courier New"/>
          <w:color w:val="000000"/>
          <w:sz w:val="20"/>
          <w:szCs w:val="20"/>
        </w:rPr>
        <w:t xml:space="preserve"> </w:t>
      </w:r>
      <w:proofErr w:type="spellStart"/>
      <w:r w:rsidRPr="00A936EE">
        <w:rPr>
          <w:rFonts w:ascii="Courier New" w:hAnsi="Courier New" w:cs="Courier New"/>
          <w:color w:val="000000"/>
          <w:sz w:val="20"/>
          <w:szCs w:val="20"/>
        </w:rPr>
        <w:t>onDialogSuccess</w:t>
      </w:r>
      <w:proofErr w:type="spellEnd"/>
      <w:r w:rsidRPr="00A936EE">
        <w:rPr>
          <w:rFonts w:ascii="Courier New" w:hAnsi="Courier New" w:cs="Courier New"/>
          <w:color w:val="000000"/>
          <w:sz w:val="20"/>
          <w:szCs w:val="20"/>
        </w:rPr>
        <w:t>(</w:t>
      </w:r>
      <w:proofErr w:type="spellStart"/>
      <w:r w:rsidRPr="00A936EE">
        <w:rPr>
          <w:rFonts w:ascii="Courier New" w:hAnsi="Courier New" w:cs="Courier New"/>
          <w:color w:val="000000"/>
          <w:sz w:val="20"/>
          <w:szCs w:val="20"/>
        </w:rPr>
        <w:t>args</w:t>
      </w:r>
      <w:proofErr w:type="spellEnd"/>
      <w:r w:rsidRPr="00A936EE">
        <w:rPr>
          <w:rFonts w:ascii="Courier New" w:hAnsi="Courier New" w:cs="Courier New"/>
          <w:color w:val="000000"/>
          <w:sz w:val="20"/>
          <w:szCs w:val="20"/>
        </w:rPr>
        <w:t xml:space="preserve">, </w:t>
      </w:r>
      <w:proofErr w:type="spellStart"/>
      <w:r w:rsidRPr="00A936EE">
        <w:rPr>
          <w:rFonts w:ascii="Courier New" w:hAnsi="Courier New" w:cs="Courier New"/>
          <w:color w:val="000000"/>
          <w:sz w:val="20"/>
          <w:szCs w:val="20"/>
        </w:rPr>
        <w:t>dialogWidgetVar</w:t>
      </w:r>
      <w:proofErr w:type="spellEnd"/>
      <w:r w:rsidRPr="00A936EE">
        <w:rPr>
          <w:rFonts w:ascii="Courier New" w:hAnsi="Courier New" w:cs="Courier New"/>
          <w:color w:val="000000"/>
          <w:sz w:val="20"/>
          <w:szCs w:val="20"/>
        </w:rPr>
        <w:t>, message) {</w:t>
      </w:r>
    </w:p>
    <w:p w14:paraId="3B7C23BD"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w:t>
      </w:r>
      <w:proofErr w:type="gramStart"/>
      <w:r w:rsidRPr="00A936EE">
        <w:rPr>
          <w:rFonts w:ascii="Courier New" w:hAnsi="Courier New" w:cs="Courier New"/>
          <w:color w:val="000000"/>
          <w:sz w:val="20"/>
          <w:szCs w:val="20"/>
        </w:rPr>
        <w:t>if</w:t>
      </w:r>
      <w:proofErr w:type="gramEnd"/>
      <w:r w:rsidRPr="00A936EE">
        <w:rPr>
          <w:rFonts w:ascii="Courier New" w:hAnsi="Courier New" w:cs="Courier New"/>
          <w:color w:val="000000"/>
          <w:sz w:val="20"/>
          <w:szCs w:val="20"/>
        </w:rPr>
        <w:t xml:space="preserve"> (</w:t>
      </w:r>
      <w:proofErr w:type="spellStart"/>
      <w:r w:rsidRPr="00A936EE">
        <w:rPr>
          <w:rFonts w:ascii="Courier New" w:hAnsi="Courier New" w:cs="Courier New"/>
          <w:color w:val="000000"/>
          <w:sz w:val="20"/>
          <w:szCs w:val="20"/>
        </w:rPr>
        <w:t>args</w:t>
      </w:r>
      <w:proofErr w:type="spellEnd"/>
      <w:r w:rsidRPr="00A936EE">
        <w:rPr>
          <w:rFonts w:ascii="Courier New" w:hAnsi="Courier New" w:cs="Courier New"/>
          <w:color w:val="000000"/>
          <w:sz w:val="20"/>
          <w:szCs w:val="20"/>
        </w:rPr>
        <w:t xml:space="preserve"> &amp;&amp; !</w:t>
      </w:r>
      <w:proofErr w:type="spellStart"/>
      <w:r w:rsidRPr="00A936EE">
        <w:rPr>
          <w:rFonts w:ascii="Courier New" w:hAnsi="Courier New" w:cs="Courier New"/>
          <w:color w:val="000000"/>
          <w:sz w:val="20"/>
          <w:szCs w:val="20"/>
        </w:rPr>
        <w:t>args.validationFailed</w:t>
      </w:r>
      <w:proofErr w:type="spellEnd"/>
      <w:r w:rsidRPr="00A936EE">
        <w:rPr>
          <w:rFonts w:ascii="Courier New" w:hAnsi="Courier New" w:cs="Courier New"/>
          <w:color w:val="000000"/>
          <w:sz w:val="20"/>
          <w:szCs w:val="20"/>
        </w:rPr>
        <w:t>) {</w:t>
      </w:r>
    </w:p>
    <w:p w14:paraId="2473D8A3"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w:t>
      </w:r>
      <w:proofErr w:type="gramStart"/>
      <w:r w:rsidRPr="00A936EE">
        <w:rPr>
          <w:rFonts w:ascii="Courier New" w:hAnsi="Courier New" w:cs="Courier New"/>
          <w:color w:val="000000"/>
          <w:sz w:val="20"/>
          <w:szCs w:val="20"/>
        </w:rPr>
        <w:t>PF(</w:t>
      </w:r>
      <w:proofErr w:type="spellStart"/>
      <w:proofErr w:type="gramEnd"/>
      <w:r w:rsidRPr="00A936EE">
        <w:rPr>
          <w:rFonts w:ascii="Courier New" w:hAnsi="Courier New" w:cs="Courier New"/>
          <w:color w:val="000000"/>
          <w:sz w:val="20"/>
          <w:szCs w:val="20"/>
        </w:rPr>
        <w:t>dialogWidgetVar</w:t>
      </w:r>
      <w:proofErr w:type="spellEnd"/>
      <w:r w:rsidRPr="00A936EE">
        <w:rPr>
          <w:rFonts w:ascii="Courier New" w:hAnsi="Courier New" w:cs="Courier New"/>
          <w:color w:val="000000"/>
          <w:sz w:val="20"/>
          <w:szCs w:val="20"/>
        </w:rPr>
        <w:t>).hide();</w:t>
      </w:r>
    </w:p>
    <w:p w14:paraId="0B4AA9ED"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w:t>
      </w:r>
      <w:proofErr w:type="gramStart"/>
      <w:r w:rsidRPr="00A936EE">
        <w:rPr>
          <w:rFonts w:ascii="Courier New" w:hAnsi="Courier New" w:cs="Courier New"/>
          <w:color w:val="000000"/>
          <w:sz w:val="20"/>
          <w:szCs w:val="20"/>
        </w:rPr>
        <w:t>if</w:t>
      </w:r>
      <w:proofErr w:type="gramEnd"/>
      <w:r w:rsidRPr="00A936EE">
        <w:rPr>
          <w:rFonts w:ascii="Courier New" w:hAnsi="Courier New" w:cs="Courier New"/>
          <w:color w:val="000000"/>
          <w:sz w:val="20"/>
          <w:szCs w:val="20"/>
        </w:rPr>
        <w:t xml:space="preserve"> (message) {</w:t>
      </w:r>
    </w:p>
    <w:p w14:paraId="4A65B23A" w14:textId="77777777" w:rsidR="006638EB" w:rsidRPr="00A936EE" w:rsidRDefault="006638EB" w:rsidP="006638EB">
      <w:pPr>
        <w:spacing w:after="0"/>
        <w:rPr>
          <w:rFonts w:ascii="Courier New" w:hAnsi="Courier New" w:cs="Courier New"/>
          <w:color w:val="000000"/>
          <w:sz w:val="20"/>
          <w:szCs w:val="20"/>
        </w:rPr>
      </w:pPr>
      <w:r w:rsidRPr="00A936EE">
        <w:rPr>
          <w:rFonts w:ascii="Courier New" w:hAnsi="Courier New" w:cs="Courier New"/>
          <w:color w:val="000000"/>
          <w:sz w:val="20"/>
          <w:szCs w:val="20"/>
        </w:rPr>
        <w:t xml:space="preserve">            </w:t>
      </w:r>
      <w:proofErr w:type="gramStart"/>
      <w:r w:rsidRPr="00A936EE">
        <w:rPr>
          <w:rFonts w:ascii="Courier New" w:hAnsi="Courier New" w:cs="Courier New"/>
          <w:color w:val="000000"/>
          <w:sz w:val="20"/>
          <w:szCs w:val="20"/>
        </w:rPr>
        <w:t>PF(</w:t>
      </w:r>
      <w:proofErr w:type="gramEnd"/>
      <w:r w:rsidRPr="00A936EE">
        <w:rPr>
          <w:rFonts w:ascii="Courier New" w:hAnsi="Courier New" w:cs="Courier New"/>
          <w:color w:val="000000"/>
          <w:sz w:val="20"/>
          <w:szCs w:val="20"/>
        </w:rPr>
        <w:t>'</w:t>
      </w:r>
      <w:proofErr w:type="spellStart"/>
      <w:r w:rsidRPr="00A936EE">
        <w:rPr>
          <w:rFonts w:ascii="Courier New" w:hAnsi="Courier New" w:cs="Courier New"/>
          <w:color w:val="000000"/>
          <w:sz w:val="20"/>
          <w:szCs w:val="20"/>
        </w:rPr>
        <w:t>growlWdgt</w:t>
      </w:r>
      <w:proofErr w:type="spellEnd"/>
      <w:r w:rsidRPr="00A936EE">
        <w:rPr>
          <w:rFonts w:ascii="Courier New" w:hAnsi="Courier New" w:cs="Courier New"/>
          <w:color w:val="000000"/>
          <w:sz w:val="20"/>
          <w:szCs w:val="20"/>
        </w:rPr>
        <w:t>').</w:t>
      </w:r>
      <w:proofErr w:type="spellStart"/>
      <w:r w:rsidRPr="00A936EE">
        <w:rPr>
          <w:rFonts w:ascii="Courier New" w:hAnsi="Courier New" w:cs="Courier New"/>
          <w:color w:val="000000"/>
          <w:sz w:val="20"/>
          <w:szCs w:val="20"/>
        </w:rPr>
        <w:t>renderMessage</w:t>
      </w:r>
      <w:proofErr w:type="spellEnd"/>
      <w:r w:rsidRPr="00A936EE">
        <w:rPr>
          <w:rFonts w:ascii="Courier New" w:hAnsi="Courier New" w:cs="Courier New"/>
          <w:color w:val="000000"/>
          <w:sz w:val="20"/>
          <w:szCs w:val="20"/>
        </w:rPr>
        <w:t>({summary: message, severity: 'info'});</w:t>
      </w:r>
    </w:p>
    <w:p w14:paraId="3A733FB3" w14:textId="77777777" w:rsidR="006638EB" w:rsidRPr="00A936EE" w:rsidRDefault="006638EB" w:rsidP="006638EB">
      <w:pPr>
        <w:spacing w:after="0"/>
        <w:rPr>
          <w:rFonts w:ascii="Courier New" w:hAnsi="Courier New" w:cs="Courier New"/>
          <w:color w:val="000000"/>
          <w:sz w:val="20"/>
          <w:szCs w:val="20"/>
          <w:lang w:val="fi-FI"/>
        </w:rPr>
      </w:pPr>
      <w:r w:rsidRPr="00A936EE">
        <w:rPr>
          <w:rFonts w:ascii="Courier New" w:hAnsi="Courier New" w:cs="Courier New"/>
          <w:color w:val="000000"/>
          <w:sz w:val="20"/>
          <w:szCs w:val="20"/>
        </w:rPr>
        <w:t xml:space="preserve">        </w:t>
      </w:r>
      <w:r w:rsidRPr="00A936EE">
        <w:rPr>
          <w:rFonts w:ascii="Courier New" w:hAnsi="Courier New" w:cs="Courier New"/>
          <w:color w:val="000000"/>
          <w:sz w:val="20"/>
          <w:szCs w:val="20"/>
          <w:lang w:val="fi-FI"/>
        </w:rPr>
        <w:t>}</w:t>
      </w:r>
    </w:p>
    <w:p w14:paraId="725F8DB1" w14:textId="77777777" w:rsidR="006638EB" w:rsidRPr="00A936EE" w:rsidRDefault="006638EB" w:rsidP="006638EB">
      <w:pPr>
        <w:spacing w:after="0"/>
        <w:rPr>
          <w:rFonts w:ascii="Courier New" w:hAnsi="Courier New" w:cs="Courier New"/>
          <w:color w:val="000000"/>
          <w:sz w:val="20"/>
          <w:szCs w:val="20"/>
          <w:lang w:val="fi-FI"/>
        </w:rPr>
      </w:pPr>
      <w:r w:rsidRPr="00A936EE">
        <w:rPr>
          <w:rFonts w:ascii="Courier New" w:hAnsi="Courier New" w:cs="Courier New"/>
          <w:color w:val="000000"/>
          <w:sz w:val="20"/>
          <w:szCs w:val="20"/>
          <w:lang w:val="fi-FI"/>
        </w:rPr>
        <w:t xml:space="preserve">    }</w:t>
      </w:r>
    </w:p>
    <w:p w14:paraId="4CBA445B" w14:textId="5156B4FE" w:rsidR="006638EB" w:rsidRDefault="006638EB" w:rsidP="003F0026">
      <w:pPr>
        <w:spacing w:after="0"/>
        <w:rPr>
          <w:rFonts w:ascii="Courier New" w:hAnsi="Courier New" w:cs="Courier New"/>
          <w:color w:val="000000"/>
          <w:sz w:val="20"/>
          <w:szCs w:val="20"/>
          <w:lang w:val="fi-FI"/>
        </w:rPr>
      </w:pPr>
      <w:r w:rsidRPr="00A936EE">
        <w:rPr>
          <w:rFonts w:ascii="Courier New" w:hAnsi="Courier New" w:cs="Courier New"/>
          <w:color w:val="000000"/>
          <w:sz w:val="20"/>
          <w:szCs w:val="20"/>
          <w:lang w:val="fi-FI"/>
        </w:rPr>
        <w:t>}</w:t>
      </w:r>
    </w:p>
    <w:p w14:paraId="2BA2B009" w14:textId="77777777" w:rsidR="006F6513" w:rsidRDefault="006F6513" w:rsidP="003F0026">
      <w:pPr>
        <w:spacing w:after="0"/>
        <w:rPr>
          <w:rFonts w:ascii="Times New Roman" w:hAnsi="Times New Roman"/>
          <w:color w:val="000000"/>
          <w:sz w:val="22"/>
          <w:szCs w:val="22"/>
          <w:lang w:val="fi-FI"/>
        </w:rPr>
        <w:sectPr w:rsidR="006F6513" w:rsidSect="006638EB">
          <w:footnotePr>
            <w:pos w:val="beneathText"/>
          </w:footnotePr>
          <w:type w:val="continuous"/>
          <w:pgSz w:w="11905" w:h="16837"/>
          <w:pgMar w:top="1440" w:right="706" w:bottom="1440" w:left="851" w:header="709" w:footer="709" w:gutter="0"/>
          <w:cols w:space="720"/>
          <w:docGrid w:linePitch="360"/>
        </w:sectPr>
      </w:pPr>
    </w:p>
    <w:p w14:paraId="4652DB92" w14:textId="6F4086AC" w:rsidR="00A173CB" w:rsidRPr="000138DB" w:rsidRDefault="0081268A" w:rsidP="00A173CB">
      <w:pPr>
        <w:pStyle w:val="Heading2"/>
        <w:rPr>
          <w:lang w:val="en-US"/>
        </w:rPr>
      </w:pPr>
      <w:bookmarkStart w:id="29" w:name="_Toc453145607"/>
      <w:proofErr w:type="spellStart"/>
      <w:r w:rsidRPr="000138DB">
        <w:rPr>
          <w:lang w:val="en-US"/>
        </w:rPr>
        <w:lastRenderedPageBreak/>
        <w:t>Testaus</w:t>
      </w:r>
      <w:bookmarkEnd w:id="29"/>
      <w:proofErr w:type="spellEnd"/>
    </w:p>
    <w:p w14:paraId="4652DB93" w14:textId="77777777" w:rsidR="0081268A" w:rsidRPr="004A7704" w:rsidRDefault="0081268A" w:rsidP="002D745C">
      <w:pPr>
        <w:spacing w:line="360" w:lineRule="auto"/>
        <w:rPr>
          <w:rFonts w:ascii="Times New Roman" w:hAnsi="Times New Roman"/>
          <w:color w:val="000000"/>
        </w:rPr>
      </w:pPr>
    </w:p>
    <w:p w14:paraId="4652DB94" w14:textId="6C9F834A" w:rsidR="00630BA9" w:rsidRDefault="00761ACF" w:rsidP="002D745C">
      <w:pPr>
        <w:spacing w:line="360" w:lineRule="auto"/>
        <w:rPr>
          <w:rFonts w:ascii="Times New Roman" w:hAnsi="Times New Roman"/>
          <w:color w:val="000000"/>
          <w:lang w:val="fi-FI"/>
        </w:rPr>
      </w:pPr>
      <w:r w:rsidRPr="002E6F89">
        <w:rPr>
          <w:rFonts w:ascii="Times New Roman" w:hAnsi="Times New Roman"/>
          <w:color w:val="000000"/>
          <w:lang w:val="fi-FI"/>
        </w:rPr>
        <w:t>O</w:t>
      </w:r>
      <w:r>
        <w:rPr>
          <w:rFonts w:ascii="Times New Roman" w:hAnsi="Times New Roman"/>
          <w:color w:val="000000"/>
          <w:lang w:val="fi-FI"/>
        </w:rPr>
        <w:t>hjelmoija suoritt</w:t>
      </w:r>
      <w:r w:rsidR="00205AF0">
        <w:rPr>
          <w:rFonts w:ascii="Times New Roman" w:hAnsi="Times New Roman"/>
          <w:color w:val="000000"/>
          <w:lang w:val="fi-FI"/>
        </w:rPr>
        <w:t>i</w:t>
      </w:r>
      <w:r>
        <w:rPr>
          <w:rFonts w:ascii="Times New Roman" w:hAnsi="Times New Roman"/>
          <w:color w:val="000000"/>
          <w:lang w:val="fi-FI"/>
        </w:rPr>
        <w:t xml:space="preserve"> </w:t>
      </w:r>
      <w:r w:rsidR="008939B9">
        <w:rPr>
          <w:rFonts w:ascii="Times New Roman" w:hAnsi="Times New Roman"/>
          <w:color w:val="000000"/>
          <w:lang w:val="fi-FI"/>
        </w:rPr>
        <w:t xml:space="preserve">manuaalisesti </w:t>
      </w:r>
      <w:r>
        <w:rPr>
          <w:rFonts w:ascii="Times New Roman" w:hAnsi="Times New Roman"/>
          <w:color w:val="000000"/>
          <w:lang w:val="fi-FI"/>
        </w:rPr>
        <w:t>tarvittavat yksikkötestaukset kirjoittamalle</w:t>
      </w:r>
      <w:r w:rsidR="00E56499">
        <w:rPr>
          <w:rFonts w:ascii="Times New Roman" w:hAnsi="Times New Roman"/>
          <w:color w:val="000000"/>
          <w:lang w:val="fi-FI"/>
        </w:rPr>
        <w:t>en</w:t>
      </w:r>
      <w:r>
        <w:rPr>
          <w:rFonts w:ascii="Times New Roman" w:hAnsi="Times New Roman"/>
          <w:color w:val="000000"/>
          <w:lang w:val="fi-FI"/>
        </w:rPr>
        <w:t xml:space="preserve"> lähdekoodille, mutta yksikkötest</w:t>
      </w:r>
      <w:r w:rsidR="002F04FE">
        <w:rPr>
          <w:rFonts w:ascii="Times New Roman" w:hAnsi="Times New Roman"/>
          <w:color w:val="000000"/>
          <w:lang w:val="fi-FI"/>
        </w:rPr>
        <w:t>ejä</w:t>
      </w:r>
      <w:r>
        <w:rPr>
          <w:rFonts w:ascii="Times New Roman" w:hAnsi="Times New Roman"/>
          <w:color w:val="000000"/>
          <w:lang w:val="fi-FI"/>
        </w:rPr>
        <w:t xml:space="preserve"> ei laadit</w:t>
      </w:r>
      <w:r w:rsidR="0057224F">
        <w:rPr>
          <w:rFonts w:ascii="Times New Roman" w:hAnsi="Times New Roman"/>
          <w:color w:val="000000"/>
          <w:lang w:val="fi-FI"/>
        </w:rPr>
        <w:t>tu</w:t>
      </w:r>
      <w:r>
        <w:rPr>
          <w:rFonts w:ascii="Times New Roman" w:hAnsi="Times New Roman"/>
          <w:color w:val="000000"/>
          <w:lang w:val="fi-FI"/>
        </w:rPr>
        <w:t xml:space="preserve"> osaksi lähdekoodia.</w:t>
      </w:r>
      <w:r w:rsidR="00EC209C">
        <w:rPr>
          <w:rFonts w:ascii="Times New Roman" w:hAnsi="Times New Roman"/>
          <w:color w:val="000000"/>
          <w:lang w:val="fi-FI"/>
        </w:rPr>
        <w:t xml:space="preserve"> Projektinryhmän jäsenet testasivat jatkuvasti sovelluksen käyttöliittymää varmistuakseen </w:t>
      </w:r>
      <w:r w:rsidR="00E56499">
        <w:rPr>
          <w:rFonts w:ascii="Times New Roman" w:hAnsi="Times New Roman"/>
          <w:color w:val="000000"/>
          <w:lang w:val="fi-FI"/>
        </w:rPr>
        <w:t xml:space="preserve">sen toiminnasta ja laadusta. </w:t>
      </w:r>
      <w:r w:rsidR="00DB774D">
        <w:rPr>
          <w:rFonts w:ascii="Times New Roman" w:hAnsi="Times New Roman"/>
          <w:color w:val="000000"/>
          <w:lang w:val="fi-FI"/>
        </w:rPr>
        <w:t xml:space="preserve">Tilaajan kanssa järjestetyissä palavereissa </w:t>
      </w:r>
      <w:r w:rsidR="003F73C2">
        <w:rPr>
          <w:rFonts w:ascii="Times New Roman" w:hAnsi="Times New Roman"/>
          <w:color w:val="000000"/>
          <w:lang w:val="fi-FI"/>
        </w:rPr>
        <w:t>projektiryhmän jäsenten lisäksi tilaajan edustajat</w:t>
      </w:r>
      <w:r w:rsidR="00FB05DB">
        <w:rPr>
          <w:rFonts w:ascii="Times New Roman" w:hAnsi="Times New Roman"/>
          <w:color w:val="000000"/>
          <w:lang w:val="fi-FI"/>
        </w:rPr>
        <w:t xml:space="preserve"> </w:t>
      </w:r>
      <w:r w:rsidR="003F6723">
        <w:rPr>
          <w:rFonts w:ascii="Times New Roman" w:hAnsi="Times New Roman"/>
          <w:color w:val="000000"/>
          <w:lang w:val="fi-FI"/>
        </w:rPr>
        <w:t>koekäytt</w:t>
      </w:r>
      <w:r w:rsidR="00617B2E">
        <w:rPr>
          <w:rFonts w:ascii="Times New Roman" w:hAnsi="Times New Roman"/>
          <w:color w:val="000000"/>
          <w:lang w:val="fi-FI"/>
        </w:rPr>
        <w:t>i</w:t>
      </w:r>
      <w:r w:rsidR="003F6723">
        <w:rPr>
          <w:rFonts w:ascii="Times New Roman" w:hAnsi="Times New Roman"/>
          <w:color w:val="000000"/>
          <w:lang w:val="fi-FI"/>
        </w:rPr>
        <w:t>vät sovellusta</w:t>
      </w:r>
      <w:r w:rsidR="00C55995">
        <w:rPr>
          <w:rFonts w:ascii="Times New Roman" w:hAnsi="Times New Roman"/>
          <w:color w:val="000000"/>
          <w:lang w:val="fi-FI"/>
        </w:rPr>
        <w:t xml:space="preserve"> älypuhelimilla</w:t>
      </w:r>
      <w:r w:rsidR="003F73C2">
        <w:rPr>
          <w:rFonts w:ascii="Times New Roman" w:hAnsi="Times New Roman"/>
          <w:color w:val="000000"/>
          <w:lang w:val="fi-FI"/>
        </w:rPr>
        <w:t>.</w:t>
      </w:r>
      <w:r w:rsidR="00FB05DB">
        <w:rPr>
          <w:rFonts w:ascii="Times New Roman" w:hAnsi="Times New Roman"/>
          <w:color w:val="000000"/>
          <w:lang w:val="fi-FI"/>
        </w:rPr>
        <w:t xml:space="preserve"> </w:t>
      </w:r>
      <w:r w:rsidR="005465E5">
        <w:rPr>
          <w:rFonts w:ascii="Times New Roman" w:hAnsi="Times New Roman"/>
          <w:color w:val="000000"/>
          <w:lang w:val="fi-FI"/>
        </w:rPr>
        <w:t>Toteutetun sovelluksen laadunvarmistus tapahtu</w:t>
      </w:r>
      <w:r w:rsidR="00BB7C36">
        <w:rPr>
          <w:rFonts w:ascii="Times New Roman" w:hAnsi="Times New Roman"/>
          <w:color w:val="000000"/>
          <w:lang w:val="fi-FI"/>
        </w:rPr>
        <w:t>i</w:t>
      </w:r>
      <w:r w:rsidR="005465E5">
        <w:rPr>
          <w:rFonts w:ascii="Times New Roman" w:hAnsi="Times New Roman"/>
          <w:color w:val="000000"/>
          <w:lang w:val="fi-FI"/>
        </w:rPr>
        <w:t xml:space="preserve"> </w:t>
      </w:r>
      <w:r w:rsidR="00C601EF">
        <w:rPr>
          <w:rFonts w:ascii="Times New Roman" w:hAnsi="Times New Roman"/>
          <w:color w:val="000000"/>
          <w:lang w:val="fi-FI"/>
        </w:rPr>
        <w:t xml:space="preserve">yhdellä </w:t>
      </w:r>
      <w:r w:rsidR="005465E5">
        <w:rPr>
          <w:rFonts w:ascii="Times New Roman" w:hAnsi="Times New Roman"/>
          <w:color w:val="000000"/>
          <w:lang w:val="fi-FI"/>
        </w:rPr>
        <w:t>käytettävyys</w:t>
      </w:r>
      <w:r w:rsidR="00C601EF">
        <w:rPr>
          <w:rFonts w:ascii="Times New Roman" w:hAnsi="Times New Roman"/>
          <w:color w:val="000000"/>
          <w:lang w:val="fi-FI"/>
        </w:rPr>
        <w:t>testauksella</w:t>
      </w:r>
      <w:r w:rsidR="005465E5">
        <w:rPr>
          <w:rFonts w:ascii="Times New Roman" w:hAnsi="Times New Roman"/>
          <w:color w:val="000000"/>
          <w:lang w:val="fi-FI"/>
        </w:rPr>
        <w:t xml:space="preserve"> ja </w:t>
      </w:r>
      <w:r w:rsidR="00C601EF">
        <w:rPr>
          <w:rFonts w:ascii="Times New Roman" w:hAnsi="Times New Roman"/>
          <w:color w:val="000000"/>
          <w:lang w:val="fi-FI"/>
        </w:rPr>
        <w:t xml:space="preserve">kahdella </w:t>
      </w:r>
      <w:r w:rsidR="005465E5">
        <w:rPr>
          <w:rFonts w:ascii="Times New Roman" w:hAnsi="Times New Roman"/>
          <w:color w:val="000000"/>
          <w:lang w:val="fi-FI"/>
        </w:rPr>
        <w:t>järjestelmätestauksella</w:t>
      </w:r>
      <w:r w:rsidR="00C601EF">
        <w:rPr>
          <w:rFonts w:ascii="Times New Roman" w:hAnsi="Times New Roman"/>
          <w:color w:val="000000"/>
          <w:lang w:val="fi-FI"/>
        </w:rPr>
        <w:t>.</w:t>
      </w:r>
    </w:p>
    <w:p w14:paraId="4652DB95" w14:textId="361A6E3C" w:rsidR="00B537EF" w:rsidRDefault="0074182F" w:rsidP="002D745C">
      <w:pPr>
        <w:spacing w:line="360" w:lineRule="auto"/>
        <w:rPr>
          <w:rFonts w:ascii="Times New Roman" w:hAnsi="Times New Roman"/>
          <w:color w:val="000000"/>
          <w:lang w:val="fi-FI"/>
        </w:rPr>
      </w:pPr>
      <w:r>
        <w:rPr>
          <w:rFonts w:ascii="Times New Roman" w:hAnsi="Times New Roman"/>
          <w:color w:val="000000"/>
          <w:lang w:val="fi-FI"/>
        </w:rPr>
        <w:t>Käytettävyystestaukseen osallistu</w:t>
      </w:r>
      <w:r w:rsidR="00A67BF5">
        <w:rPr>
          <w:rFonts w:ascii="Times New Roman" w:hAnsi="Times New Roman"/>
          <w:color w:val="000000"/>
          <w:lang w:val="fi-FI"/>
        </w:rPr>
        <w:t>i</w:t>
      </w:r>
      <w:r>
        <w:rPr>
          <w:rFonts w:ascii="Times New Roman" w:hAnsi="Times New Roman"/>
          <w:color w:val="000000"/>
          <w:lang w:val="fi-FI"/>
        </w:rPr>
        <w:t xml:space="preserve"> projektiorganisaation jäsenten lisäksi </w:t>
      </w:r>
      <w:r w:rsidR="00C832DE">
        <w:rPr>
          <w:rFonts w:ascii="Times New Roman" w:hAnsi="Times New Roman"/>
          <w:color w:val="000000"/>
          <w:lang w:val="fi-FI"/>
        </w:rPr>
        <w:t>testi</w:t>
      </w:r>
      <w:r>
        <w:rPr>
          <w:rFonts w:ascii="Times New Roman" w:hAnsi="Times New Roman"/>
          <w:color w:val="000000"/>
          <w:lang w:val="fi-FI"/>
        </w:rPr>
        <w:t>käyttäji</w:t>
      </w:r>
      <w:r w:rsidR="005E2F31">
        <w:rPr>
          <w:rFonts w:ascii="Times New Roman" w:hAnsi="Times New Roman"/>
          <w:color w:val="000000"/>
          <w:lang w:val="fi-FI"/>
        </w:rPr>
        <w:t>n</w:t>
      </w:r>
      <w:r>
        <w:rPr>
          <w:rFonts w:ascii="Times New Roman" w:hAnsi="Times New Roman"/>
          <w:color w:val="000000"/>
          <w:lang w:val="fi-FI"/>
        </w:rPr>
        <w:t xml:space="preserve">ä </w:t>
      </w:r>
      <w:r w:rsidR="00C252D3">
        <w:rPr>
          <w:rFonts w:ascii="Times New Roman" w:hAnsi="Times New Roman"/>
          <w:color w:val="000000"/>
          <w:lang w:val="fi-FI"/>
        </w:rPr>
        <w:t>liikunnan opiskelijoita</w:t>
      </w:r>
      <w:r>
        <w:rPr>
          <w:rFonts w:ascii="Times New Roman" w:hAnsi="Times New Roman"/>
          <w:color w:val="000000"/>
          <w:lang w:val="fi-FI"/>
        </w:rPr>
        <w:t>.</w:t>
      </w:r>
      <w:r w:rsidR="00630BA9">
        <w:rPr>
          <w:rFonts w:ascii="Times New Roman" w:hAnsi="Times New Roman"/>
          <w:color w:val="000000"/>
          <w:lang w:val="fi-FI"/>
        </w:rPr>
        <w:t xml:space="preserve"> </w:t>
      </w:r>
      <w:r w:rsidR="006669B2">
        <w:rPr>
          <w:rFonts w:ascii="Times New Roman" w:hAnsi="Times New Roman"/>
          <w:color w:val="000000"/>
          <w:lang w:val="fi-FI"/>
        </w:rPr>
        <w:t xml:space="preserve">Käytettävyystestauksen vastuuhenkilö laati </w:t>
      </w:r>
      <w:r w:rsidR="00851F7A">
        <w:rPr>
          <w:rFonts w:ascii="Times New Roman" w:hAnsi="Times New Roman"/>
          <w:color w:val="000000"/>
          <w:lang w:val="fi-FI"/>
        </w:rPr>
        <w:t>käytettävyyskyselylomakkeen</w:t>
      </w:r>
      <w:r w:rsidR="002E0231">
        <w:rPr>
          <w:rFonts w:ascii="Times New Roman" w:hAnsi="Times New Roman"/>
          <w:color w:val="000000"/>
          <w:lang w:val="fi-FI"/>
        </w:rPr>
        <w:t xml:space="preserve"> [</w:t>
      </w:r>
      <w:r w:rsidR="00E05ED6">
        <w:rPr>
          <w:rFonts w:ascii="Times New Roman" w:hAnsi="Times New Roman"/>
          <w:color w:val="000000"/>
          <w:lang w:val="fi-FI"/>
        </w:rPr>
        <w:t>10</w:t>
      </w:r>
      <w:r w:rsidR="002E0231">
        <w:rPr>
          <w:rFonts w:ascii="Times New Roman" w:hAnsi="Times New Roman"/>
          <w:color w:val="000000"/>
          <w:lang w:val="fi-FI"/>
        </w:rPr>
        <w:t>]</w:t>
      </w:r>
      <w:r w:rsidR="00851F7A">
        <w:rPr>
          <w:rFonts w:ascii="Times New Roman" w:hAnsi="Times New Roman"/>
          <w:color w:val="000000"/>
          <w:lang w:val="fi-FI"/>
        </w:rPr>
        <w:t xml:space="preserve"> ja muistion käytettävyystestauksesta</w:t>
      </w:r>
      <w:r w:rsidR="002E0231">
        <w:rPr>
          <w:rFonts w:ascii="Times New Roman" w:hAnsi="Times New Roman"/>
          <w:color w:val="000000"/>
          <w:lang w:val="fi-FI"/>
        </w:rPr>
        <w:t xml:space="preserve"> [</w:t>
      </w:r>
      <w:r w:rsidR="00E05ED6">
        <w:rPr>
          <w:rFonts w:ascii="Times New Roman" w:hAnsi="Times New Roman"/>
          <w:color w:val="000000"/>
          <w:lang w:val="fi-FI"/>
        </w:rPr>
        <w:t>9</w:t>
      </w:r>
      <w:r w:rsidR="002E0231">
        <w:rPr>
          <w:rFonts w:ascii="Times New Roman" w:hAnsi="Times New Roman"/>
          <w:color w:val="000000"/>
          <w:lang w:val="fi-FI"/>
        </w:rPr>
        <w:t>]</w:t>
      </w:r>
      <w:r w:rsidR="00851F7A">
        <w:rPr>
          <w:rFonts w:ascii="Times New Roman" w:hAnsi="Times New Roman"/>
          <w:color w:val="000000"/>
          <w:lang w:val="fi-FI"/>
        </w:rPr>
        <w:t>.</w:t>
      </w:r>
      <w:r w:rsidR="00280DC1">
        <w:rPr>
          <w:rFonts w:ascii="Times New Roman" w:hAnsi="Times New Roman"/>
          <w:color w:val="000000"/>
          <w:lang w:val="fi-FI"/>
        </w:rPr>
        <w:t xml:space="preserve"> </w:t>
      </w:r>
      <w:r w:rsidR="00851F7A">
        <w:rPr>
          <w:rFonts w:ascii="Times New Roman" w:hAnsi="Times New Roman"/>
          <w:color w:val="000000"/>
          <w:lang w:val="fi-FI"/>
        </w:rPr>
        <w:t>Lomake sisälsi kysymyksiä testikäyttäjien taustatiedoista sekä sovelluksen hyväksi ja huonoksi koetuista ominaisuuksista.</w:t>
      </w:r>
    </w:p>
    <w:p w14:paraId="4652DB96" w14:textId="5BB7CC70" w:rsidR="00035CF2" w:rsidRDefault="00E65B85" w:rsidP="006B0D28">
      <w:pPr>
        <w:spacing w:line="360" w:lineRule="auto"/>
        <w:rPr>
          <w:rFonts w:ascii="Times New Roman" w:hAnsi="Times New Roman"/>
          <w:color w:val="000000"/>
          <w:lang w:val="fi-FI"/>
        </w:rPr>
      </w:pPr>
      <w:r>
        <w:rPr>
          <w:rFonts w:ascii="Times New Roman" w:hAnsi="Times New Roman"/>
          <w:color w:val="000000"/>
          <w:lang w:val="fi-FI"/>
        </w:rPr>
        <w:t xml:space="preserve">Järjestelmätestauksessa testattiin sovelluksen toimintoja </w:t>
      </w:r>
      <w:r w:rsidR="00406433">
        <w:rPr>
          <w:rFonts w:ascii="Times New Roman" w:hAnsi="Times New Roman"/>
          <w:color w:val="000000"/>
          <w:lang w:val="fi-FI"/>
        </w:rPr>
        <w:t xml:space="preserve">vaatimuksia vastaavilla </w:t>
      </w:r>
      <w:r>
        <w:rPr>
          <w:rFonts w:ascii="Times New Roman" w:hAnsi="Times New Roman"/>
          <w:color w:val="000000"/>
          <w:lang w:val="fi-FI"/>
        </w:rPr>
        <w:t>testitapauksilla, jotka on tarkemmin määritelty vastuuhenkilön laatimissa testausraporteissa [1</w:t>
      </w:r>
      <w:r w:rsidR="009436D8">
        <w:rPr>
          <w:rFonts w:ascii="Times New Roman" w:hAnsi="Times New Roman"/>
          <w:color w:val="000000"/>
          <w:lang w:val="fi-FI"/>
        </w:rPr>
        <w:t>2</w:t>
      </w:r>
      <w:r>
        <w:rPr>
          <w:rFonts w:ascii="Times New Roman" w:hAnsi="Times New Roman"/>
          <w:color w:val="000000"/>
          <w:lang w:val="fi-FI"/>
        </w:rPr>
        <w:t>]</w:t>
      </w:r>
      <w:r w:rsidR="002E7F5E">
        <w:rPr>
          <w:rFonts w:ascii="Times New Roman" w:hAnsi="Times New Roman"/>
          <w:color w:val="000000"/>
          <w:lang w:val="fi-FI"/>
        </w:rPr>
        <w:t>,</w:t>
      </w:r>
      <w:r>
        <w:rPr>
          <w:rFonts w:ascii="Times New Roman" w:hAnsi="Times New Roman"/>
          <w:color w:val="000000"/>
          <w:lang w:val="fi-FI"/>
        </w:rPr>
        <w:t xml:space="preserve"> [1</w:t>
      </w:r>
      <w:r w:rsidR="009436D8">
        <w:rPr>
          <w:rFonts w:ascii="Times New Roman" w:hAnsi="Times New Roman"/>
          <w:color w:val="000000"/>
          <w:lang w:val="fi-FI"/>
        </w:rPr>
        <w:t>3</w:t>
      </w:r>
      <w:r>
        <w:rPr>
          <w:rFonts w:ascii="Times New Roman" w:hAnsi="Times New Roman"/>
          <w:color w:val="000000"/>
          <w:lang w:val="fi-FI"/>
        </w:rPr>
        <w:t>]</w:t>
      </w:r>
      <w:r w:rsidR="002E7F5E">
        <w:rPr>
          <w:rFonts w:ascii="Times New Roman" w:hAnsi="Times New Roman"/>
          <w:color w:val="000000"/>
          <w:lang w:val="fi-FI"/>
        </w:rPr>
        <w:t xml:space="preserve"> ja</w:t>
      </w:r>
      <w:r w:rsidR="003B0D5C">
        <w:rPr>
          <w:rFonts w:ascii="Times New Roman" w:hAnsi="Times New Roman"/>
          <w:color w:val="000000"/>
          <w:lang w:val="fi-FI"/>
        </w:rPr>
        <w:t xml:space="preserve"> [1</w:t>
      </w:r>
      <w:r w:rsidR="009436D8">
        <w:rPr>
          <w:rFonts w:ascii="Times New Roman" w:hAnsi="Times New Roman"/>
          <w:color w:val="000000"/>
          <w:lang w:val="fi-FI"/>
        </w:rPr>
        <w:t>4</w:t>
      </w:r>
      <w:r w:rsidR="003B0D5C">
        <w:rPr>
          <w:rFonts w:ascii="Times New Roman" w:hAnsi="Times New Roman"/>
          <w:color w:val="000000"/>
          <w:lang w:val="fi-FI"/>
        </w:rPr>
        <w:t>]</w:t>
      </w:r>
      <w:r>
        <w:rPr>
          <w:rFonts w:ascii="Times New Roman" w:hAnsi="Times New Roman"/>
          <w:color w:val="000000"/>
          <w:lang w:val="fi-FI"/>
        </w:rPr>
        <w:t xml:space="preserve">. </w:t>
      </w:r>
      <w:r w:rsidR="0036257C">
        <w:rPr>
          <w:rFonts w:ascii="Times New Roman" w:hAnsi="Times New Roman"/>
          <w:color w:val="000000"/>
          <w:lang w:val="fi-FI"/>
        </w:rPr>
        <w:t>V</w:t>
      </w:r>
      <w:r w:rsidR="00A379B2">
        <w:rPr>
          <w:rFonts w:ascii="Times New Roman" w:hAnsi="Times New Roman"/>
          <w:color w:val="000000"/>
          <w:lang w:val="fi-FI"/>
        </w:rPr>
        <w:t>astuuhenkilö laati</w:t>
      </w:r>
      <w:r w:rsidR="0036257C">
        <w:rPr>
          <w:rFonts w:ascii="Times New Roman" w:hAnsi="Times New Roman"/>
          <w:color w:val="000000"/>
          <w:lang w:val="fi-FI"/>
        </w:rPr>
        <w:t xml:space="preserve"> testitapaukset ennen testauskertoja ja vastasi testauskertojen suorittamisesta. </w:t>
      </w:r>
      <w:r w:rsidR="008135D1">
        <w:rPr>
          <w:rFonts w:ascii="Times New Roman" w:hAnsi="Times New Roman"/>
          <w:color w:val="000000"/>
          <w:lang w:val="fi-FI"/>
        </w:rPr>
        <w:t>Kussakin r</w:t>
      </w:r>
      <w:r w:rsidR="0036257C">
        <w:rPr>
          <w:rFonts w:ascii="Times New Roman" w:hAnsi="Times New Roman"/>
          <w:color w:val="000000"/>
          <w:lang w:val="fi-FI"/>
        </w:rPr>
        <w:t>aportissa kuvataan</w:t>
      </w:r>
      <w:r w:rsidR="00E81E2C">
        <w:rPr>
          <w:rFonts w:ascii="Times New Roman" w:hAnsi="Times New Roman"/>
          <w:color w:val="000000"/>
          <w:lang w:val="fi-FI"/>
        </w:rPr>
        <w:t xml:space="preserve"> kyseisen</w:t>
      </w:r>
      <w:r w:rsidR="0036257C">
        <w:rPr>
          <w:rFonts w:ascii="Times New Roman" w:hAnsi="Times New Roman"/>
          <w:color w:val="000000"/>
          <w:lang w:val="fi-FI"/>
        </w:rPr>
        <w:t xml:space="preserve"> testau</w:t>
      </w:r>
      <w:r w:rsidR="00E2463A">
        <w:rPr>
          <w:rFonts w:ascii="Times New Roman" w:hAnsi="Times New Roman"/>
          <w:color w:val="000000"/>
          <w:lang w:val="fi-FI"/>
        </w:rPr>
        <w:t>s</w:t>
      </w:r>
      <w:r w:rsidR="0036257C">
        <w:rPr>
          <w:rFonts w:ascii="Times New Roman" w:hAnsi="Times New Roman"/>
          <w:color w:val="000000"/>
          <w:lang w:val="fi-FI"/>
        </w:rPr>
        <w:t xml:space="preserve">kerran aikana tehdyt huomiot </w:t>
      </w:r>
      <w:r w:rsidR="00650EC4">
        <w:rPr>
          <w:rFonts w:ascii="Times New Roman" w:hAnsi="Times New Roman"/>
          <w:color w:val="000000"/>
          <w:lang w:val="fi-FI"/>
        </w:rPr>
        <w:t>testitapauksen tuloksista, puutteista</w:t>
      </w:r>
      <w:r w:rsidR="0036257C">
        <w:rPr>
          <w:rFonts w:ascii="Times New Roman" w:hAnsi="Times New Roman"/>
          <w:color w:val="000000"/>
          <w:lang w:val="fi-FI"/>
        </w:rPr>
        <w:t xml:space="preserve"> ja mahdollisista virhetilanteista.</w:t>
      </w:r>
      <w:r>
        <w:rPr>
          <w:rFonts w:ascii="Times New Roman" w:hAnsi="Times New Roman"/>
          <w:color w:val="000000"/>
          <w:lang w:val="fi-FI"/>
        </w:rPr>
        <w:t xml:space="preserve"> </w:t>
      </w:r>
    </w:p>
    <w:p w14:paraId="31497540" w14:textId="006C8D76" w:rsidR="001B34C9" w:rsidRPr="00761ACF" w:rsidRDefault="001B34C9" w:rsidP="00CE23B7">
      <w:pPr>
        <w:spacing w:line="360" w:lineRule="auto"/>
        <w:rPr>
          <w:rFonts w:ascii="Times New Roman" w:hAnsi="Times New Roman"/>
          <w:color w:val="000000"/>
          <w:lang w:val="fi-FI"/>
        </w:rPr>
      </w:pPr>
      <w:r>
        <w:rPr>
          <w:rFonts w:ascii="Times New Roman" w:hAnsi="Times New Roman"/>
          <w:color w:val="000000"/>
          <w:lang w:val="fi-FI"/>
        </w:rPr>
        <w:t>Testausten käytänteet toteutuivat sekä käytettävyystestauksen että järjestelmätestauksen osalta suunnitelman mukaisesti.</w:t>
      </w:r>
      <w:r w:rsidR="00E01CE1">
        <w:rPr>
          <w:rFonts w:ascii="Times New Roman" w:hAnsi="Times New Roman"/>
          <w:color w:val="000000"/>
          <w:lang w:val="fi-FI"/>
        </w:rPr>
        <w:t xml:space="preserve"> Käytettävyystestauksessa testikäyttäjät pitivät sovellusta helppokäyttöisenä, yksinkertaisena ja selkeänä. Käytettävyystestauksen tulokset on esitelty tarkemmin käytettävyystestauksen muistiossa [</w:t>
      </w:r>
      <w:r w:rsidR="00FC36BD">
        <w:rPr>
          <w:rFonts w:ascii="Times New Roman" w:hAnsi="Times New Roman"/>
          <w:color w:val="000000"/>
          <w:lang w:val="fi-FI"/>
        </w:rPr>
        <w:t>9</w:t>
      </w:r>
      <w:r w:rsidR="00E01CE1">
        <w:rPr>
          <w:rFonts w:ascii="Times New Roman" w:hAnsi="Times New Roman"/>
          <w:color w:val="000000"/>
          <w:lang w:val="fi-FI"/>
        </w:rPr>
        <w:t>].</w:t>
      </w:r>
      <w:r w:rsidR="00CE23B7" w:rsidRPr="00CE23B7">
        <w:rPr>
          <w:lang w:val="fi-FI"/>
        </w:rPr>
        <w:t xml:space="preserve"> </w:t>
      </w:r>
      <w:r w:rsidR="00CE23B7" w:rsidRPr="00CE23B7">
        <w:rPr>
          <w:rFonts w:ascii="Times New Roman" w:hAnsi="Times New Roman"/>
          <w:color w:val="000000"/>
          <w:lang w:val="fi-FI"/>
        </w:rPr>
        <w:t xml:space="preserve">Järjestelmätestauksen testauskertojen aikana </w:t>
      </w:r>
      <w:r w:rsidR="004B2461">
        <w:rPr>
          <w:rFonts w:ascii="Times New Roman" w:hAnsi="Times New Roman"/>
          <w:color w:val="000000"/>
          <w:lang w:val="fi-FI"/>
        </w:rPr>
        <w:t xml:space="preserve">havaittiin </w:t>
      </w:r>
      <w:r w:rsidR="00CF1C93">
        <w:rPr>
          <w:rFonts w:ascii="Times New Roman" w:hAnsi="Times New Roman"/>
          <w:color w:val="000000"/>
          <w:lang w:val="fi-FI"/>
        </w:rPr>
        <w:t>yhdeksän virhetilannetta</w:t>
      </w:r>
      <w:r w:rsidR="004B2461">
        <w:rPr>
          <w:rFonts w:ascii="Times New Roman" w:hAnsi="Times New Roman"/>
          <w:color w:val="000000"/>
          <w:lang w:val="fi-FI"/>
        </w:rPr>
        <w:t xml:space="preserve">, joista yksikään ei kaatanut </w:t>
      </w:r>
      <w:r w:rsidR="00CF1C93">
        <w:rPr>
          <w:rFonts w:ascii="Times New Roman" w:hAnsi="Times New Roman"/>
          <w:color w:val="000000"/>
          <w:lang w:val="fi-FI"/>
        </w:rPr>
        <w:t>sovellusta</w:t>
      </w:r>
      <w:r w:rsidR="00617DDB">
        <w:rPr>
          <w:rFonts w:ascii="Times New Roman" w:hAnsi="Times New Roman"/>
          <w:color w:val="000000"/>
          <w:lang w:val="fi-FI"/>
        </w:rPr>
        <w:t xml:space="preserve"> tai estänyt sen käyttöä</w:t>
      </w:r>
      <w:r w:rsidR="00BB22A1">
        <w:rPr>
          <w:rFonts w:ascii="Times New Roman" w:hAnsi="Times New Roman"/>
          <w:color w:val="000000"/>
          <w:lang w:val="fi-FI"/>
        </w:rPr>
        <w:t>.</w:t>
      </w:r>
    </w:p>
    <w:p w14:paraId="4652DB97" w14:textId="77777777" w:rsidR="00761ACF" w:rsidRDefault="00761ACF" w:rsidP="002D745C">
      <w:pPr>
        <w:spacing w:line="360" w:lineRule="auto"/>
        <w:rPr>
          <w:rFonts w:ascii="Times New Roman" w:hAnsi="Times New Roman"/>
          <w:color w:val="000000"/>
          <w:lang w:val="fi-FI"/>
        </w:rPr>
      </w:pPr>
    </w:p>
    <w:p w14:paraId="4360A478" w14:textId="77777777" w:rsidR="00BA49F4" w:rsidRDefault="00BA49F4" w:rsidP="002D745C">
      <w:pPr>
        <w:spacing w:line="360" w:lineRule="auto"/>
        <w:rPr>
          <w:rFonts w:ascii="Times New Roman" w:hAnsi="Times New Roman"/>
          <w:color w:val="000000"/>
          <w:lang w:val="fi-FI"/>
        </w:rPr>
      </w:pPr>
    </w:p>
    <w:p w14:paraId="6D9260D0" w14:textId="77777777" w:rsidR="00BA49F4" w:rsidRPr="00761ACF" w:rsidRDefault="00BA49F4" w:rsidP="002D745C">
      <w:pPr>
        <w:spacing w:line="360" w:lineRule="auto"/>
        <w:rPr>
          <w:rFonts w:ascii="Times New Roman" w:hAnsi="Times New Roman"/>
          <w:color w:val="000000"/>
          <w:lang w:val="fi-FI"/>
        </w:rPr>
      </w:pPr>
    </w:p>
    <w:p w14:paraId="4652DB98" w14:textId="77777777" w:rsidR="0081268A" w:rsidRPr="000138DB" w:rsidRDefault="0081268A" w:rsidP="00BF1C6B">
      <w:pPr>
        <w:pStyle w:val="Heading2"/>
      </w:pPr>
      <w:bookmarkStart w:id="30" w:name="_Toc453145608"/>
      <w:r w:rsidRPr="000138DB">
        <w:lastRenderedPageBreak/>
        <w:t>Versiohallinta ja -numerointi</w:t>
      </w:r>
      <w:bookmarkEnd w:id="30"/>
    </w:p>
    <w:p w14:paraId="4652DB99" w14:textId="77777777" w:rsidR="0081268A" w:rsidRDefault="0081268A" w:rsidP="0081268A">
      <w:pPr>
        <w:rPr>
          <w:lang w:val="fi-FI"/>
        </w:rPr>
      </w:pPr>
    </w:p>
    <w:p w14:paraId="4652DB9A" w14:textId="79BE063C" w:rsidR="0081268A" w:rsidRPr="00C4202B" w:rsidRDefault="0081268A" w:rsidP="0081268A">
      <w:pPr>
        <w:spacing w:line="360" w:lineRule="auto"/>
        <w:rPr>
          <w:rFonts w:ascii="Times New Roman" w:hAnsi="Times New Roman"/>
          <w:color w:val="000000"/>
          <w:lang w:val="fi-FI"/>
        </w:rPr>
      </w:pPr>
      <w:r w:rsidRPr="00C4202B">
        <w:rPr>
          <w:rFonts w:ascii="Times New Roman" w:hAnsi="Times New Roman"/>
          <w:color w:val="000000"/>
          <w:lang w:val="fi-FI"/>
        </w:rPr>
        <w:t>Sovelluksen lähdekoodin versiohallinta</w:t>
      </w:r>
      <w:r w:rsidR="008D354C">
        <w:rPr>
          <w:rFonts w:ascii="Times New Roman" w:hAnsi="Times New Roman"/>
          <w:color w:val="000000"/>
          <w:lang w:val="fi-FI"/>
        </w:rPr>
        <w:t>an käytet</w:t>
      </w:r>
      <w:r w:rsidR="008C7260">
        <w:rPr>
          <w:rFonts w:ascii="Times New Roman" w:hAnsi="Times New Roman"/>
          <w:color w:val="000000"/>
          <w:lang w:val="fi-FI"/>
        </w:rPr>
        <w:t>tiin</w:t>
      </w:r>
      <w:r w:rsidRPr="00C4202B">
        <w:rPr>
          <w:rFonts w:ascii="Times New Roman" w:hAnsi="Times New Roman"/>
          <w:color w:val="000000"/>
          <w:lang w:val="fi-FI"/>
        </w:rPr>
        <w:t xml:space="preserve"> </w:t>
      </w:r>
      <w:proofErr w:type="spellStart"/>
      <w:r w:rsidRPr="00C4202B">
        <w:rPr>
          <w:rFonts w:ascii="Times New Roman" w:hAnsi="Times New Roman"/>
          <w:color w:val="000000"/>
          <w:lang w:val="fi-FI"/>
        </w:rPr>
        <w:t>Git-versiohallintaohjelmisto</w:t>
      </w:r>
      <w:r w:rsidR="00EB400B">
        <w:rPr>
          <w:rFonts w:ascii="Times New Roman" w:hAnsi="Times New Roman"/>
          <w:color w:val="000000"/>
          <w:lang w:val="fi-FI"/>
        </w:rPr>
        <w:t>a</w:t>
      </w:r>
      <w:proofErr w:type="spellEnd"/>
      <w:r w:rsidRPr="00C4202B">
        <w:rPr>
          <w:rFonts w:ascii="Times New Roman" w:hAnsi="Times New Roman"/>
          <w:color w:val="000000"/>
          <w:lang w:val="fi-FI"/>
        </w:rPr>
        <w:t xml:space="preserve">. Lähdekoodi </w:t>
      </w:r>
      <w:proofErr w:type="spellStart"/>
      <w:r w:rsidRPr="00C4202B">
        <w:rPr>
          <w:rFonts w:ascii="Times New Roman" w:hAnsi="Times New Roman"/>
          <w:color w:val="000000"/>
          <w:lang w:val="fi-FI"/>
        </w:rPr>
        <w:t>sijoit</w:t>
      </w:r>
      <w:r w:rsidR="00E412D7">
        <w:rPr>
          <w:rFonts w:ascii="Times New Roman" w:hAnsi="Times New Roman"/>
          <w:color w:val="000000"/>
          <w:lang w:val="fi-FI"/>
        </w:rPr>
        <w:t>tiin</w:t>
      </w:r>
      <w:proofErr w:type="spellEnd"/>
      <w:r w:rsidRPr="00C4202B">
        <w:rPr>
          <w:rFonts w:ascii="Times New Roman" w:hAnsi="Times New Roman"/>
          <w:color w:val="000000"/>
          <w:lang w:val="fi-FI"/>
        </w:rPr>
        <w:t xml:space="preserve"> </w:t>
      </w:r>
      <w:proofErr w:type="spellStart"/>
      <w:r w:rsidRPr="00C4202B">
        <w:rPr>
          <w:rFonts w:ascii="Times New Roman" w:hAnsi="Times New Roman"/>
          <w:color w:val="000000"/>
          <w:lang w:val="fi-FI"/>
        </w:rPr>
        <w:t>GitHub-palveluun</w:t>
      </w:r>
      <w:proofErr w:type="spellEnd"/>
      <w:r w:rsidRPr="00C4202B">
        <w:rPr>
          <w:rFonts w:ascii="Times New Roman" w:hAnsi="Times New Roman"/>
          <w:color w:val="000000"/>
          <w:lang w:val="fi-FI"/>
        </w:rPr>
        <w:t>, jossa se o</w:t>
      </w:r>
      <w:r w:rsidR="00E412D7">
        <w:rPr>
          <w:rFonts w:ascii="Times New Roman" w:hAnsi="Times New Roman"/>
          <w:color w:val="000000"/>
          <w:lang w:val="fi-FI"/>
        </w:rPr>
        <w:t>li</w:t>
      </w:r>
      <w:r w:rsidRPr="00C4202B">
        <w:rPr>
          <w:rFonts w:ascii="Times New Roman" w:hAnsi="Times New Roman"/>
          <w:color w:val="000000"/>
          <w:lang w:val="fi-FI"/>
        </w:rPr>
        <w:t xml:space="preserve"> projektiryhmän ja ohja</w:t>
      </w:r>
      <w:r w:rsidR="00F42754">
        <w:rPr>
          <w:rFonts w:ascii="Times New Roman" w:hAnsi="Times New Roman"/>
          <w:color w:val="000000"/>
          <w:lang w:val="fi-FI"/>
        </w:rPr>
        <w:t>ajien nähtävissä projektin ajan. Julkistetun sovelluksen versionumeroksi sovittiin 1.0.</w:t>
      </w:r>
    </w:p>
    <w:p w14:paraId="4652DB9C" w14:textId="7D25752D" w:rsidR="0081268A" w:rsidRDefault="0081268A" w:rsidP="0077269E">
      <w:pPr>
        <w:spacing w:line="360" w:lineRule="auto"/>
        <w:rPr>
          <w:rFonts w:ascii="Times New Roman" w:hAnsi="Times New Roman"/>
          <w:bCs/>
          <w:iCs/>
          <w:color w:val="000000"/>
          <w:lang w:val="fi-FI"/>
        </w:rPr>
      </w:pPr>
      <w:r w:rsidRPr="00101E6D">
        <w:rPr>
          <w:rFonts w:ascii="Times New Roman" w:hAnsi="Times New Roman"/>
          <w:bCs/>
          <w:iCs/>
          <w:color w:val="000000"/>
          <w:lang w:val="fi-FI"/>
        </w:rPr>
        <w:t xml:space="preserve">Julkistetuissa dokumenteissa </w:t>
      </w:r>
      <w:r w:rsidR="0098424D">
        <w:rPr>
          <w:rFonts w:ascii="Times New Roman" w:hAnsi="Times New Roman"/>
          <w:bCs/>
          <w:iCs/>
          <w:color w:val="000000"/>
          <w:lang w:val="fi-FI"/>
        </w:rPr>
        <w:t>käytettiin</w:t>
      </w:r>
      <w:r w:rsidRPr="00101E6D">
        <w:rPr>
          <w:rFonts w:ascii="Times New Roman" w:hAnsi="Times New Roman"/>
          <w:bCs/>
          <w:iCs/>
          <w:color w:val="000000"/>
          <w:lang w:val="fi-FI"/>
        </w:rPr>
        <w:t xml:space="preserve"> kolmiportaista numerointia</w:t>
      </w:r>
      <w:r>
        <w:rPr>
          <w:rFonts w:ascii="Times New Roman" w:hAnsi="Times New Roman"/>
          <w:bCs/>
          <w:iCs/>
          <w:color w:val="000000"/>
          <w:lang w:val="fi-FI"/>
        </w:rPr>
        <w:t xml:space="preserve"> (</w:t>
      </w:r>
      <w:proofErr w:type="spellStart"/>
      <w:r>
        <w:rPr>
          <w:rFonts w:ascii="Times New Roman" w:hAnsi="Times New Roman"/>
          <w:bCs/>
          <w:iCs/>
          <w:color w:val="000000"/>
          <w:lang w:val="fi-FI"/>
        </w:rPr>
        <w:t>i.j.k</w:t>
      </w:r>
      <w:proofErr w:type="spellEnd"/>
      <w:r>
        <w:rPr>
          <w:rFonts w:ascii="Times New Roman" w:hAnsi="Times New Roman"/>
          <w:bCs/>
          <w:iCs/>
          <w:color w:val="000000"/>
          <w:lang w:val="fi-FI"/>
        </w:rPr>
        <w:t>)</w:t>
      </w:r>
      <w:r w:rsidRPr="00101E6D">
        <w:rPr>
          <w:rFonts w:ascii="Times New Roman" w:hAnsi="Times New Roman"/>
          <w:bCs/>
          <w:iCs/>
          <w:color w:val="000000"/>
          <w:lang w:val="fi-FI"/>
        </w:rPr>
        <w:t>.  Projektiryhmän sisäis</w:t>
      </w:r>
      <w:r>
        <w:rPr>
          <w:rFonts w:ascii="Times New Roman" w:hAnsi="Times New Roman"/>
          <w:bCs/>
          <w:iCs/>
          <w:color w:val="000000"/>
          <w:lang w:val="fi-FI"/>
        </w:rPr>
        <w:t xml:space="preserve">iä versioita </w:t>
      </w:r>
      <w:r w:rsidR="004C42AE">
        <w:rPr>
          <w:rFonts w:ascii="Times New Roman" w:hAnsi="Times New Roman"/>
          <w:bCs/>
          <w:iCs/>
          <w:color w:val="000000"/>
          <w:lang w:val="fi-FI"/>
        </w:rPr>
        <w:t>on numeroitu</w:t>
      </w:r>
      <w:r>
        <w:rPr>
          <w:rFonts w:ascii="Times New Roman" w:hAnsi="Times New Roman"/>
          <w:bCs/>
          <w:iCs/>
          <w:color w:val="000000"/>
          <w:lang w:val="fi-FI"/>
        </w:rPr>
        <w:t xml:space="preserve"> pienimmällä merkitsevällä numerolla paikassa k</w:t>
      </w:r>
      <w:r w:rsidR="00165645">
        <w:rPr>
          <w:rFonts w:ascii="Times New Roman" w:hAnsi="Times New Roman"/>
          <w:bCs/>
          <w:iCs/>
          <w:color w:val="000000"/>
          <w:lang w:val="fi-FI"/>
        </w:rPr>
        <w:t>,</w:t>
      </w:r>
      <w:r>
        <w:rPr>
          <w:rFonts w:ascii="Times New Roman" w:hAnsi="Times New Roman"/>
          <w:bCs/>
          <w:iCs/>
          <w:color w:val="000000"/>
          <w:lang w:val="fi-FI"/>
        </w:rPr>
        <w:t xml:space="preserve"> </w:t>
      </w:r>
      <w:r w:rsidR="00AE046E">
        <w:rPr>
          <w:rFonts w:ascii="Times New Roman" w:hAnsi="Times New Roman"/>
          <w:bCs/>
          <w:iCs/>
          <w:color w:val="000000"/>
          <w:lang w:val="fi-FI"/>
        </w:rPr>
        <w:t xml:space="preserve">kuten </w:t>
      </w:r>
      <w:r>
        <w:rPr>
          <w:rFonts w:ascii="Times New Roman" w:hAnsi="Times New Roman"/>
          <w:bCs/>
          <w:iCs/>
          <w:color w:val="000000"/>
          <w:lang w:val="fi-FI"/>
        </w:rPr>
        <w:t xml:space="preserve">i.j.1. Projektiorganisaatiolle julkistettavat versiot </w:t>
      </w:r>
      <w:r w:rsidR="004C42AE">
        <w:rPr>
          <w:rFonts w:ascii="Times New Roman" w:hAnsi="Times New Roman"/>
          <w:bCs/>
          <w:iCs/>
          <w:color w:val="000000"/>
          <w:lang w:val="fi-FI"/>
        </w:rPr>
        <w:t xml:space="preserve">on numeroitu </w:t>
      </w:r>
      <w:r>
        <w:rPr>
          <w:rFonts w:ascii="Times New Roman" w:hAnsi="Times New Roman"/>
          <w:bCs/>
          <w:iCs/>
          <w:color w:val="000000"/>
          <w:lang w:val="fi-FI"/>
        </w:rPr>
        <w:t>toisella merkitsevällä numerolla paikassa j</w:t>
      </w:r>
      <w:r w:rsidR="00165645">
        <w:rPr>
          <w:rFonts w:ascii="Times New Roman" w:hAnsi="Times New Roman"/>
          <w:bCs/>
          <w:iCs/>
          <w:color w:val="000000"/>
          <w:lang w:val="fi-FI"/>
        </w:rPr>
        <w:t>,</w:t>
      </w:r>
      <w:r w:rsidR="00AE046E">
        <w:rPr>
          <w:rFonts w:ascii="Times New Roman" w:hAnsi="Times New Roman"/>
          <w:bCs/>
          <w:iCs/>
          <w:color w:val="000000"/>
          <w:lang w:val="fi-FI"/>
        </w:rPr>
        <w:t xml:space="preserve"> kuten </w:t>
      </w:r>
      <w:r>
        <w:rPr>
          <w:rFonts w:ascii="Times New Roman" w:hAnsi="Times New Roman"/>
          <w:bCs/>
          <w:iCs/>
          <w:color w:val="000000"/>
          <w:lang w:val="fi-FI"/>
        </w:rPr>
        <w:t xml:space="preserve">i.1.k. Ensimmäisen koko projektiorganisaation hyväksymä versio on 1.0.0, ja tätä </w:t>
      </w:r>
      <w:r w:rsidRPr="009A19A8">
        <w:rPr>
          <w:rFonts w:ascii="Times New Roman" w:hAnsi="Times New Roman"/>
          <w:bCs/>
          <w:iCs/>
          <w:color w:val="000000"/>
          <w:lang w:val="fi-FI"/>
        </w:rPr>
        <w:t>seuraavien hyväksyttyjen versioiden numerointia kasvatet</w:t>
      </w:r>
      <w:r w:rsidR="00D34347">
        <w:rPr>
          <w:rFonts w:ascii="Times New Roman" w:hAnsi="Times New Roman"/>
          <w:bCs/>
          <w:iCs/>
          <w:color w:val="000000"/>
          <w:lang w:val="fi-FI"/>
        </w:rPr>
        <w:t>tiin</w:t>
      </w:r>
      <w:r>
        <w:rPr>
          <w:rFonts w:ascii="Times New Roman" w:hAnsi="Times New Roman"/>
          <w:bCs/>
          <w:iCs/>
          <w:color w:val="000000"/>
          <w:lang w:val="fi-FI"/>
        </w:rPr>
        <w:t xml:space="preserve"> </w:t>
      </w:r>
      <w:r w:rsidRPr="009A19A8">
        <w:rPr>
          <w:rFonts w:ascii="Times New Roman" w:hAnsi="Times New Roman"/>
          <w:bCs/>
          <w:iCs/>
          <w:color w:val="000000"/>
          <w:lang w:val="fi-FI"/>
        </w:rPr>
        <w:t>toi</w:t>
      </w:r>
      <w:r>
        <w:rPr>
          <w:rFonts w:ascii="Times New Roman" w:hAnsi="Times New Roman"/>
          <w:bCs/>
          <w:iCs/>
          <w:color w:val="000000"/>
          <w:lang w:val="fi-FI"/>
        </w:rPr>
        <w:t>sen merkitsevän numeron osalta</w:t>
      </w:r>
      <w:r w:rsidR="0077269E">
        <w:rPr>
          <w:rFonts w:ascii="Times New Roman" w:hAnsi="Times New Roman"/>
          <w:bCs/>
          <w:iCs/>
          <w:color w:val="000000"/>
          <w:lang w:val="fi-FI"/>
        </w:rPr>
        <w:t>.</w:t>
      </w:r>
    </w:p>
    <w:p w14:paraId="46C907CA" w14:textId="594CA0B9" w:rsidR="0077269E" w:rsidRDefault="0072433F" w:rsidP="0077269E">
      <w:pPr>
        <w:spacing w:line="360" w:lineRule="auto"/>
        <w:rPr>
          <w:rFonts w:ascii="Times New Roman" w:hAnsi="Times New Roman"/>
          <w:bCs/>
          <w:iCs/>
          <w:color w:val="000000"/>
          <w:lang w:val="fi-FI"/>
        </w:rPr>
      </w:pPr>
      <w:r>
        <w:rPr>
          <w:rFonts w:ascii="Times New Roman" w:hAnsi="Times New Roman"/>
          <w:bCs/>
          <w:iCs/>
          <w:color w:val="000000"/>
          <w:lang w:val="fi-FI"/>
        </w:rPr>
        <w:t xml:space="preserve">Versiohallinta- ja numerointi toteutui suunnitelman mukaisesti. </w:t>
      </w:r>
      <w:r w:rsidR="0077269E">
        <w:rPr>
          <w:rFonts w:ascii="Times New Roman" w:hAnsi="Times New Roman"/>
          <w:bCs/>
          <w:iCs/>
          <w:color w:val="000000"/>
          <w:lang w:val="fi-FI"/>
        </w:rPr>
        <w:t>Projektin aikana käytettiin kahta haaraa, ”</w:t>
      </w:r>
      <w:proofErr w:type="spellStart"/>
      <w:r w:rsidR="0077269E">
        <w:rPr>
          <w:rFonts w:ascii="Times New Roman" w:hAnsi="Times New Roman"/>
          <w:bCs/>
          <w:iCs/>
          <w:color w:val="000000"/>
          <w:lang w:val="fi-FI"/>
        </w:rPr>
        <w:t>devel</w:t>
      </w:r>
      <w:proofErr w:type="spellEnd"/>
      <w:r w:rsidR="0077269E">
        <w:rPr>
          <w:rFonts w:ascii="Times New Roman" w:hAnsi="Times New Roman"/>
          <w:bCs/>
          <w:iCs/>
          <w:color w:val="000000"/>
          <w:lang w:val="fi-FI"/>
        </w:rPr>
        <w:t xml:space="preserve">” ja main”. Kehityksen alla oleva lähdekoodi säilytettiin </w:t>
      </w:r>
      <w:proofErr w:type="spellStart"/>
      <w:r w:rsidR="0077269E">
        <w:rPr>
          <w:rFonts w:ascii="Times New Roman" w:hAnsi="Times New Roman"/>
          <w:bCs/>
          <w:iCs/>
          <w:color w:val="000000"/>
          <w:lang w:val="fi-FI"/>
        </w:rPr>
        <w:t>devel-haarassa</w:t>
      </w:r>
      <w:proofErr w:type="spellEnd"/>
      <w:r w:rsidR="0077269E">
        <w:rPr>
          <w:rFonts w:ascii="Times New Roman" w:hAnsi="Times New Roman"/>
          <w:bCs/>
          <w:iCs/>
          <w:color w:val="000000"/>
          <w:lang w:val="fi-FI"/>
        </w:rPr>
        <w:t xml:space="preserve">, ja vakaaksi todettu koodi </w:t>
      </w:r>
      <w:proofErr w:type="spellStart"/>
      <w:r w:rsidR="0077269E">
        <w:rPr>
          <w:rFonts w:ascii="Times New Roman" w:hAnsi="Times New Roman"/>
          <w:bCs/>
          <w:iCs/>
          <w:color w:val="000000"/>
          <w:lang w:val="fi-FI"/>
        </w:rPr>
        <w:t>main-haarassa</w:t>
      </w:r>
      <w:proofErr w:type="spellEnd"/>
      <w:r w:rsidR="0077269E">
        <w:rPr>
          <w:rFonts w:ascii="Times New Roman" w:hAnsi="Times New Roman"/>
          <w:bCs/>
          <w:iCs/>
          <w:color w:val="000000"/>
          <w:lang w:val="fi-FI"/>
        </w:rPr>
        <w:t>.</w:t>
      </w:r>
      <w:r>
        <w:rPr>
          <w:rFonts w:ascii="Times New Roman" w:hAnsi="Times New Roman"/>
          <w:bCs/>
          <w:iCs/>
          <w:color w:val="000000"/>
          <w:lang w:val="fi-FI"/>
        </w:rPr>
        <w:t xml:space="preserve"> </w:t>
      </w:r>
      <w:r w:rsidR="008C5212">
        <w:rPr>
          <w:rFonts w:ascii="Times New Roman" w:hAnsi="Times New Roman"/>
          <w:bCs/>
          <w:iCs/>
          <w:color w:val="000000"/>
          <w:lang w:val="fi-FI"/>
        </w:rPr>
        <w:t>Tämä todettiin projektiryhmän osalta toimivaksi menettelytavaksi.</w:t>
      </w:r>
    </w:p>
    <w:p w14:paraId="16330DF8" w14:textId="77777777" w:rsidR="004814B2" w:rsidRDefault="004814B2" w:rsidP="0077269E">
      <w:pPr>
        <w:spacing w:line="360" w:lineRule="auto"/>
        <w:rPr>
          <w:rFonts w:ascii="Times New Roman" w:hAnsi="Times New Roman"/>
          <w:bCs/>
          <w:iCs/>
          <w:color w:val="000000"/>
          <w:lang w:val="fi-FI"/>
        </w:rPr>
      </w:pPr>
    </w:p>
    <w:p w14:paraId="4652DB9D" w14:textId="159B4D1B" w:rsidR="0081268A" w:rsidRPr="000138DB" w:rsidRDefault="0081268A" w:rsidP="00FE3ECA">
      <w:pPr>
        <w:pStyle w:val="Heading2"/>
      </w:pPr>
      <w:bookmarkStart w:id="31" w:name="_Toc453145609"/>
      <w:r w:rsidRPr="000138DB">
        <w:t>Katselmoinnit ja tulosten hyväksyminen</w:t>
      </w:r>
      <w:bookmarkEnd w:id="31"/>
    </w:p>
    <w:p w14:paraId="4652DB9E" w14:textId="77777777" w:rsidR="0081268A" w:rsidRPr="00DF1E13" w:rsidRDefault="0081268A" w:rsidP="0081268A">
      <w:pPr>
        <w:spacing w:line="360" w:lineRule="auto"/>
        <w:rPr>
          <w:rFonts w:ascii="Times New Roman" w:hAnsi="Times New Roman"/>
          <w:bCs/>
          <w:iCs/>
          <w:color w:val="000000"/>
          <w:lang w:val="fi-FI"/>
        </w:rPr>
      </w:pPr>
    </w:p>
    <w:p w14:paraId="4652DB9F" w14:textId="48ED3FE2" w:rsidR="0081268A" w:rsidRPr="00DF1E13" w:rsidRDefault="0081268A" w:rsidP="0081268A">
      <w:pPr>
        <w:spacing w:line="360" w:lineRule="auto"/>
        <w:rPr>
          <w:rFonts w:ascii="Times New Roman" w:hAnsi="Times New Roman"/>
          <w:bCs/>
          <w:iCs/>
          <w:color w:val="000000"/>
          <w:lang w:val="fi-FI"/>
        </w:rPr>
      </w:pPr>
      <w:r w:rsidRPr="00DF1E13">
        <w:rPr>
          <w:rFonts w:ascii="Times New Roman" w:hAnsi="Times New Roman"/>
          <w:bCs/>
          <w:iCs/>
          <w:color w:val="000000"/>
          <w:lang w:val="fi-FI"/>
        </w:rPr>
        <w:t xml:space="preserve">Projektin aikana </w:t>
      </w:r>
      <w:r w:rsidR="0074332B">
        <w:rPr>
          <w:rFonts w:ascii="Times New Roman" w:hAnsi="Times New Roman"/>
          <w:bCs/>
          <w:iCs/>
          <w:color w:val="000000"/>
          <w:lang w:val="fi-FI"/>
        </w:rPr>
        <w:t>tekninen ohjaaja katselmoi ja antoi palautetta sovelluksen lähdekoodista kahdesti.</w:t>
      </w:r>
      <w:r w:rsidR="0062610B">
        <w:rPr>
          <w:rFonts w:ascii="Times New Roman" w:hAnsi="Times New Roman"/>
          <w:bCs/>
          <w:iCs/>
          <w:color w:val="000000"/>
          <w:lang w:val="fi-FI"/>
        </w:rPr>
        <w:t xml:space="preserve"> </w:t>
      </w:r>
      <w:r w:rsidRPr="00DF1E13">
        <w:rPr>
          <w:rFonts w:ascii="Times New Roman" w:hAnsi="Times New Roman"/>
          <w:bCs/>
          <w:iCs/>
          <w:color w:val="000000"/>
          <w:lang w:val="fi-FI"/>
        </w:rPr>
        <w:t xml:space="preserve"> Katselmoinneissa </w:t>
      </w:r>
      <w:r w:rsidR="00C25624">
        <w:rPr>
          <w:rFonts w:ascii="Times New Roman" w:hAnsi="Times New Roman"/>
          <w:bCs/>
          <w:iCs/>
          <w:color w:val="000000"/>
          <w:lang w:val="fi-FI"/>
        </w:rPr>
        <w:t xml:space="preserve">tekninen </w:t>
      </w:r>
      <w:r w:rsidRPr="00DF1E13">
        <w:rPr>
          <w:rFonts w:ascii="Times New Roman" w:hAnsi="Times New Roman"/>
          <w:bCs/>
          <w:iCs/>
          <w:color w:val="000000"/>
          <w:lang w:val="fi-FI"/>
        </w:rPr>
        <w:t xml:space="preserve">ohjaaja </w:t>
      </w:r>
      <w:r w:rsidR="00636E96">
        <w:rPr>
          <w:rFonts w:ascii="Times New Roman" w:hAnsi="Times New Roman"/>
          <w:bCs/>
          <w:iCs/>
          <w:color w:val="000000"/>
          <w:lang w:val="fi-FI"/>
        </w:rPr>
        <w:t xml:space="preserve">antoi </w:t>
      </w:r>
      <w:r w:rsidR="00CA6265" w:rsidRPr="00DF1E13">
        <w:rPr>
          <w:rFonts w:ascii="Times New Roman" w:hAnsi="Times New Roman"/>
          <w:bCs/>
          <w:iCs/>
          <w:color w:val="000000"/>
          <w:lang w:val="fi-FI"/>
        </w:rPr>
        <w:t>lähdekoodin parantamiseen</w:t>
      </w:r>
      <w:r w:rsidR="00CA6265">
        <w:rPr>
          <w:rFonts w:ascii="Times New Roman" w:hAnsi="Times New Roman"/>
          <w:bCs/>
          <w:iCs/>
          <w:color w:val="000000"/>
          <w:lang w:val="fi-FI"/>
        </w:rPr>
        <w:t xml:space="preserve"> </w:t>
      </w:r>
      <w:r w:rsidRPr="00DF1E13">
        <w:rPr>
          <w:rFonts w:ascii="Times New Roman" w:hAnsi="Times New Roman"/>
          <w:bCs/>
          <w:iCs/>
          <w:color w:val="000000"/>
          <w:lang w:val="fi-FI"/>
        </w:rPr>
        <w:t xml:space="preserve">ehdotuksia </w:t>
      </w:r>
      <w:r w:rsidR="00CA6265">
        <w:rPr>
          <w:rFonts w:ascii="Times New Roman" w:hAnsi="Times New Roman"/>
          <w:bCs/>
          <w:iCs/>
          <w:color w:val="000000"/>
          <w:lang w:val="fi-FI"/>
        </w:rPr>
        <w:t xml:space="preserve">laatimissaan dokumenteissa </w:t>
      </w:r>
      <w:r w:rsidR="00C25624">
        <w:rPr>
          <w:rFonts w:ascii="Times New Roman" w:hAnsi="Times New Roman"/>
          <w:bCs/>
          <w:iCs/>
          <w:color w:val="000000"/>
          <w:lang w:val="fi-FI"/>
        </w:rPr>
        <w:t>[16] ja [17]</w:t>
      </w:r>
      <w:r w:rsidRPr="00DF1E13">
        <w:rPr>
          <w:rFonts w:ascii="Times New Roman" w:hAnsi="Times New Roman"/>
          <w:bCs/>
          <w:iCs/>
          <w:color w:val="000000"/>
          <w:lang w:val="fi-FI"/>
        </w:rPr>
        <w:t>. Katselmointiin osallistu</w:t>
      </w:r>
      <w:r w:rsidR="002A33E8">
        <w:rPr>
          <w:rFonts w:ascii="Times New Roman" w:hAnsi="Times New Roman"/>
          <w:bCs/>
          <w:iCs/>
          <w:color w:val="000000"/>
          <w:lang w:val="fi-FI"/>
        </w:rPr>
        <w:t>i</w:t>
      </w:r>
      <w:r w:rsidR="00730083">
        <w:rPr>
          <w:rFonts w:ascii="Times New Roman" w:hAnsi="Times New Roman"/>
          <w:bCs/>
          <w:iCs/>
          <w:color w:val="000000"/>
          <w:lang w:val="fi-FI"/>
        </w:rPr>
        <w:t>vat</w:t>
      </w:r>
      <w:r w:rsidRPr="00DF1E13">
        <w:rPr>
          <w:rFonts w:ascii="Times New Roman" w:hAnsi="Times New Roman"/>
          <w:bCs/>
          <w:iCs/>
          <w:color w:val="000000"/>
          <w:lang w:val="fi-FI"/>
        </w:rPr>
        <w:t xml:space="preserve"> teknisen ohjaajan lisäksi koko projektiryhmä</w:t>
      </w:r>
      <w:r w:rsidR="00AB0E6B">
        <w:rPr>
          <w:rFonts w:ascii="Times New Roman" w:hAnsi="Times New Roman"/>
          <w:bCs/>
          <w:iCs/>
          <w:color w:val="000000"/>
          <w:lang w:val="fi-FI"/>
        </w:rPr>
        <w:t xml:space="preserve"> ja vastaava ohjaaja Santanen</w:t>
      </w:r>
      <w:r w:rsidRPr="00DF1E13">
        <w:rPr>
          <w:rFonts w:ascii="Times New Roman" w:hAnsi="Times New Roman"/>
          <w:bCs/>
          <w:iCs/>
          <w:color w:val="000000"/>
          <w:lang w:val="fi-FI"/>
        </w:rPr>
        <w:t>.</w:t>
      </w:r>
    </w:p>
    <w:p w14:paraId="785A213C" w14:textId="37A17D3B" w:rsidR="003C4EFC" w:rsidRDefault="00133395" w:rsidP="00E512D9">
      <w:pPr>
        <w:spacing w:line="360" w:lineRule="auto"/>
        <w:rPr>
          <w:rFonts w:ascii="Times New Roman" w:hAnsi="Times New Roman"/>
          <w:bCs/>
          <w:iCs/>
          <w:color w:val="000000"/>
          <w:lang w:val="fi-FI"/>
        </w:rPr>
      </w:pPr>
      <w:r>
        <w:rPr>
          <w:rFonts w:ascii="Times New Roman" w:hAnsi="Times New Roman"/>
          <w:bCs/>
          <w:iCs/>
          <w:color w:val="000000"/>
          <w:lang w:val="fi-FI"/>
        </w:rPr>
        <w:t xml:space="preserve">Sovellus hyväksyttiin viimeisessä palaverissa 31.5.2016. </w:t>
      </w:r>
      <w:r w:rsidR="0081268A" w:rsidRPr="00DF1E13">
        <w:rPr>
          <w:rFonts w:ascii="Times New Roman" w:hAnsi="Times New Roman"/>
          <w:bCs/>
          <w:iCs/>
          <w:color w:val="000000"/>
          <w:lang w:val="fi-FI"/>
        </w:rPr>
        <w:t>Tekninen ohjaaja hyväksy</w:t>
      </w:r>
      <w:r w:rsidR="00891DC3">
        <w:rPr>
          <w:rFonts w:ascii="Times New Roman" w:hAnsi="Times New Roman"/>
          <w:bCs/>
          <w:iCs/>
          <w:color w:val="000000"/>
          <w:lang w:val="fi-FI"/>
        </w:rPr>
        <w:t>i</w:t>
      </w:r>
      <w:r w:rsidR="0081268A" w:rsidRPr="00DF1E13">
        <w:rPr>
          <w:rFonts w:ascii="Times New Roman" w:hAnsi="Times New Roman"/>
          <w:bCs/>
          <w:iCs/>
          <w:color w:val="000000"/>
          <w:lang w:val="fi-FI"/>
        </w:rPr>
        <w:t xml:space="preserve"> lähdekoodin </w:t>
      </w:r>
      <w:r w:rsidR="00271672">
        <w:rPr>
          <w:rFonts w:ascii="Times New Roman" w:hAnsi="Times New Roman"/>
          <w:bCs/>
          <w:iCs/>
          <w:color w:val="000000"/>
          <w:lang w:val="fi-FI"/>
        </w:rPr>
        <w:t>sähköpostitse 23.5.2016</w:t>
      </w:r>
      <w:r w:rsidR="0081268A" w:rsidRPr="00DF1E13">
        <w:rPr>
          <w:rFonts w:ascii="Times New Roman" w:hAnsi="Times New Roman"/>
          <w:bCs/>
          <w:iCs/>
          <w:color w:val="000000"/>
          <w:lang w:val="fi-FI"/>
        </w:rPr>
        <w:t>.</w:t>
      </w:r>
      <w:r>
        <w:rPr>
          <w:rFonts w:ascii="Times New Roman" w:hAnsi="Times New Roman"/>
          <w:bCs/>
          <w:iCs/>
          <w:color w:val="000000"/>
          <w:lang w:val="fi-FI"/>
        </w:rPr>
        <w:t xml:space="preserve"> </w:t>
      </w:r>
      <w:r w:rsidR="0081268A" w:rsidRPr="00DF1E13">
        <w:rPr>
          <w:rFonts w:ascii="Times New Roman" w:hAnsi="Times New Roman"/>
          <w:bCs/>
          <w:iCs/>
          <w:color w:val="000000"/>
          <w:lang w:val="fi-FI"/>
        </w:rPr>
        <w:t>Vastaava ohjaaja ja tilaajan edustajat hyväksy</w:t>
      </w:r>
      <w:r w:rsidR="00B41ED6">
        <w:rPr>
          <w:rFonts w:ascii="Times New Roman" w:hAnsi="Times New Roman"/>
          <w:bCs/>
          <w:iCs/>
          <w:color w:val="000000"/>
          <w:lang w:val="fi-FI"/>
        </w:rPr>
        <w:t>i</w:t>
      </w:r>
      <w:r w:rsidR="0081268A" w:rsidRPr="00DF1E13">
        <w:rPr>
          <w:rFonts w:ascii="Times New Roman" w:hAnsi="Times New Roman"/>
          <w:bCs/>
          <w:iCs/>
          <w:color w:val="000000"/>
          <w:lang w:val="fi-FI"/>
        </w:rPr>
        <w:t xml:space="preserve">vät </w:t>
      </w:r>
      <w:r w:rsidR="00145042">
        <w:rPr>
          <w:rFonts w:ascii="Times New Roman" w:hAnsi="Times New Roman"/>
          <w:bCs/>
          <w:iCs/>
          <w:color w:val="000000"/>
          <w:lang w:val="fi-FI"/>
        </w:rPr>
        <w:t xml:space="preserve">allekirjoituksellaan </w:t>
      </w:r>
      <w:r w:rsidR="0081268A" w:rsidRPr="00DF1E13">
        <w:rPr>
          <w:rFonts w:ascii="Times New Roman" w:hAnsi="Times New Roman"/>
          <w:bCs/>
          <w:iCs/>
          <w:color w:val="000000"/>
          <w:lang w:val="fi-FI"/>
        </w:rPr>
        <w:t xml:space="preserve">keskeiset laaditut dokumentit, joita </w:t>
      </w:r>
      <w:r w:rsidR="00D97FA6">
        <w:rPr>
          <w:rFonts w:ascii="Times New Roman" w:hAnsi="Times New Roman"/>
          <w:bCs/>
          <w:iCs/>
          <w:color w:val="000000"/>
          <w:lang w:val="fi-FI"/>
        </w:rPr>
        <w:t>olivat</w:t>
      </w:r>
      <w:r w:rsidR="0081268A" w:rsidRPr="00DF1E13">
        <w:rPr>
          <w:rFonts w:ascii="Times New Roman" w:hAnsi="Times New Roman"/>
          <w:bCs/>
          <w:iCs/>
          <w:color w:val="000000"/>
          <w:lang w:val="fi-FI"/>
        </w:rPr>
        <w:t xml:space="preserve"> proje</w:t>
      </w:r>
      <w:r w:rsidR="00115CF6">
        <w:rPr>
          <w:rFonts w:ascii="Times New Roman" w:hAnsi="Times New Roman"/>
          <w:bCs/>
          <w:iCs/>
          <w:color w:val="000000"/>
          <w:lang w:val="fi-FI"/>
        </w:rPr>
        <w:t>ktisuunnitelma,</w:t>
      </w:r>
      <w:r w:rsidR="00887332">
        <w:rPr>
          <w:rFonts w:ascii="Times New Roman" w:hAnsi="Times New Roman"/>
          <w:bCs/>
          <w:iCs/>
          <w:color w:val="000000"/>
          <w:lang w:val="fi-FI"/>
        </w:rPr>
        <w:t xml:space="preserve"> vaatimusmäärittely</w:t>
      </w:r>
      <w:r w:rsidR="0071162F">
        <w:rPr>
          <w:rFonts w:ascii="Times New Roman" w:hAnsi="Times New Roman"/>
          <w:bCs/>
          <w:iCs/>
          <w:color w:val="000000"/>
          <w:lang w:val="fi-FI"/>
        </w:rPr>
        <w:t>,</w:t>
      </w:r>
      <w:r w:rsidR="00115CF6">
        <w:rPr>
          <w:rFonts w:ascii="Times New Roman" w:hAnsi="Times New Roman"/>
          <w:bCs/>
          <w:iCs/>
          <w:color w:val="000000"/>
          <w:lang w:val="fi-FI"/>
        </w:rPr>
        <w:t xml:space="preserve"> projektiraportti</w:t>
      </w:r>
      <w:r w:rsidR="0081268A" w:rsidRPr="00DF1E13">
        <w:rPr>
          <w:rFonts w:ascii="Times New Roman" w:hAnsi="Times New Roman"/>
          <w:bCs/>
          <w:iCs/>
          <w:color w:val="000000"/>
          <w:lang w:val="fi-FI"/>
        </w:rPr>
        <w:t xml:space="preserve"> ja sovellusraportti.</w:t>
      </w:r>
    </w:p>
    <w:p w14:paraId="7DF06CE1" w14:textId="6029F261" w:rsidR="00E512D9" w:rsidRDefault="00551F9B" w:rsidP="001E7B60">
      <w:pPr>
        <w:spacing w:line="360" w:lineRule="auto"/>
        <w:rPr>
          <w:rFonts w:ascii="Times New Roman" w:hAnsi="Times New Roman"/>
          <w:bCs/>
          <w:iCs/>
          <w:color w:val="000000"/>
          <w:lang w:val="fi-FI"/>
        </w:rPr>
      </w:pPr>
      <w:r>
        <w:rPr>
          <w:rFonts w:ascii="Times New Roman" w:hAnsi="Times New Roman"/>
          <w:bCs/>
          <w:iCs/>
          <w:color w:val="000000"/>
          <w:lang w:val="fi-FI"/>
        </w:rPr>
        <w:lastRenderedPageBreak/>
        <w:t xml:space="preserve">Tietokannan suunnitteluun liittyen </w:t>
      </w:r>
      <w:r w:rsidR="0027714D">
        <w:rPr>
          <w:rFonts w:ascii="Times New Roman" w:hAnsi="Times New Roman"/>
          <w:bCs/>
          <w:iCs/>
          <w:color w:val="000000"/>
          <w:lang w:val="fi-FI"/>
        </w:rPr>
        <w:t>järjestetti</w:t>
      </w:r>
      <w:r w:rsidR="00D0385B">
        <w:rPr>
          <w:rFonts w:ascii="Times New Roman" w:hAnsi="Times New Roman"/>
          <w:bCs/>
          <w:iCs/>
          <w:color w:val="000000"/>
          <w:lang w:val="fi-FI"/>
        </w:rPr>
        <w:t>i</w:t>
      </w:r>
      <w:r w:rsidR="0027714D">
        <w:rPr>
          <w:rFonts w:ascii="Times New Roman" w:hAnsi="Times New Roman"/>
          <w:bCs/>
          <w:iCs/>
          <w:color w:val="000000"/>
          <w:lang w:val="fi-FI"/>
        </w:rPr>
        <w:t xml:space="preserve">n </w:t>
      </w:r>
      <w:r w:rsidR="00D0385B">
        <w:rPr>
          <w:rFonts w:ascii="Times New Roman" w:hAnsi="Times New Roman"/>
          <w:bCs/>
          <w:iCs/>
          <w:color w:val="000000"/>
          <w:lang w:val="fi-FI"/>
        </w:rPr>
        <w:t xml:space="preserve">suunnitelmasta poiketen </w:t>
      </w:r>
      <w:r w:rsidR="0027714D">
        <w:rPr>
          <w:rFonts w:ascii="Times New Roman" w:hAnsi="Times New Roman"/>
          <w:bCs/>
          <w:iCs/>
          <w:color w:val="000000"/>
          <w:lang w:val="fi-FI"/>
        </w:rPr>
        <w:t xml:space="preserve">yksi katselmointi, johon osallistuivat projektiryhmästä </w:t>
      </w:r>
      <w:proofErr w:type="spellStart"/>
      <w:r w:rsidR="0027714D">
        <w:rPr>
          <w:rFonts w:ascii="Times New Roman" w:hAnsi="Times New Roman"/>
          <w:bCs/>
          <w:iCs/>
          <w:color w:val="000000"/>
          <w:lang w:val="fi-FI"/>
        </w:rPr>
        <w:t>Juujärvi</w:t>
      </w:r>
      <w:proofErr w:type="spellEnd"/>
      <w:r w:rsidR="0027714D">
        <w:rPr>
          <w:rFonts w:ascii="Times New Roman" w:hAnsi="Times New Roman"/>
          <w:bCs/>
          <w:iCs/>
          <w:color w:val="000000"/>
          <w:lang w:val="fi-FI"/>
        </w:rPr>
        <w:t>, Korhonen, Moisio ja Paananen, vastaava ohjaaja Santanen sekä Korppi-järjestelmän tietokannan pääsuunnittelija Pauli Kujala. Kujala ja Santanen antoivat projektiryhmälle palau</w:t>
      </w:r>
      <w:r w:rsidR="00C76B3B">
        <w:rPr>
          <w:rFonts w:ascii="Times New Roman" w:hAnsi="Times New Roman"/>
          <w:bCs/>
          <w:iCs/>
          <w:color w:val="000000"/>
          <w:lang w:val="fi-FI"/>
        </w:rPr>
        <w:t>tetta tietokantasuunnitelmasta</w:t>
      </w:r>
      <w:r w:rsidR="00B9683B">
        <w:rPr>
          <w:rFonts w:ascii="Times New Roman" w:hAnsi="Times New Roman"/>
          <w:bCs/>
          <w:iCs/>
          <w:color w:val="000000"/>
          <w:lang w:val="fi-FI"/>
        </w:rPr>
        <w:t xml:space="preserve">, jonka pohjalta projektiryhmä edelleen kehitti tietokannan </w:t>
      </w:r>
      <w:r w:rsidR="00AC2AAC">
        <w:rPr>
          <w:rFonts w:ascii="Times New Roman" w:hAnsi="Times New Roman"/>
          <w:bCs/>
          <w:iCs/>
          <w:color w:val="000000"/>
          <w:lang w:val="fi-FI"/>
        </w:rPr>
        <w:t>taulurakenteita</w:t>
      </w:r>
      <w:r w:rsidR="00C76B3B">
        <w:rPr>
          <w:rFonts w:ascii="Times New Roman" w:hAnsi="Times New Roman"/>
          <w:bCs/>
          <w:iCs/>
          <w:color w:val="000000"/>
          <w:lang w:val="fi-FI"/>
        </w:rPr>
        <w:t>.</w:t>
      </w:r>
    </w:p>
    <w:p w14:paraId="26385D13" w14:textId="0536D61F" w:rsidR="001E7B60" w:rsidRDefault="00EC0E00" w:rsidP="001E7B60">
      <w:pPr>
        <w:spacing w:line="360" w:lineRule="auto"/>
        <w:rPr>
          <w:rFonts w:ascii="Times New Roman" w:hAnsi="Times New Roman"/>
          <w:bCs/>
          <w:iCs/>
          <w:color w:val="000000"/>
          <w:lang w:val="fi-FI"/>
        </w:rPr>
      </w:pPr>
      <w:r>
        <w:rPr>
          <w:rFonts w:ascii="Times New Roman" w:hAnsi="Times New Roman"/>
          <w:bCs/>
          <w:iCs/>
          <w:color w:val="000000"/>
          <w:lang w:val="fi-FI"/>
        </w:rPr>
        <w:t xml:space="preserve">Katselmoinnit ja tulosten hyväksyntä toteutuivat pääosin suunnitelman mukaisesti. Tietokantakatselmointeja järjestettiin suunnitellun kahden kerran sijasta vain </w:t>
      </w:r>
      <w:r w:rsidR="00B37C73">
        <w:rPr>
          <w:rFonts w:ascii="Times New Roman" w:hAnsi="Times New Roman"/>
          <w:bCs/>
          <w:iCs/>
          <w:color w:val="000000"/>
          <w:lang w:val="fi-FI"/>
        </w:rPr>
        <w:t>yksi</w:t>
      </w:r>
      <w:r>
        <w:rPr>
          <w:rFonts w:ascii="Times New Roman" w:hAnsi="Times New Roman"/>
          <w:bCs/>
          <w:iCs/>
          <w:color w:val="000000"/>
          <w:lang w:val="fi-FI"/>
        </w:rPr>
        <w:t>.</w:t>
      </w:r>
    </w:p>
    <w:p w14:paraId="30C78615" w14:textId="77777777" w:rsidR="00D92146" w:rsidRPr="00E512D9" w:rsidRDefault="00D92146" w:rsidP="001E7B60">
      <w:pPr>
        <w:spacing w:line="360" w:lineRule="auto"/>
        <w:rPr>
          <w:rFonts w:ascii="Times New Roman" w:hAnsi="Times New Roman"/>
          <w:bCs/>
          <w:iCs/>
          <w:color w:val="000000"/>
          <w:lang w:val="fi-FI"/>
        </w:rPr>
      </w:pPr>
    </w:p>
    <w:p w14:paraId="4652DBA2" w14:textId="24C3B364" w:rsidR="0081268A" w:rsidRPr="000138DB" w:rsidRDefault="0081268A" w:rsidP="00BF1C6B">
      <w:pPr>
        <w:pStyle w:val="Heading2"/>
      </w:pPr>
      <w:bookmarkStart w:id="32" w:name="_Toc453145610"/>
      <w:r w:rsidRPr="000138DB">
        <w:t>Tulosten koostaminen ja toimittaminen</w:t>
      </w:r>
      <w:bookmarkEnd w:id="32"/>
    </w:p>
    <w:p w14:paraId="4652DBA3" w14:textId="77777777" w:rsidR="0081268A" w:rsidRPr="00075F05" w:rsidRDefault="0081268A" w:rsidP="0081268A">
      <w:pPr>
        <w:spacing w:line="360" w:lineRule="auto"/>
        <w:rPr>
          <w:rFonts w:ascii="Times New Roman" w:hAnsi="Times New Roman"/>
          <w:bCs/>
          <w:iCs/>
          <w:color w:val="000000"/>
          <w:lang w:val="fi-FI"/>
        </w:rPr>
      </w:pPr>
    </w:p>
    <w:p w14:paraId="4652DBA4" w14:textId="5B9CA1B4" w:rsidR="0081268A" w:rsidRDefault="0081268A" w:rsidP="0081268A">
      <w:pPr>
        <w:spacing w:line="360" w:lineRule="auto"/>
        <w:rPr>
          <w:rFonts w:ascii="Times New Roman" w:hAnsi="Times New Roman"/>
          <w:color w:val="000000"/>
          <w:lang w:val="fi-FI"/>
        </w:rPr>
      </w:pPr>
      <w:r w:rsidRPr="00075F05">
        <w:rPr>
          <w:rFonts w:ascii="Times New Roman" w:hAnsi="Times New Roman"/>
          <w:bCs/>
          <w:iCs/>
          <w:color w:val="000000"/>
          <w:lang w:val="fi-FI"/>
        </w:rPr>
        <w:t>Projektiryhmä koko</w:t>
      </w:r>
      <w:r w:rsidR="005B7405">
        <w:rPr>
          <w:rFonts w:ascii="Times New Roman" w:hAnsi="Times New Roman"/>
          <w:bCs/>
          <w:iCs/>
          <w:color w:val="000000"/>
          <w:lang w:val="fi-FI"/>
        </w:rPr>
        <w:t>si</w:t>
      </w:r>
      <w:r w:rsidRPr="00075F05">
        <w:rPr>
          <w:rFonts w:ascii="Times New Roman" w:hAnsi="Times New Roman"/>
          <w:bCs/>
          <w:iCs/>
          <w:color w:val="000000"/>
          <w:lang w:val="fi-FI"/>
        </w:rPr>
        <w:t xml:space="preserve"> luvussa 3.</w:t>
      </w:r>
      <w:r w:rsidR="005211C3">
        <w:rPr>
          <w:rFonts w:ascii="Times New Roman" w:hAnsi="Times New Roman"/>
          <w:bCs/>
          <w:iCs/>
          <w:color w:val="000000"/>
          <w:lang w:val="fi-FI"/>
        </w:rPr>
        <w:t>4</w:t>
      </w:r>
      <w:r w:rsidRPr="00075F05">
        <w:rPr>
          <w:rFonts w:ascii="Times New Roman" w:hAnsi="Times New Roman"/>
          <w:bCs/>
          <w:iCs/>
          <w:color w:val="000000"/>
          <w:lang w:val="fi-FI"/>
        </w:rPr>
        <w:t xml:space="preserve"> kuvatut projektin tulokset </w:t>
      </w:r>
      <w:r>
        <w:rPr>
          <w:rFonts w:ascii="Times New Roman" w:hAnsi="Times New Roman"/>
          <w:bCs/>
          <w:iCs/>
          <w:color w:val="000000"/>
          <w:lang w:val="fi-FI"/>
        </w:rPr>
        <w:t xml:space="preserve">sekä tulostettuina projektikansioon että tallennettuina CD-levylle luvussa </w:t>
      </w:r>
      <w:r w:rsidR="00B03E25">
        <w:rPr>
          <w:rFonts w:ascii="Times New Roman" w:hAnsi="Times New Roman"/>
          <w:bCs/>
          <w:iCs/>
          <w:color w:val="000000"/>
          <w:lang w:val="fi-FI"/>
        </w:rPr>
        <w:t>5</w:t>
      </w:r>
      <w:r>
        <w:rPr>
          <w:rFonts w:ascii="Times New Roman" w:hAnsi="Times New Roman"/>
          <w:bCs/>
          <w:iCs/>
          <w:color w:val="000000"/>
          <w:lang w:val="fi-FI"/>
        </w:rPr>
        <w:t>.4 kuvatun hakemistorakenteen mukaisesti. Tulokset toimit</w:t>
      </w:r>
      <w:r w:rsidR="007611C5">
        <w:rPr>
          <w:rFonts w:ascii="Times New Roman" w:hAnsi="Times New Roman"/>
          <w:bCs/>
          <w:iCs/>
          <w:color w:val="000000"/>
          <w:lang w:val="fi-FI"/>
        </w:rPr>
        <w:t>et</w:t>
      </w:r>
      <w:r w:rsidR="0029673B">
        <w:rPr>
          <w:rFonts w:ascii="Times New Roman" w:hAnsi="Times New Roman"/>
          <w:bCs/>
          <w:iCs/>
          <w:color w:val="000000"/>
          <w:lang w:val="fi-FI"/>
        </w:rPr>
        <w:t>tiin</w:t>
      </w:r>
      <w:r>
        <w:rPr>
          <w:rFonts w:ascii="Times New Roman" w:hAnsi="Times New Roman"/>
          <w:bCs/>
          <w:iCs/>
          <w:color w:val="000000"/>
          <w:lang w:val="fi-FI"/>
        </w:rPr>
        <w:t xml:space="preserve"> tilaajalle </w:t>
      </w:r>
      <w:r w:rsidR="00D74392">
        <w:rPr>
          <w:rFonts w:ascii="Times New Roman" w:hAnsi="Times New Roman"/>
          <w:bCs/>
          <w:iCs/>
          <w:color w:val="000000"/>
          <w:lang w:val="fi-FI"/>
        </w:rPr>
        <w:t xml:space="preserve">projektikansiona ja </w:t>
      </w:r>
      <w:r>
        <w:rPr>
          <w:rFonts w:ascii="Times New Roman" w:hAnsi="Times New Roman"/>
          <w:bCs/>
          <w:iCs/>
          <w:color w:val="000000"/>
          <w:lang w:val="fi-FI"/>
        </w:rPr>
        <w:t>CD-levyllä. Tietotekniikan laitokselle toimitet</w:t>
      </w:r>
      <w:r w:rsidR="00970BD8">
        <w:rPr>
          <w:rFonts w:ascii="Times New Roman" w:hAnsi="Times New Roman"/>
          <w:bCs/>
          <w:iCs/>
          <w:color w:val="000000"/>
          <w:lang w:val="fi-FI"/>
        </w:rPr>
        <w:t>tiin</w:t>
      </w:r>
      <w:r>
        <w:rPr>
          <w:rFonts w:ascii="Times New Roman" w:hAnsi="Times New Roman"/>
          <w:bCs/>
          <w:iCs/>
          <w:color w:val="000000"/>
          <w:lang w:val="fi-FI"/>
        </w:rPr>
        <w:t xml:space="preserve"> </w:t>
      </w:r>
      <w:r w:rsidR="0042613D">
        <w:rPr>
          <w:rFonts w:ascii="Times New Roman" w:hAnsi="Times New Roman"/>
          <w:bCs/>
          <w:iCs/>
          <w:color w:val="000000"/>
          <w:lang w:val="fi-FI"/>
        </w:rPr>
        <w:t xml:space="preserve">tuloksista koostettu </w:t>
      </w:r>
      <w:r>
        <w:rPr>
          <w:rFonts w:ascii="Times New Roman" w:hAnsi="Times New Roman"/>
          <w:bCs/>
          <w:iCs/>
          <w:color w:val="000000"/>
          <w:lang w:val="fi-FI"/>
        </w:rPr>
        <w:t xml:space="preserve">projektikansio ja </w:t>
      </w:r>
      <w:r w:rsidR="000B6DB9">
        <w:rPr>
          <w:rFonts w:ascii="Times New Roman" w:hAnsi="Times New Roman"/>
          <w:bCs/>
          <w:iCs/>
          <w:color w:val="000000"/>
          <w:lang w:val="fi-FI"/>
        </w:rPr>
        <w:t>CD</w:t>
      </w:r>
      <w:r>
        <w:rPr>
          <w:rFonts w:ascii="Times New Roman" w:hAnsi="Times New Roman"/>
          <w:bCs/>
          <w:iCs/>
          <w:color w:val="000000"/>
          <w:lang w:val="fi-FI"/>
        </w:rPr>
        <w:t xml:space="preserve">-levy, jotka </w:t>
      </w:r>
      <w:r w:rsidR="009F6ABF">
        <w:rPr>
          <w:rFonts w:ascii="Times New Roman" w:hAnsi="Times New Roman"/>
          <w:bCs/>
          <w:iCs/>
          <w:color w:val="000000"/>
          <w:lang w:val="fi-FI"/>
        </w:rPr>
        <w:t xml:space="preserve">sijoitettiin </w:t>
      </w:r>
      <w:r>
        <w:rPr>
          <w:rFonts w:ascii="Times New Roman" w:hAnsi="Times New Roman"/>
          <w:bCs/>
          <w:iCs/>
          <w:color w:val="000000"/>
          <w:lang w:val="fi-FI"/>
        </w:rPr>
        <w:t>projektitilan kokoushuoneessa</w:t>
      </w:r>
      <w:r>
        <w:rPr>
          <w:rFonts w:ascii="Times New Roman" w:hAnsi="Times New Roman"/>
          <w:color w:val="000000"/>
          <w:lang w:val="fi-FI"/>
        </w:rPr>
        <w:t xml:space="preserve"> sijaitsevaan hyllyyn. Laitoksen arkistoon toimitet</w:t>
      </w:r>
      <w:r w:rsidR="00A14AFD">
        <w:rPr>
          <w:rFonts w:ascii="Times New Roman" w:hAnsi="Times New Roman"/>
          <w:color w:val="000000"/>
          <w:lang w:val="fi-FI"/>
        </w:rPr>
        <w:t>tiin</w:t>
      </w:r>
      <w:r>
        <w:rPr>
          <w:rFonts w:ascii="Times New Roman" w:hAnsi="Times New Roman"/>
          <w:color w:val="000000"/>
          <w:lang w:val="fi-FI"/>
        </w:rPr>
        <w:t xml:space="preserve"> lisäksi yksi CD-levy.</w:t>
      </w:r>
    </w:p>
    <w:p w14:paraId="7EFFB13F" w14:textId="3B797DFB" w:rsidR="00D772F5" w:rsidRDefault="00D772F5" w:rsidP="0081268A">
      <w:pPr>
        <w:spacing w:line="360" w:lineRule="auto"/>
        <w:rPr>
          <w:rFonts w:ascii="Times New Roman" w:hAnsi="Times New Roman"/>
          <w:color w:val="000000"/>
          <w:lang w:val="fi-FI"/>
        </w:rPr>
      </w:pPr>
      <w:r>
        <w:rPr>
          <w:rFonts w:ascii="Times New Roman" w:hAnsi="Times New Roman"/>
          <w:color w:val="000000"/>
          <w:lang w:val="fi-FI"/>
        </w:rPr>
        <w:t>Tulosten koostaminen ja toimittaminen toteutuivat suunnitelman mukaisesti.</w:t>
      </w:r>
    </w:p>
    <w:p w14:paraId="576AE1C2" w14:textId="7DD70468" w:rsidR="001F1241" w:rsidRDefault="001F1241">
      <w:pPr>
        <w:suppressAutoHyphens w:val="0"/>
        <w:spacing w:after="0"/>
        <w:jc w:val="left"/>
        <w:rPr>
          <w:rFonts w:ascii="Times New Roman" w:hAnsi="Times New Roman"/>
          <w:color w:val="000000"/>
          <w:lang w:val="fi-FI"/>
        </w:rPr>
      </w:pPr>
      <w:r>
        <w:rPr>
          <w:rFonts w:ascii="Times New Roman" w:hAnsi="Times New Roman"/>
          <w:color w:val="000000"/>
          <w:lang w:val="fi-FI"/>
        </w:rPr>
        <w:br w:type="page"/>
      </w:r>
    </w:p>
    <w:p w14:paraId="4652DBA6" w14:textId="7B2BB40E" w:rsidR="0087374B" w:rsidRPr="00990C95" w:rsidRDefault="0087374B" w:rsidP="0087374B">
      <w:pPr>
        <w:pStyle w:val="Heading1"/>
        <w:keepLines/>
        <w:tabs>
          <w:tab w:val="clear" w:pos="432"/>
        </w:tabs>
        <w:suppressAutoHyphens w:val="0"/>
        <w:spacing w:before="480" w:after="0" w:line="276" w:lineRule="auto"/>
        <w:jc w:val="left"/>
        <w:rPr>
          <w:rFonts w:ascii="Times New Roman" w:hAnsi="Times New Roman" w:cs="Times New Roman"/>
          <w:color w:val="000000"/>
          <w:lang w:val="fi-FI"/>
        </w:rPr>
      </w:pPr>
      <w:bookmarkStart w:id="33" w:name="_Toc453145611"/>
      <w:r w:rsidRPr="00990C95">
        <w:rPr>
          <w:rFonts w:ascii="Times New Roman" w:hAnsi="Times New Roman" w:cs="Times New Roman"/>
          <w:color w:val="000000"/>
          <w:lang w:val="fi-FI"/>
        </w:rPr>
        <w:lastRenderedPageBreak/>
        <w:t>Roolit</w:t>
      </w:r>
      <w:bookmarkEnd w:id="21"/>
      <w:r w:rsidR="00D319A7">
        <w:rPr>
          <w:rFonts w:ascii="Times New Roman" w:hAnsi="Times New Roman" w:cs="Times New Roman"/>
          <w:color w:val="000000"/>
          <w:lang w:val="fi-FI"/>
        </w:rPr>
        <w:t>, vastuualueet ja tehtävät</w:t>
      </w:r>
      <w:bookmarkEnd w:id="33"/>
    </w:p>
    <w:p w14:paraId="4652DBA7" w14:textId="77777777" w:rsidR="004805A2" w:rsidRPr="00990C95" w:rsidRDefault="004805A2" w:rsidP="00C15D5D">
      <w:pPr>
        <w:spacing w:line="360" w:lineRule="auto"/>
        <w:rPr>
          <w:rFonts w:ascii="Times New Roman" w:hAnsi="Times New Roman"/>
          <w:color w:val="000000"/>
          <w:lang w:val="fi-FI"/>
        </w:rPr>
      </w:pPr>
    </w:p>
    <w:p w14:paraId="4652DBA8" w14:textId="6EFA63C1" w:rsidR="0087374B" w:rsidRDefault="0087374B" w:rsidP="00C15D5D">
      <w:pPr>
        <w:spacing w:line="360" w:lineRule="auto"/>
        <w:rPr>
          <w:rFonts w:ascii="Times New Roman" w:hAnsi="Times New Roman"/>
          <w:color w:val="000000"/>
          <w:lang w:val="fi-FI"/>
        </w:rPr>
      </w:pPr>
      <w:r w:rsidRPr="00990C95">
        <w:rPr>
          <w:rFonts w:ascii="Times New Roman" w:hAnsi="Times New Roman"/>
          <w:color w:val="000000"/>
          <w:lang w:val="fi-FI"/>
        </w:rPr>
        <w:t xml:space="preserve">Luvussa </w:t>
      </w:r>
      <w:r w:rsidR="00440616">
        <w:rPr>
          <w:rFonts w:ascii="Times New Roman" w:hAnsi="Times New Roman"/>
          <w:color w:val="000000"/>
          <w:lang w:val="fi-FI"/>
        </w:rPr>
        <w:t>esitellään</w:t>
      </w:r>
      <w:r w:rsidRPr="00990C95">
        <w:rPr>
          <w:rFonts w:ascii="Times New Roman" w:hAnsi="Times New Roman"/>
          <w:color w:val="000000"/>
          <w:lang w:val="fi-FI"/>
        </w:rPr>
        <w:t xml:space="preserve"> </w:t>
      </w:r>
      <w:r w:rsidR="00554339">
        <w:rPr>
          <w:rFonts w:ascii="Times New Roman" w:hAnsi="Times New Roman"/>
          <w:color w:val="000000"/>
          <w:lang w:val="fi-FI"/>
        </w:rPr>
        <w:t>projektiryhmän jäsenistä projektipäällikkö ja varapäällikkö</w:t>
      </w:r>
      <w:r w:rsidR="0044650C">
        <w:rPr>
          <w:rFonts w:ascii="Times New Roman" w:hAnsi="Times New Roman"/>
          <w:color w:val="000000"/>
          <w:lang w:val="fi-FI"/>
        </w:rPr>
        <w:t>,</w:t>
      </w:r>
      <w:r w:rsidR="00554339">
        <w:rPr>
          <w:rFonts w:ascii="Times New Roman" w:hAnsi="Times New Roman"/>
          <w:color w:val="000000"/>
          <w:lang w:val="fi-FI"/>
        </w:rPr>
        <w:t xml:space="preserve"> heidän tehtävänsä sekä projektiryhmä</w:t>
      </w:r>
      <w:r w:rsidR="007A5049">
        <w:rPr>
          <w:rFonts w:ascii="Times New Roman" w:hAnsi="Times New Roman"/>
          <w:color w:val="000000"/>
          <w:lang w:val="fi-FI"/>
        </w:rPr>
        <w:t>n toteuttamien</w:t>
      </w:r>
      <w:r w:rsidR="00554339">
        <w:rPr>
          <w:rFonts w:ascii="Times New Roman" w:hAnsi="Times New Roman"/>
          <w:color w:val="000000"/>
          <w:lang w:val="fi-FI"/>
        </w:rPr>
        <w:t xml:space="preserve"> tulosten vastuuhenkilöt</w:t>
      </w:r>
      <w:r w:rsidRPr="00990C95">
        <w:rPr>
          <w:rFonts w:ascii="Times New Roman" w:hAnsi="Times New Roman"/>
          <w:color w:val="000000"/>
          <w:lang w:val="fi-FI"/>
        </w:rPr>
        <w:t xml:space="preserve">. Lisäksi </w:t>
      </w:r>
      <w:r w:rsidR="00B873FD">
        <w:rPr>
          <w:rFonts w:ascii="Times New Roman" w:hAnsi="Times New Roman"/>
          <w:color w:val="000000"/>
          <w:lang w:val="fi-FI"/>
        </w:rPr>
        <w:t>esitellään tehtäväkokonaisuuksien jakautuminen eri tehtäviin sekä eri tehtävien suunnitellut ja toteutuneet työmäärät ja tehtäväjako.</w:t>
      </w:r>
    </w:p>
    <w:p w14:paraId="4EEBE6C8" w14:textId="6E4FDA65" w:rsidR="00FA5179" w:rsidRDefault="00FA5179" w:rsidP="00C15D5D">
      <w:pPr>
        <w:spacing w:line="360" w:lineRule="auto"/>
        <w:rPr>
          <w:rFonts w:ascii="Times New Roman" w:hAnsi="Times New Roman"/>
          <w:color w:val="000000"/>
          <w:lang w:val="fi-FI"/>
        </w:rPr>
      </w:pPr>
      <w:r>
        <w:rPr>
          <w:rFonts w:ascii="Times New Roman" w:hAnsi="Times New Roman"/>
          <w:color w:val="000000"/>
          <w:lang w:val="fi-FI"/>
        </w:rPr>
        <w:t xml:space="preserve">Roolit, vastuualueet ja tehtävät toteutuivat pääosin suunnitelman mukaisesti. </w:t>
      </w:r>
      <w:r w:rsidR="00C6774F">
        <w:rPr>
          <w:rFonts w:ascii="Times New Roman" w:hAnsi="Times New Roman"/>
          <w:color w:val="000000"/>
          <w:lang w:val="fi-FI"/>
        </w:rPr>
        <w:t>V</w:t>
      </w:r>
      <w:r>
        <w:rPr>
          <w:rFonts w:ascii="Times New Roman" w:hAnsi="Times New Roman"/>
          <w:color w:val="000000"/>
          <w:lang w:val="fi-FI"/>
        </w:rPr>
        <w:t>astuualuei</w:t>
      </w:r>
      <w:r w:rsidR="00C6774F">
        <w:rPr>
          <w:rFonts w:ascii="Times New Roman" w:hAnsi="Times New Roman"/>
          <w:color w:val="000000"/>
          <w:lang w:val="fi-FI"/>
        </w:rPr>
        <w:t>s</w:t>
      </w:r>
      <w:r>
        <w:rPr>
          <w:rFonts w:ascii="Times New Roman" w:hAnsi="Times New Roman"/>
          <w:color w:val="000000"/>
          <w:lang w:val="fi-FI"/>
        </w:rPr>
        <w:t xml:space="preserve">ta </w:t>
      </w:r>
      <w:r w:rsidR="00C6774F">
        <w:rPr>
          <w:rFonts w:ascii="Times New Roman" w:hAnsi="Times New Roman"/>
          <w:color w:val="000000"/>
          <w:lang w:val="fi-FI"/>
        </w:rPr>
        <w:t>sovellusraportti siirrettiin Paanaselta Juujärvelle ja järjestelmätestaus Kalliolta Korhoselle</w:t>
      </w:r>
      <w:r>
        <w:rPr>
          <w:rFonts w:ascii="Times New Roman" w:hAnsi="Times New Roman"/>
          <w:color w:val="000000"/>
          <w:lang w:val="fi-FI"/>
        </w:rPr>
        <w:t>.</w:t>
      </w:r>
    </w:p>
    <w:p w14:paraId="085F9F31" w14:textId="5B9D251E" w:rsidR="001F1241" w:rsidRDefault="00A403E6" w:rsidP="00C15D5D">
      <w:pPr>
        <w:spacing w:line="360" w:lineRule="auto"/>
        <w:rPr>
          <w:rFonts w:ascii="Times New Roman" w:hAnsi="Times New Roman"/>
          <w:color w:val="000000"/>
          <w:lang w:val="fi-FI"/>
        </w:rPr>
      </w:pPr>
      <w:r>
        <w:rPr>
          <w:rFonts w:ascii="Times New Roman" w:hAnsi="Times New Roman"/>
          <w:color w:val="000000"/>
          <w:lang w:val="fi-FI"/>
        </w:rPr>
        <w:t xml:space="preserve">Työtunnit ylittyivät suunnitelmasta noin 320 tunnilla jakaantuen melko tasaisesti projektiryhmän jäsenten kesken. Eniten ja vähiten työtunteja kirjanneiden jäsenten välillä eroa oli vain noin 15 </w:t>
      </w:r>
      <w:r w:rsidR="003550CC">
        <w:rPr>
          <w:rFonts w:ascii="Times New Roman" w:hAnsi="Times New Roman"/>
          <w:color w:val="000000"/>
          <w:lang w:val="fi-FI"/>
        </w:rPr>
        <w:t>t</w:t>
      </w:r>
      <w:r>
        <w:rPr>
          <w:rFonts w:ascii="Times New Roman" w:hAnsi="Times New Roman"/>
          <w:color w:val="000000"/>
          <w:lang w:val="fi-FI"/>
        </w:rPr>
        <w:t>untia.</w:t>
      </w:r>
    </w:p>
    <w:p w14:paraId="4652DBA9" w14:textId="77777777" w:rsidR="009A7F4A" w:rsidRPr="00990C95" w:rsidRDefault="009A7F4A" w:rsidP="00C15D5D">
      <w:pPr>
        <w:spacing w:line="360" w:lineRule="auto"/>
        <w:rPr>
          <w:rFonts w:ascii="Times New Roman" w:hAnsi="Times New Roman"/>
          <w:color w:val="000000"/>
          <w:lang w:val="fi-FI"/>
        </w:rPr>
      </w:pPr>
    </w:p>
    <w:p w14:paraId="4652DBAA" w14:textId="0A53881B" w:rsidR="0087374B" w:rsidRPr="000138DB" w:rsidRDefault="0087374B" w:rsidP="00BF1C6B">
      <w:pPr>
        <w:pStyle w:val="Heading2"/>
      </w:pPr>
      <w:bookmarkStart w:id="34" w:name="_Toc443395416"/>
      <w:bookmarkStart w:id="35" w:name="_Toc453145612"/>
      <w:r w:rsidRPr="000138DB">
        <w:t>Roolit ja vastuualueet</w:t>
      </w:r>
      <w:bookmarkEnd w:id="34"/>
      <w:bookmarkEnd w:id="35"/>
      <w:r w:rsidR="005F0B90" w:rsidRPr="000138DB">
        <w:t xml:space="preserve"> </w:t>
      </w:r>
    </w:p>
    <w:p w14:paraId="4652DBAB" w14:textId="77777777" w:rsidR="003F409E" w:rsidRPr="003F409E" w:rsidRDefault="003F409E" w:rsidP="003F409E">
      <w:pPr>
        <w:rPr>
          <w:lang w:val="fi-FI"/>
        </w:rPr>
      </w:pPr>
    </w:p>
    <w:p w14:paraId="4652DBAC" w14:textId="628DF935" w:rsidR="0087374B" w:rsidRPr="00B52BBE" w:rsidRDefault="00283DD9" w:rsidP="00C15D5D">
      <w:pPr>
        <w:spacing w:line="360" w:lineRule="auto"/>
        <w:rPr>
          <w:rFonts w:ascii="Times New Roman" w:hAnsi="Times New Roman"/>
          <w:color w:val="000000"/>
          <w:lang w:val="fi-FI"/>
        </w:rPr>
      </w:pPr>
      <w:proofErr w:type="spellStart"/>
      <w:r>
        <w:rPr>
          <w:rFonts w:ascii="Times New Roman" w:hAnsi="Times New Roman"/>
          <w:color w:val="000000"/>
          <w:lang w:val="fi-FI"/>
        </w:rPr>
        <w:t>Moveatis-projektin</w:t>
      </w:r>
      <w:proofErr w:type="spellEnd"/>
      <w:r>
        <w:rPr>
          <w:rFonts w:ascii="Times New Roman" w:hAnsi="Times New Roman"/>
          <w:color w:val="000000"/>
          <w:lang w:val="fi-FI"/>
        </w:rPr>
        <w:t xml:space="preserve"> projektipäällikkönä toim</w:t>
      </w:r>
      <w:r w:rsidR="0087374B" w:rsidRPr="00B52BBE">
        <w:rPr>
          <w:rFonts w:ascii="Times New Roman" w:hAnsi="Times New Roman"/>
          <w:color w:val="000000"/>
          <w:lang w:val="fi-FI"/>
        </w:rPr>
        <w:t>i Kai Korhonen</w:t>
      </w:r>
      <w:r w:rsidR="00AD6D46">
        <w:rPr>
          <w:rFonts w:ascii="Times New Roman" w:hAnsi="Times New Roman"/>
          <w:color w:val="000000"/>
          <w:lang w:val="fi-FI"/>
        </w:rPr>
        <w:t xml:space="preserve"> ja varapäällikkönä Jarmo </w:t>
      </w:r>
      <w:proofErr w:type="spellStart"/>
      <w:r w:rsidR="00AD6D46">
        <w:rPr>
          <w:rFonts w:ascii="Times New Roman" w:hAnsi="Times New Roman"/>
          <w:color w:val="000000"/>
          <w:lang w:val="fi-FI"/>
        </w:rPr>
        <w:t>Juujärvi</w:t>
      </w:r>
      <w:proofErr w:type="spellEnd"/>
      <w:r w:rsidR="0087374B" w:rsidRPr="00B52BBE">
        <w:rPr>
          <w:rFonts w:ascii="Times New Roman" w:hAnsi="Times New Roman"/>
          <w:color w:val="000000"/>
          <w:lang w:val="fi-FI"/>
        </w:rPr>
        <w:t xml:space="preserve">. </w:t>
      </w:r>
      <w:r w:rsidR="00D149AB">
        <w:rPr>
          <w:rFonts w:ascii="Times New Roman" w:hAnsi="Times New Roman"/>
          <w:color w:val="000000"/>
          <w:lang w:val="fi-FI"/>
        </w:rPr>
        <w:t xml:space="preserve">Projektipäällikölle ei projektin aikana tullut odottamattomia poissaoloja, joten varapäällikön ei tarvinnut toimia projektipäällikön sijaisena missään projektin </w:t>
      </w:r>
      <w:proofErr w:type="spellStart"/>
      <w:r w:rsidR="00D149AB">
        <w:rPr>
          <w:rFonts w:ascii="Times New Roman" w:hAnsi="Times New Roman"/>
          <w:color w:val="000000"/>
          <w:lang w:val="fi-FI"/>
        </w:rPr>
        <w:t>vaiheessa</w:t>
      </w:r>
      <w:proofErr w:type="gramStart"/>
      <w:r w:rsidR="00D149AB">
        <w:rPr>
          <w:rFonts w:ascii="Times New Roman" w:hAnsi="Times New Roman"/>
          <w:color w:val="000000"/>
          <w:lang w:val="fi-FI"/>
        </w:rPr>
        <w:t>.</w:t>
      </w:r>
      <w:r w:rsidR="0087374B" w:rsidRPr="00B52BBE">
        <w:rPr>
          <w:rFonts w:ascii="Times New Roman" w:hAnsi="Times New Roman"/>
          <w:color w:val="000000"/>
          <w:lang w:val="fi-FI"/>
        </w:rPr>
        <w:t>Projektipäällikön</w:t>
      </w:r>
      <w:proofErr w:type="spellEnd"/>
      <w:proofErr w:type="gramEnd"/>
      <w:r w:rsidR="0087374B" w:rsidRPr="00B52BBE">
        <w:rPr>
          <w:rFonts w:ascii="Times New Roman" w:hAnsi="Times New Roman"/>
          <w:color w:val="000000"/>
          <w:lang w:val="fi-FI"/>
        </w:rPr>
        <w:t xml:space="preserve"> </w:t>
      </w:r>
      <w:r w:rsidR="00F968A0">
        <w:rPr>
          <w:rFonts w:ascii="Times New Roman" w:hAnsi="Times New Roman"/>
          <w:color w:val="000000"/>
          <w:lang w:val="fi-FI"/>
        </w:rPr>
        <w:t>tehtäviin kuului</w:t>
      </w:r>
      <w:r w:rsidR="00337608">
        <w:rPr>
          <w:rFonts w:ascii="Times New Roman" w:hAnsi="Times New Roman"/>
          <w:color w:val="000000"/>
          <w:lang w:val="fi-FI"/>
        </w:rPr>
        <w:t>vat</w:t>
      </w:r>
      <w:r w:rsidR="0087374B" w:rsidRPr="00B52BBE">
        <w:rPr>
          <w:rFonts w:ascii="Times New Roman" w:hAnsi="Times New Roman"/>
          <w:color w:val="000000"/>
          <w:lang w:val="fi-FI"/>
        </w:rPr>
        <w:t xml:space="preserve"> projektin suunnittelu, hallinta</w:t>
      </w:r>
      <w:r w:rsidR="00AD2A2A" w:rsidRPr="00B52BBE">
        <w:rPr>
          <w:rFonts w:ascii="Times New Roman" w:hAnsi="Times New Roman"/>
          <w:color w:val="000000"/>
          <w:lang w:val="fi-FI"/>
        </w:rPr>
        <w:t xml:space="preserve"> ja</w:t>
      </w:r>
      <w:r w:rsidR="0087374B" w:rsidRPr="00B52BBE">
        <w:rPr>
          <w:rFonts w:ascii="Times New Roman" w:hAnsi="Times New Roman"/>
          <w:color w:val="000000"/>
          <w:lang w:val="fi-FI"/>
        </w:rPr>
        <w:t xml:space="preserve"> raportointi sekä sisäisen että ulkoisen viestinnän pääasiallinen hoitaminen. Projektipäällikön vastuulla o</w:t>
      </w:r>
      <w:r w:rsidR="004B251B">
        <w:rPr>
          <w:rFonts w:ascii="Times New Roman" w:hAnsi="Times New Roman"/>
          <w:color w:val="000000"/>
          <w:lang w:val="fi-FI"/>
        </w:rPr>
        <w:t>li</w:t>
      </w:r>
      <w:r w:rsidR="0087374B" w:rsidRPr="00B52BBE">
        <w:rPr>
          <w:rFonts w:ascii="Times New Roman" w:hAnsi="Times New Roman"/>
          <w:color w:val="000000"/>
          <w:lang w:val="fi-FI"/>
        </w:rPr>
        <w:t xml:space="preserve"> myös tehtävien jakaminen</w:t>
      </w:r>
      <w:r w:rsidR="00E72CEF" w:rsidRPr="00B52BBE">
        <w:rPr>
          <w:rFonts w:ascii="Times New Roman" w:hAnsi="Times New Roman"/>
          <w:color w:val="000000"/>
          <w:lang w:val="fi-FI"/>
        </w:rPr>
        <w:t xml:space="preserve"> projektiryhmän jäsenille</w:t>
      </w:r>
      <w:r w:rsidR="0087374B" w:rsidRPr="00B52BBE">
        <w:rPr>
          <w:rFonts w:ascii="Times New Roman" w:hAnsi="Times New Roman"/>
          <w:color w:val="000000"/>
          <w:lang w:val="fi-FI"/>
        </w:rPr>
        <w:t xml:space="preserve"> ja projektin etenemisen valvominen.</w:t>
      </w:r>
      <w:r w:rsidR="00992D09">
        <w:rPr>
          <w:rFonts w:ascii="Times New Roman" w:hAnsi="Times New Roman"/>
          <w:color w:val="000000"/>
          <w:lang w:val="fi-FI"/>
        </w:rPr>
        <w:t xml:space="preserve"> </w:t>
      </w:r>
    </w:p>
    <w:p w14:paraId="4860E558" w14:textId="1F048C7E" w:rsidR="00782ECD" w:rsidRDefault="0019186B" w:rsidP="00C15D5D">
      <w:pPr>
        <w:spacing w:line="360" w:lineRule="auto"/>
        <w:rPr>
          <w:rFonts w:ascii="Times New Roman" w:hAnsi="Times New Roman"/>
          <w:color w:val="000000"/>
          <w:lang w:val="fi-FI"/>
        </w:rPr>
      </w:pPr>
      <w:r w:rsidRPr="00B52BBE">
        <w:rPr>
          <w:rFonts w:ascii="Times New Roman" w:hAnsi="Times New Roman"/>
          <w:color w:val="000000"/>
          <w:lang w:val="fi-FI"/>
        </w:rPr>
        <w:t xml:space="preserve">Taulukossa 1 </w:t>
      </w:r>
      <w:r w:rsidR="00211434">
        <w:rPr>
          <w:rFonts w:ascii="Times New Roman" w:hAnsi="Times New Roman"/>
          <w:color w:val="000000"/>
          <w:lang w:val="fi-FI"/>
        </w:rPr>
        <w:t>esitetään</w:t>
      </w:r>
      <w:r w:rsidR="0087374B" w:rsidRPr="00B52BBE">
        <w:rPr>
          <w:rFonts w:ascii="Times New Roman" w:hAnsi="Times New Roman"/>
          <w:color w:val="000000"/>
          <w:lang w:val="fi-FI"/>
        </w:rPr>
        <w:t xml:space="preserve"> </w:t>
      </w:r>
      <w:r w:rsidR="00B52BBE">
        <w:rPr>
          <w:rFonts w:ascii="Times New Roman" w:hAnsi="Times New Roman"/>
          <w:color w:val="000000"/>
          <w:lang w:val="fi-FI"/>
        </w:rPr>
        <w:t xml:space="preserve">jäsenten </w:t>
      </w:r>
      <w:r w:rsidR="000F06F4">
        <w:rPr>
          <w:rFonts w:ascii="Times New Roman" w:hAnsi="Times New Roman"/>
          <w:color w:val="000000"/>
          <w:lang w:val="fi-FI"/>
        </w:rPr>
        <w:t xml:space="preserve">toteutuneet </w:t>
      </w:r>
      <w:r w:rsidR="0087374B" w:rsidRPr="00B52BBE">
        <w:rPr>
          <w:rFonts w:ascii="Times New Roman" w:hAnsi="Times New Roman"/>
          <w:color w:val="000000"/>
          <w:lang w:val="fi-FI"/>
        </w:rPr>
        <w:t>vastuualue</w:t>
      </w:r>
      <w:r w:rsidR="00261A1C">
        <w:rPr>
          <w:rFonts w:ascii="Times New Roman" w:hAnsi="Times New Roman"/>
          <w:color w:val="000000"/>
          <w:lang w:val="fi-FI"/>
        </w:rPr>
        <w:t>et</w:t>
      </w:r>
      <w:r w:rsidR="0087374B" w:rsidRPr="00B52BBE">
        <w:rPr>
          <w:rFonts w:ascii="Times New Roman" w:hAnsi="Times New Roman"/>
          <w:color w:val="000000"/>
          <w:lang w:val="fi-FI"/>
        </w:rPr>
        <w:t xml:space="preserve"> projektin </w:t>
      </w:r>
      <w:r w:rsidR="00B52BBE">
        <w:rPr>
          <w:rFonts w:ascii="Times New Roman" w:hAnsi="Times New Roman"/>
          <w:color w:val="000000"/>
          <w:lang w:val="fi-FI"/>
        </w:rPr>
        <w:t>tuloksiin liittyen</w:t>
      </w:r>
      <w:r w:rsidR="0087374B" w:rsidRPr="00B52BBE">
        <w:rPr>
          <w:rFonts w:ascii="Times New Roman" w:hAnsi="Times New Roman"/>
          <w:color w:val="000000"/>
          <w:lang w:val="fi-FI"/>
        </w:rPr>
        <w:t xml:space="preserve">. </w:t>
      </w:r>
      <w:r w:rsidR="009D2544">
        <w:rPr>
          <w:rFonts w:ascii="Times New Roman" w:hAnsi="Times New Roman"/>
          <w:color w:val="000000"/>
          <w:lang w:val="fi-FI"/>
        </w:rPr>
        <w:t>Vastuuhenkilö vasta</w:t>
      </w:r>
      <w:r w:rsidR="00FE3A58">
        <w:rPr>
          <w:rFonts w:ascii="Times New Roman" w:hAnsi="Times New Roman"/>
          <w:color w:val="000000"/>
          <w:lang w:val="fi-FI"/>
        </w:rPr>
        <w:t>si</w:t>
      </w:r>
      <w:r w:rsidR="009D2544">
        <w:rPr>
          <w:rFonts w:ascii="Times New Roman" w:hAnsi="Times New Roman"/>
          <w:color w:val="000000"/>
          <w:lang w:val="fi-FI"/>
        </w:rPr>
        <w:t xml:space="preserve"> </w:t>
      </w:r>
      <w:r w:rsidR="0087374B" w:rsidRPr="00B52BBE">
        <w:rPr>
          <w:rFonts w:ascii="Times New Roman" w:hAnsi="Times New Roman"/>
          <w:color w:val="000000"/>
          <w:lang w:val="fi-FI"/>
        </w:rPr>
        <w:t xml:space="preserve">kyseisen </w:t>
      </w:r>
      <w:r w:rsidR="00BF5B20">
        <w:rPr>
          <w:rFonts w:ascii="Times New Roman" w:hAnsi="Times New Roman"/>
          <w:color w:val="000000"/>
          <w:lang w:val="fi-FI"/>
        </w:rPr>
        <w:t>tuloksen</w:t>
      </w:r>
      <w:r w:rsidR="0087374B" w:rsidRPr="00B52BBE">
        <w:rPr>
          <w:rFonts w:ascii="Times New Roman" w:hAnsi="Times New Roman"/>
          <w:color w:val="000000"/>
          <w:lang w:val="fi-FI"/>
        </w:rPr>
        <w:t xml:space="preserve"> saattamisesta valmiiksi, </w:t>
      </w:r>
      <w:r w:rsidR="004E5C90">
        <w:rPr>
          <w:rFonts w:ascii="Times New Roman" w:hAnsi="Times New Roman"/>
          <w:color w:val="000000"/>
          <w:lang w:val="fi-FI"/>
        </w:rPr>
        <w:t xml:space="preserve">sekä </w:t>
      </w:r>
      <w:r w:rsidR="0087374B" w:rsidRPr="00B52BBE">
        <w:rPr>
          <w:rFonts w:ascii="Times New Roman" w:hAnsi="Times New Roman"/>
          <w:color w:val="000000"/>
          <w:lang w:val="fi-FI"/>
        </w:rPr>
        <w:t>siihen liittyvä</w:t>
      </w:r>
      <w:r w:rsidR="009A3545">
        <w:rPr>
          <w:rFonts w:ascii="Times New Roman" w:hAnsi="Times New Roman"/>
          <w:color w:val="000000"/>
          <w:lang w:val="fi-FI"/>
        </w:rPr>
        <w:t>stä</w:t>
      </w:r>
      <w:r w:rsidR="0087374B" w:rsidRPr="00B52BBE">
        <w:rPr>
          <w:rFonts w:ascii="Times New Roman" w:hAnsi="Times New Roman"/>
          <w:color w:val="000000"/>
          <w:lang w:val="fi-FI"/>
        </w:rPr>
        <w:t xml:space="preserve"> viestinnä</w:t>
      </w:r>
      <w:r w:rsidR="009A3545">
        <w:rPr>
          <w:rFonts w:ascii="Times New Roman" w:hAnsi="Times New Roman"/>
          <w:color w:val="000000"/>
          <w:lang w:val="fi-FI"/>
        </w:rPr>
        <w:t>stä</w:t>
      </w:r>
      <w:r w:rsidR="0087374B" w:rsidRPr="00B52BBE">
        <w:rPr>
          <w:rFonts w:ascii="Times New Roman" w:hAnsi="Times New Roman"/>
          <w:color w:val="000000"/>
          <w:lang w:val="fi-FI"/>
        </w:rPr>
        <w:t xml:space="preserve"> </w:t>
      </w:r>
      <w:r w:rsidR="00D40C98">
        <w:rPr>
          <w:rFonts w:ascii="Times New Roman" w:hAnsi="Times New Roman"/>
          <w:color w:val="000000"/>
          <w:lang w:val="fi-FI"/>
        </w:rPr>
        <w:t xml:space="preserve">projektiorganisaatioon </w:t>
      </w:r>
      <w:r w:rsidR="00EC4952">
        <w:rPr>
          <w:rFonts w:ascii="Times New Roman" w:hAnsi="Times New Roman"/>
          <w:color w:val="000000"/>
          <w:lang w:val="fi-FI"/>
        </w:rPr>
        <w:t xml:space="preserve">kuuluvien </w:t>
      </w:r>
      <w:r w:rsidR="0087374B" w:rsidRPr="00B52BBE">
        <w:rPr>
          <w:rFonts w:ascii="Times New Roman" w:hAnsi="Times New Roman"/>
          <w:color w:val="000000"/>
          <w:lang w:val="fi-FI"/>
        </w:rPr>
        <w:t xml:space="preserve">henkilöiden ja sidosryhmien kanssa. </w:t>
      </w:r>
      <w:r w:rsidR="007F68B9">
        <w:rPr>
          <w:rFonts w:ascii="Times New Roman" w:hAnsi="Times New Roman"/>
          <w:color w:val="000000"/>
          <w:lang w:val="fi-FI"/>
        </w:rPr>
        <w:t>Vastuuhenkilö ei toteuttanut koko tulosta välttämättä yksinään, mutta vastasi sen laadusta ja valmistumisesta.</w:t>
      </w:r>
      <w:r w:rsidR="005D275E" w:rsidRPr="005D275E">
        <w:rPr>
          <w:rFonts w:ascii="Times New Roman" w:hAnsi="Times New Roman"/>
          <w:color w:val="000000"/>
          <w:lang w:val="fi-FI"/>
        </w:rPr>
        <w:t xml:space="preserve"> Vastuuhenkilö toimitti</w:t>
      </w:r>
      <w:r w:rsidR="005D275E">
        <w:rPr>
          <w:rFonts w:ascii="Times New Roman" w:hAnsi="Times New Roman"/>
          <w:color w:val="000000"/>
          <w:lang w:val="fi-FI"/>
        </w:rPr>
        <w:t xml:space="preserve"> </w:t>
      </w:r>
      <w:r w:rsidR="005D275E" w:rsidRPr="005D275E">
        <w:rPr>
          <w:rFonts w:ascii="Times New Roman" w:hAnsi="Times New Roman"/>
          <w:color w:val="000000"/>
          <w:lang w:val="fi-FI"/>
        </w:rPr>
        <w:t>tuloksen tarkastettavaksi ja vastasi tarvittavista muutoksista. Vastuuhenkilö tiedotti</w:t>
      </w:r>
      <w:r w:rsidR="005D275E">
        <w:rPr>
          <w:rFonts w:ascii="Times New Roman" w:hAnsi="Times New Roman"/>
          <w:color w:val="000000"/>
          <w:lang w:val="fi-FI"/>
        </w:rPr>
        <w:t xml:space="preserve"> </w:t>
      </w:r>
      <w:r w:rsidR="005D275E" w:rsidRPr="005D275E">
        <w:rPr>
          <w:rFonts w:ascii="Times New Roman" w:hAnsi="Times New Roman"/>
          <w:color w:val="000000"/>
          <w:lang w:val="fi-FI"/>
        </w:rPr>
        <w:t>projektiorganisaatiota vastuullaan olevien tulosten valmistumisesta.</w:t>
      </w:r>
    </w:p>
    <w:p w14:paraId="3FC8634E" w14:textId="5D7CCD79" w:rsidR="00782ECD" w:rsidRDefault="00782ECD">
      <w:pPr>
        <w:suppressAutoHyphens w:val="0"/>
        <w:spacing w:after="0"/>
        <w:jc w:val="left"/>
        <w:rPr>
          <w:rFonts w:ascii="Times New Roman" w:hAnsi="Times New Roman"/>
          <w:color w:val="000000"/>
          <w:lang w:val="fi-FI"/>
        </w:rPr>
      </w:pPr>
    </w:p>
    <w:p w14:paraId="3A12148B" w14:textId="4D64CAAC" w:rsidR="00265CB2" w:rsidRDefault="00265CB2" w:rsidP="00265CB2">
      <w:pPr>
        <w:spacing w:line="360" w:lineRule="auto"/>
        <w:rPr>
          <w:rFonts w:ascii="Times New Roman" w:hAnsi="Times New Roman"/>
          <w:color w:val="000000"/>
          <w:lang w:val="fi-FI"/>
        </w:rPr>
      </w:pPr>
      <w:r>
        <w:rPr>
          <w:rFonts w:ascii="Times New Roman" w:hAnsi="Times New Roman"/>
          <w:color w:val="000000"/>
          <w:lang w:val="fi-FI"/>
        </w:rPr>
        <w:t>Vastuualueet toteutuivat pääosin suunnitelman mukaisesti. Kallion vastuualueeksi sovittu taustaohjelmisto vaati paljon aikaa, joten järjestelmätestaus siirrettiin kokonaisuudessaan Korhosen vastuulle. Sovellusraportin laatiminen siirrettiin Paanaselta Juujärvelle, jotta projektin työtunnit saatiin jakautumaan projektiryhmän jäsenten kesken tasaisemmin.</w:t>
      </w:r>
    </w:p>
    <w:p w14:paraId="5BD17315" w14:textId="7D97B359" w:rsidR="00782ECD" w:rsidRPr="00B52BBE" w:rsidRDefault="00782ECD" w:rsidP="00C15D5D">
      <w:pPr>
        <w:spacing w:line="360" w:lineRule="auto"/>
        <w:rPr>
          <w:rFonts w:ascii="Times New Roman" w:hAnsi="Times New Roman"/>
          <w:color w:val="000000"/>
          <w:lang w:val="fi-FI"/>
        </w:rPr>
      </w:pPr>
    </w:p>
    <w:tbl>
      <w:tblPr>
        <w:tblW w:w="4949" w:type="dxa"/>
        <w:jc w:val="center"/>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1985"/>
      </w:tblGrid>
      <w:tr w:rsidR="00C800B8" w:rsidRPr="00B52BBE" w14:paraId="4652DBB4" w14:textId="13A363AE" w:rsidTr="00C57AF7">
        <w:trPr>
          <w:jc w:val="center"/>
        </w:trPr>
        <w:tc>
          <w:tcPr>
            <w:tcW w:w="2964" w:type="dxa"/>
            <w:shd w:val="clear" w:color="auto" w:fill="auto"/>
            <w:vAlign w:val="center"/>
          </w:tcPr>
          <w:p w14:paraId="4652DBB2" w14:textId="77777777" w:rsidR="00C800B8" w:rsidRPr="00B52BBE" w:rsidRDefault="00C800B8" w:rsidP="00CF300B">
            <w:pPr>
              <w:spacing w:after="0" w:line="360" w:lineRule="auto"/>
              <w:jc w:val="left"/>
              <w:rPr>
                <w:rFonts w:ascii="Times New Roman" w:hAnsi="Times New Roman"/>
                <w:b/>
                <w:bCs/>
                <w:color w:val="000000"/>
              </w:rPr>
            </w:pPr>
            <w:proofErr w:type="spellStart"/>
            <w:r>
              <w:rPr>
                <w:rFonts w:ascii="Times New Roman" w:hAnsi="Times New Roman"/>
                <w:b/>
                <w:bCs/>
                <w:color w:val="000000"/>
              </w:rPr>
              <w:t>Vastuualue</w:t>
            </w:r>
            <w:proofErr w:type="spellEnd"/>
          </w:p>
        </w:tc>
        <w:tc>
          <w:tcPr>
            <w:tcW w:w="1985" w:type="dxa"/>
            <w:shd w:val="clear" w:color="auto" w:fill="auto"/>
            <w:vAlign w:val="center"/>
          </w:tcPr>
          <w:p w14:paraId="4652DBB3" w14:textId="77777777" w:rsidR="00C800B8" w:rsidRPr="00B52BBE" w:rsidRDefault="00C800B8" w:rsidP="00CF300B">
            <w:pPr>
              <w:spacing w:after="0" w:line="360" w:lineRule="auto"/>
              <w:jc w:val="left"/>
              <w:rPr>
                <w:rFonts w:ascii="Times New Roman" w:hAnsi="Times New Roman"/>
                <w:b/>
                <w:bCs/>
                <w:color w:val="000000"/>
              </w:rPr>
            </w:pPr>
            <w:proofErr w:type="spellStart"/>
            <w:r>
              <w:rPr>
                <w:rFonts w:ascii="Times New Roman" w:hAnsi="Times New Roman"/>
                <w:b/>
                <w:bCs/>
                <w:color w:val="000000"/>
              </w:rPr>
              <w:t>Vastuuhenkilö</w:t>
            </w:r>
            <w:proofErr w:type="spellEnd"/>
          </w:p>
        </w:tc>
      </w:tr>
      <w:tr w:rsidR="00C800B8" w:rsidRPr="00B52BBE" w14:paraId="4652DBB7" w14:textId="21674559" w:rsidTr="00C57AF7">
        <w:trPr>
          <w:jc w:val="center"/>
        </w:trPr>
        <w:tc>
          <w:tcPr>
            <w:tcW w:w="2964" w:type="dxa"/>
            <w:shd w:val="clear" w:color="auto" w:fill="auto"/>
            <w:vAlign w:val="center"/>
          </w:tcPr>
          <w:p w14:paraId="4652DBB5" w14:textId="77777777" w:rsidR="00C800B8" w:rsidRPr="00B52BBE" w:rsidRDefault="00C800B8" w:rsidP="00CF300B">
            <w:pPr>
              <w:spacing w:after="0" w:line="360" w:lineRule="auto"/>
              <w:jc w:val="left"/>
              <w:rPr>
                <w:rFonts w:ascii="Times New Roman" w:hAnsi="Times New Roman"/>
                <w:bCs/>
                <w:color w:val="000000"/>
              </w:rPr>
            </w:pPr>
            <w:proofErr w:type="spellStart"/>
            <w:r w:rsidRPr="00B52BBE">
              <w:rPr>
                <w:rFonts w:ascii="Times New Roman" w:hAnsi="Times New Roman"/>
                <w:bCs/>
                <w:color w:val="000000"/>
              </w:rPr>
              <w:t>Projektisuunnitelma</w:t>
            </w:r>
            <w:proofErr w:type="spellEnd"/>
          </w:p>
        </w:tc>
        <w:tc>
          <w:tcPr>
            <w:tcW w:w="1985" w:type="dxa"/>
            <w:shd w:val="clear" w:color="auto" w:fill="auto"/>
            <w:vAlign w:val="center"/>
          </w:tcPr>
          <w:p w14:paraId="4652DBB6" w14:textId="77777777" w:rsidR="00C800B8" w:rsidRPr="00B52BBE" w:rsidRDefault="00C800B8" w:rsidP="00CF300B">
            <w:pPr>
              <w:spacing w:after="0" w:line="360" w:lineRule="auto"/>
              <w:jc w:val="left"/>
              <w:rPr>
                <w:rFonts w:ascii="Times New Roman" w:hAnsi="Times New Roman"/>
                <w:bCs/>
                <w:color w:val="000000"/>
              </w:rPr>
            </w:pPr>
            <w:r w:rsidRPr="00B52BBE">
              <w:rPr>
                <w:rFonts w:ascii="Times New Roman" w:hAnsi="Times New Roman"/>
                <w:bCs/>
                <w:color w:val="000000"/>
              </w:rPr>
              <w:t xml:space="preserve">Kai </w:t>
            </w:r>
            <w:proofErr w:type="spellStart"/>
            <w:r w:rsidRPr="00B52BBE">
              <w:rPr>
                <w:rFonts w:ascii="Times New Roman" w:hAnsi="Times New Roman"/>
                <w:bCs/>
                <w:color w:val="000000"/>
              </w:rPr>
              <w:t>Korhonen</w:t>
            </w:r>
            <w:proofErr w:type="spellEnd"/>
          </w:p>
        </w:tc>
      </w:tr>
      <w:tr w:rsidR="00C800B8" w:rsidRPr="00B52BBE" w14:paraId="4652DBBA" w14:textId="1318D2D4" w:rsidTr="00C57AF7">
        <w:trPr>
          <w:jc w:val="center"/>
        </w:trPr>
        <w:tc>
          <w:tcPr>
            <w:tcW w:w="2964" w:type="dxa"/>
            <w:shd w:val="clear" w:color="auto" w:fill="auto"/>
            <w:vAlign w:val="center"/>
          </w:tcPr>
          <w:p w14:paraId="4652DBB8" w14:textId="77777777" w:rsidR="00C800B8" w:rsidRPr="00B52BBE" w:rsidRDefault="00C800B8" w:rsidP="00CF300B">
            <w:pPr>
              <w:spacing w:after="0" w:line="360" w:lineRule="auto"/>
              <w:jc w:val="left"/>
              <w:rPr>
                <w:rFonts w:ascii="Times New Roman" w:hAnsi="Times New Roman"/>
                <w:bCs/>
                <w:color w:val="000000"/>
              </w:rPr>
            </w:pPr>
            <w:proofErr w:type="spellStart"/>
            <w:r w:rsidRPr="00B52BBE">
              <w:rPr>
                <w:rFonts w:ascii="Times New Roman" w:hAnsi="Times New Roman"/>
                <w:bCs/>
                <w:color w:val="000000"/>
              </w:rPr>
              <w:t>Projektiraportti</w:t>
            </w:r>
            <w:proofErr w:type="spellEnd"/>
          </w:p>
        </w:tc>
        <w:tc>
          <w:tcPr>
            <w:tcW w:w="1985" w:type="dxa"/>
            <w:shd w:val="clear" w:color="auto" w:fill="auto"/>
            <w:vAlign w:val="center"/>
          </w:tcPr>
          <w:p w14:paraId="4652DBB9" w14:textId="77777777" w:rsidR="00C800B8" w:rsidRPr="00B52BBE" w:rsidRDefault="00C800B8" w:rsidP="00CF300B">
            <w:pPr>
              <w:spacing w:after="0" w:line="360" w:lineRule="auto"/>
              <w:jc w:val="left"/>
              <w:rPr>
                <w:rFonts w:ascii="Times New Roman" w:hAnsi="Times New Roman"/>
                <w:bCs/>
                <w:color w:val="000000"/>
              </w:rPr>
            </w:pPr>
            <w:r w:rsidRPr="00B52BBE">
              <w:rPr>
                <w:rFonts w:ascii="Times New Roman" w:hAnsi="Times New Roman"/>
                <w:bCs/>
                <w:color w:val="000000"/>
              </w:rPr>
              <w:t xml:space="preserve">Kai </w:t>
            </w:r>
            <w:proofErr w:type="spellStart"/>
            <w:r w:rsidRPr="00B52BBE">
              <w:rPr>
                <w:rFonts w:ascii="Times New Roman" w:hAnsi="Times New Roman"/>
                <w:bCs/>
                <w:color w:val="000000"/>
              </w:rPr>
              <w:t>Korhonen</w:t>
            </w:r>
            <w:proofErr w:type="spellEnd"/>
          </w:p>
        </w:tc>
      </w:tr>
      <w:tr w:rsidR="00C800B8" w:rsidRPr="00B52BBE" w14:paraId="4652DBBD" w14:textId="7B08BDB3" w:rsidTr="00C57AF7">
        <w:trPr>
          <w:jc w:val="center"/>
        </w:trPr>
        <w:tc>
          <w:tcPr>
            <w:tcW w:w="2964" w:type="dxa"/>
            <w:shd w:val="clear" w:color="auto" w:fill="auto"/>
            <w:vAlign w:val="center"/>
          </w:tcPr>
          <w:p w14:paraId="4652DBBB" w14:textId="77777777" w:rsidR="00C800B8" w:rsidRPr="00B52BBE" w:rsidRDefault="00C800B8" w:rsidP="00CF300B">
            <w:pPr>
              <w:spacing w:after="0" w:line="360" w:lineRule="auto"/>
              <w:jc w:val="left"/>
              <w:rPr>
                <w:rFonts w:ascii="Times New Roman" w:hAnsi="Times New Roman"/>
                <w:bCs/>
                <w:color w:val="000000"/>
              </w:rPr>
            </w:pPr>
            <w:proofErr w:type="spellStart"/>
            <w:r w:rsidRPr="00B52BBE">
              <w:rPr>
                <w:rFonts w:ascii="Times New Roman" w:hAnsi="Times New Roman"/>
                <w:bCs/>
                <w:color w:val="000000"/>
              </w:rPr>
              <w:t>Vaatimusmäärittely</w:t>
            </w:r>
            <w:proofErr w:type="spellEnd"/>
          </w:p>
        </w:tc>
        <w:tc>
          <w:tcPr>
            <w:tcW w:w="1985" w:type="dxa"/>
            <w:shd w:val="clear" w:color="auto" w:fill="auto"/>
            <w:vAlign w:val="center"/>
          </w:tcPr>
          <w:p w14:paraId="4652DBBC" w14:textId="77777777" w:rsidR="00C800B8" w:rsidRPr="00B52BBE" w:rsidRDefault="00C800B8" w:rsidP="00CF300B">
            <w:pPr>
              <w:spacing w:after="0" w:line="360" w:lineRule="auto"/>
              <w:jc w:val="left"/>
              <w:rPr>
                <w:rFonts w:ascii="Times New Roman" w:hAnsi="Times New Roman"/>
                <w:bCs/>
                <w:color w:val="000000"/>
              </w:rPr>
            </w:pPr>
            <w:proofErr w:type="spellStart"/>
            <w:r w:rsidRPr="00B52BBE">
              <w:rPr>
                <w:rFonts w:ascii="Times New Roman" w:hAnsi="Times New Roman"/>
                <w:bCs/>
                <w:color w:val="000000"/>
              </w:rPr>
              <w:t>Juha</w:t>
            </w:r>
            <w:proofErr w:type="spellEnd"/>
            <w:r w:rsidRPr="00B52BBE">
              <w:rPr>
                <w:rFonts w:ascii="Times New Roman" w:hAnsi="Times New Roman"/>
                <w:bCs/>
                <w:color w:val="000000"/>
              </w:rPr>
              <w:t xml:space="preserve"> </w:t>
            </w:r>
            <w:proofErr w:type="spellStart"/>
            <w:r w:rsidRPr="00B52BBE">
              <w:rPr>
                <w:rFonts w:ascii="Times New Roman" w:hAnsi="Times New Roman"/>
                <w:bCs/>
                <w:color w:val="000000"/>
              </w:rPr>
              <w:t>Moisio</w:t>
            </w:r>
            <w:proofErr w:type="spellEnd"/>
          </w:p>
        </w:tc>
      </w:tr>
      <w:tr w:rsidR="00C800B8" w:rsidRPr="00B52BBE" w14:paraId="4652DBC3" w14:textId="490F2AAF" w:rsidTr="00C57AF7">
        <w:trPr>
          <w:jc w:val="center"/>
        </w:trPr>
        <w:tc>
          <w:tcPr>
            <w:tcW w:w="2964" w:type="dxa"/>
            <w:shd w:val="clear" w:color="auto" w:fill="auto"/>
            <w:vAlign w:val="center"/>
          </w:tcPr>
          <w:p w14:paraId="4652DBC1" w14:textId="77777777" w:rsidR="00C800B8" w:rsidRPr="00B52BBE" w:rsidRDefault="00C800B8" w:rsidP="00CF300B">
            <w:pPr>
              <w:spacing w:after="0" w:line="360" w:lineRule="auto"/>
              <w:jc w:val="left"/>
              <w:rPr>
                <w:rFonts w:ascii="Times New Roman" w:hAnsi="Times New Roman"/>
                <w:bCs/>
                <w:color w:val="000000"/>
              </w:rPr>
            </w:pPr>
            <w:proofErr w:type="spellStart"/>
            <w:r w:rsidRPr="00B52BBE">
              <w:rPr>
                <w:rFonts w:ascii="Times New Roman" w:hAnsi="Times New Roman"/>
                <w:bCs/>
                <w:color w:val="000000"/>
              </w:rPr>
              <w:t>Sovellusraportti</w:t>
            </w:r>
            <w:proofErr w:type="spellEnd"/>
          </w:p>
        </w:tc>
        <w:tc>
          <w:tcPr>
            <w:tcW w:w="1985" w:type="dxa"/>
            <w:shd w:val="clear" w:color="auto" w:fill="auto"/>
            <w:vAlign w:val="center"/>
          </w:tcPr>
          <w:p w14:paraId="4652DBC2" w14:textId="17B859D4" w:rsidR="00C800B8" w:rsidRPr="00B52BBE" w:rsidRDefault="00C800B8" w:rsidP="00CF300B">
            <w:pPr>
              <w:spacing w:after="0" w:line="360" w:lineRule="auto"/>
              <w:jc w:val="left"/>
              <w:rPr>
                <w:rFonts w:ascii="Times New Roman" w:hAnsi="Times New Roman"/>
                <w:bCs/>
                <w:color w:val="000000"/>
              </w:rPr>
            </w:pPr>
            <w:proofErr w:type="spellStart"/>
            <w:r>
              <w:rPr>
                <w:rFonts w:ascii="Times New Roman" w:hAnsi="Times New Roman"/>
                <w:bCs/>
                <w:color w:val="000000"/>
              </w:rPr>
              <w:t>Jarmo</w:t>
            </w:r>
            <w:proofErr w:type="spellEnd"/>
            <w:r>
              <w:rPr>
                <w:rFonts w:ascii="Times New Roman" w:hAnsi="Times New Roman"/>
                <w:bCs/>
                <w:color w:val="000000"/>
              </w:rPr>
              <w:t xml:space="preserve"> </w:t>
            </w:r>
            <w:proofErr w:type="spellStart"/>
            <w:r>
              <w:rPr>
                <w:rFonts w:ascii="Times New Roman" w:hAnsi="Times New Roman"/>
                <w:bCs/>
                <w:color w:val="000000"/>
              </w:rPr>
              <w:t>Juujärvi</w:t>
            </w:r>
            <w:proofErr w:type="spellEnd"/>
          </w:p>
        </w:tc>
      </w:tr>
      <w:tr w:rsidR="00C800B8" w:rsidRPr="00B52BBE" w14:paraId="4652DBC6" w14:textId="195ECA24" w:rsidTr="00C57AF7">
        <w:trPr>
          <w:jc w:val="center"/>
        </w:trPr>
        <w:tc>
          <w:tcPr>
            <w:tcW w:w="2964" w:type="dxa"/>
            <w:shd w:val="clear" w:color="auto" w:fill="auto"/>
            <w:vAlign w:val="center"/>
          </w:tcPr>
          <w:p w14:paraId="4652DBC4" w14:textId="77777777" w:rsidR="00C800B8" w:rsidRPr="00B52BBE" w:rsidRDefault="00C800B8" w:rsidP="00CF300B">
            <w:pPr>
              <w:spacing w:after="0" w:line="360" w:lineRule="auto"/>
              <w:jc w:val="left"/>
              <w:rPr>
                <w:rFonts w:ascii="Times New Roman" w:hAnsi="Times New Roman"/>
                <w:bCs/>
                <w:color w:val="000000"/>
              </w:rPr>
            </w:pPr>
            <w:proofErr w:type="spellStart"/>
            <w:r>
              <w:rPr>
                <w:rFonts w:ascii="Times New Roman" w:hAnsi="Times New Roman"/>
                <w:bCs/>
                <w:color w:val="000000"/>
              </w:rPr>
              <w:t>E</w:t>
            </w:r>
            <w:r w:rsidRPr="00B52BBE">
              <w:rPr>
                <w:rFonts w:ascii="Times New Roman" w:hAnsi="Times New Roman"/>
                <w:bCs/>
                <w:color w:val="000000"/>
              </w:rPr>
              <w:t>tusivu</w:t>
            </w:r>
            <w:proofErr w:type="spellEnd"/>
          </w:p>
        </w:tc>
        <w:tc>
          <w:tcPr>
            <w:tcW w:w="1985" w:type="dxa"/>
            <w:shd w:val="clear" w:color="auto" w:fill="auto"/>
            <w:vAlign w:val="center"/>
          </w:tcPr>
          <w:p w14:paraId="4652DBC5" w14:textId="77777777" w:rsidR="00C800B8" w:rsidRPr="00B52BBE" w:rsidRDefault="00C800B8" w:rsidP="00CF300B">
            <w:pPr>
              <w:spacing w:after="0" w:line="360" w:lineRule="auto"/>
              <w:jc w:val="left"/>
              <w:rPr>
                <w:rFonts w:ascii="Times New Roman" w:hAnsi="Times New Roman"/>
                <w:bCs/>
                <w:color w:val="000000"/>
              </w:rPr>
            </w:pPr>
            <w:proofErr w:type="spellStart"/>
            <w:r w:rsidRPr="00B52BBE">
              <w:rPr>
                <w:rFonts w:ascii="Times New Roman" w:hAnsi="Times New Roman"/>
                <w:bCs/>
                <w:color w:val="000000"/>
              </w:rPr>
              <w:t>Jarmo</w:t>
            </w:r>
            <w:proofErr w:type="spellEnd"/>
            <w:r w:rsidRPr="00B52BBE">
              <w:rPr>
                <w:rFonts w:ascii="Times New Roman" w:hAnsi="Times New Roman"/>
                <w:bCs/>
                <w:color w:val="000000"/>
              </w:rPr>
              <w:t xml:space="preserve"> </w:t>
            </w:r>
            <w:proofErr w:type="spellStart"/>
            <w:r w:rsidRPr="00B52BBE">
              <w:rPr>
                <w:rFonts w:ascii="Times New Roman" w:hAnsi="Times New Roman"/>
                <w:bCs/>
                <w:color w:val="000000"/>
              </w:rPr>
              <w:t>Juujärvi</w:t>
            </w:r>
            <w:proofErr w:type="spellEnd"/>
          </w:p>
        </w:tc>
      </w:tr>
      <w:tr w:rsidR="00C800B8" w:rsidRPr="00B52BBE" w14:paraId="4652DBC9" w14:textId="4FFCBDB8" w:rsidTr="00C57AF7">
        <w:trPr>
          <w:jc w:val="center"/>
        </w:trPr>
        <w:tc>
          <w:tcPr>
            <w:tcW w:w="2964" w:type="dxa"/>
            <w:shd w:val="clear" w:color="auto" w:fill="auto"/>
            <w:vAlign w:val="center"/>
          </w:tcPr>
          <w:p w14:paraId="4652DBC7" w14:textId="072FE68F" w:rsidR="00C800B8" w:rsidRPr="00B52BBE" w:rsidRDefault="00C800B8" w:rsidP="00CF300B">
            <w:pPr>
              <w:spacing w:after="0" w:line="360" w:lineRule="auto"/>
              <w:jc w:val="left"/>
              <w:rPr>
                <w:rFonts w:ascii="Times New Roman" w:hAnsi="Times New Roman"/>
                <w:bCs/>
                <w:color w:val="000000"/>
              </w:rPr>
            </w:pPr>
            <w:proofErr w:type="spellStart"/>
            <w:r>
              <w:rPr>
                <w:rFonts w:ascii="Times New Roman" w:hAnsi="Times New Roman"/>
                <w:bCs/>
                <w:color w:val="000000"/>
              </w:rPr>
              <w:t>S</w:t>
            </w:r>
            <w:r w:rsidRPr="00B52BBE">
              <w:rPr>
                <w:rFonts w:ascii="Times New Roman" w:hAnsi="Times New Roman"/>
                <w:bCs/>
                <w:color w:val="000000"/>
              </w:rPr>
              <w:t>ivupohja</w:t>
            </w:r>
            <w:proofErr w:type="spellEnd"/>
            <w:r>
              <w:rPr>
                <w:rFonts w:ascii="Times New Roman" w:hAnsi="Times New Roman"/>
                <w:bCs/>
                <w:color w:val="000000"/>
              </w:rPr>
              <w:t xml:space="preserve"> (template)</w:t>
            </w:r>
          </w:p>
        </w:tc>
        <w:tc>
          <w:tcPr>
            <w:tcW w:w="1985" w:type="dxa"/>
            <w:shd w:val="clear" w:color="auto" w:fill="auto"/>
            <w:vAlign w:val="center"/>
          </w:tcPr>
          <w:p w14:paraId="4652DBC8" w14:textId="77777777" w:rsidR="00C800B8" w:rsidRPr="00B52BBE" w:rsidRDefault="00C800B8" w:rsidP="00CF300B">
            <w:pPr>
              <w:spacing w:after="0" w:line="360" w:lineRule="auto"/>
              <w:jc w:val="left"/>
              <w:rPr>
                <w:rFonts w:ascii="Times New Roman" w:hAnsi="Times New Roman"/>
                <w:bCs/>
                <w:color w:val="000000"/>
              </w:rPr>
            </w:pPr>
            <w:proofErr w:type="spellStart"/>
            <w:r w:rsidRPr="00B52BBE">
              <w:rPr>
                <w:rFonts w:ascii="Times New Roman" w:hAnsi="Times New Roman"/>
                <w:bCs/>
                <w:color w:val="000000"/>
              </w:rPr>
              <w:t>Jarmo</w:t>
            </w:r>
            <w:proofErr w:type="spellEnd"/>
            <w:r w:rsidRPr="00B52BBE">
              <w:rPr>
                <w:rFonts w:ascii="Times New Roman" w:hAnsi="Times New Roman"/>
                <w:bCs/>
                <w:color w:val="000000"/>
              </w:rPr>
              <w:t xml:space="preserve"> </w:t>
            </w:r>
            <w:proofErr w:type="spellStart"/>
            <w:r w:rsidRPr="00B52BBE">
              <w:rPr>
                <w:rFonts w:ascii="Times New Roman" w:hAnsi="Times New Roman"/>
                <w:bCs/>
                <w:color w:val="000000"/>
              </w:rPr>
              <w:t>Juujärvi</w:t>
            </w:r>
            <w:proofErr w:type="spellEnd"/>
          </w:p>
        </w:tc>
      </w:tr>
      <w:tr w:rsidR="00C800B8" w:rsidRPr="00B52BBE" w14:paraId="4652DBCC" w14:textId="5C6AE821" w:rsidTr="00C57AF7">
        <w:trPr>
          <w:jc w:val="center"/>
        </w:trPr>
        <w:tc>
          <w:tcPr>
            <w:tcW w:w="2964" w:type="dxa"/>
            <w:shd w:val="clear" w:color="auto" w:fill="auto"/>
            <w:vAlign w:val="center"/>
          </w:tcPr>
          <w:p w14:paraId="4652DBCA" w14:textId="77777777" w:rsidR="00C800B8" w:rsidRPr="00B52BBE" w:rsidRDefault="00C800B8" w:rsidP="00CF300B">
            <w:pPr>
              <w:spacing w:after="0" w:line="360" w:lineRule="auto"/>
              <w:jc w:val="left"/>
              <w:rPr>
                <w:rFonts w:ascii="Times New Roman" w:hAnsi="Times New Roman"/>
                <w:bCs/>
                <w:color w:val="000000"/>
              </w:rPr>
            </w:pPr>
            <w:proofErr w:type="spellStart"/>
            <w:r>
              <w:rPr>
                <w:rFonts w:ascii="Times New Roman" w:hAnsi="Times New Roman"/>
                <w:bCs/>
                <w:color w:val="000000"/>
              </w:rPr>
              <w:t>V</w:t>
            </w:r>
            <w:r w:rsidRPr="00B52BBE">
              <w:rPr>
                <w:rFonts w:ascii="Times New Roman" w:hAnsi="Times New Roman"/>
                <w:bCs/>
                <w:color w:val="000000"/>
              </w:rPr>
              <w:t>alikko</w:t>
            </w:r>
            <w:proofErr w:type="spellEnd"/>
          </w:p>
        </w:tc>
        <w:tc>
          <w:tcPr>
            <w:tcW w:w="1985" w:type="dxa"/>
            <w:shd w:val="clear" w:color="auto" w:fill="auto"/>
            <w:vAlign w:val="center"/>
          </w:tcPr>
          <w:p w14:paraId="4652DBCB" w14:textId="77777777" w:rsidR="00C800B8" w:rsidRPr="00B52BBE" w:rsidRDefault="00C800B8" w:rsidP="00CF300B">
            <w:pPr>
              <w:spacing w:after="0" w:line="360" w:lineRule="auto"/>
              <w:jc w:val="left"/>
              <w:rPr>
                <w:rFonts w:ascii="Times New Roman" w:hAnsi="Times New Roman"/>
                <w:bCs/>
                <w:color w:val="000000"/>
              </w:rPr>
            </w:pPr>
            <w:proofErr w:type="spellStart"/>
            <w:r w:rsidRPr="00B52BBE">
              <w:rPr>
                <w:rFonts w:ascii="Times New Roman" w:hAnsi="Times New Roman"/>
                <w:bCs/>
                <w:color w:val="000000"/>
              </w:rPr>
              <w:t>Jarmo</w:t>
            </w:r>
            <w:proofErr w:type="spellEnd"/>
            <w:r w:rsidRPr="00B52BBE">
              <w:rPr>
                <w:rFonts w:ascii="Times New Roman" w:hAnsi="Times New Roman"/>
                <w:bCs/>
                <w:color w:val="000000"/>
              </w:rPr>
              <w:t xml:space="preserve"> </w:t>
            </w:r>
            <w:proofErr w:type="spellStart"/>
            <w:r w:rsidRPr="00B52BBE">
              <w:rPr>
                <w:rFonts w:ascii="Times New Roman" w:hAnsi="Times New Roman"/>
                <w:bCs/>
                <w:color w:val="000000"/>
              </w:rPr>
              <w:t>Juujärvi</w:t>
            </w:r>
            <w:proofErr w:type="spellEnd"/>
          </w:p>
        </w:tc>
      </w:tr>
      <w:tr w:rsidR="00C800B8" w:rsidRPr="00B52BBE" w14:paraId="4652DBCF" w14:textId="6928FAAF" w:rsidTr="00C57AF7">
        <w:trPr>
          <w:jc w:val="center"/>
        </w:trPr>
        <w:tc>
          <w:tcPr>
            <w:tcW w:w="2964" w:type="dxa"/>
            <w:shd w:val="clear" w:color="auto" w:fill="auto"/>
            <w:vAlign w:val="center"/>
          </w:tcPr>
          <w:p w14:paraId="4652DBCD" w14:textId="77777777" w:rsidR="00C800B8" w:rsidRPr="00B52BBE" w:rsidRDefault="00C800B8" w:rsidP="00CF300B">
            <w:pPr>
              <w:spacing w:after="0" w:line="360" w:lineRule="auto"/>
              <w:jc w:val="left"/>
              <w:rPr>
                <w:rFonts w:ascii="Times New Roman" w:hAnsi="Times New Roman"/>
                <w:bCs/>
                <w:color w:val="000000"/>
              </w:rPr>
            </w:pPr>
            <w:proofErr w:type="spellStart"/>
            <w:r>
              <w:rPr>
                <w:rFonts w:ascii="Times New Roman" w:hAnsi="Times New Roman"/>
                <w:bCs/>
                <w:color w:val="000000"/>
              </w:rPr>
              <w:t>Hallintasivu</w:t>
            </w:r>
            <w:proofErr w:type="spellEnd"/>
          </w:p>
        </w:tc>
        <w:tc>
          <w:tcPr>
            <w:tcW w:w="1985" w:type="dxa"/>
            <w:shd w:val="clear" w:color="auto" w:fill="auto"/>
            <w:vAlign w:val="center"/>
          </w:tcPr>
          <w:p w14:paraId="4652DBCE" w14:textId="155624FD" w:rsidR="00C800B8" w:rsidRPr="00B52BBE" w:rsidRDefault="00C800B8" w:rsidP="00CF300B">
            <w:pPr>
              <w:spacing w:after="0" w:line="360" w:lineRule="auto"/>
              <w:jc w:val="left"/>
              <w:rPr>
                <w:rFonts w:ascii="Times New Roman" w:hAnsi="Times New Roman"/>
                <w:bCs/>
                <w:color w:val="000000"/>
              </w:rPr>
            </w:pPr>
            <w:proofErr w:type="spellStart"/>
            <w:r>
              <w:rPr>
                <w:rFonts w:ascii="Times New Roman" w:hAnsi="Times New Roman"/>
                <w:bCs/>
                <w:color w:val="000000"/>
              </w:rPr>
              <w:t>Juha</w:t>
            </w:r>
            <w:proofErr w:type="spellEnd"/>
            <w:r>
              <w:rPr>
                <w:rFonts w:ascii="Times New Roman" w:hAnsi="Times New Roman"/>
                <w:bCs/>
                <w:color w:val="000000"/>
              </w:rPr>
              <w:t xml:space="preserve"> </w:t>
            </w:r>
            <w:proofErr w:type="spellStart"/>
            <w:r>
              <w:rPr>
                <w:rFonts w:ascii="Times New Roman" w:hAnsi="Times New Roman"/>
                <w:bCs/>
                <w:color w:val="000000"/>
              </w:rPr>
              <w:t>Moisio</w:t>
            </w:r>
            <w:proofErr w:type="spellEnd"/>
          </w:p>
        </w:tc>
      </w:tr>
      <w:tr w:rsidR="00C800B8" w:rsidRPr="00B52BBE" w14:paraId="4652DBD5" w14:textId="5089D2A5" w:rsidTr="00C57AF7">
        <w:trPr>
          <w:jc w:val="center"/>
        </w:trPr>
        <w:tc>
          <w:tcPr>
            <w:tcW w:w="2964" w:type="dxa"/>
            <w:shd w:val="clear" w:color="auto" w:fill="auto"/>
            <w:vAlign w:val="center"/>
          </w:tcPr>
          <w:p w14:paraId="4652DBD3" w14:textId="77777777" w:rsidR="00C800B8" w:rsidRPr="00B52BBE" w:rsidRDefault="00C800B8" w:rsidP="00CF300B">
            <w:pPr>
              <w:spacing w:after="0" w:line="360" w:lineRule="auto"/>
              <w:jc w:val="left"/>
              <w:rPr>
                <w:rFonts w:ascii="Times New Roman" w:hAnsi="Times New Roman"/>
                <w:bCs/>
                <w:color w:val="000000"/>
              </w:rPr>
            </w:pPr>
            <w:proofErr w:type="spellStart"/>
            <w:r>
              <w:rPr>
                <w:rFonts w:ascii="Times New Roman" w:hAnsi="Times New Roman"/>
                <w:bCs/>
                <w:color w:val="000000"/>
              </w:rPr>
              <w:t>T</w:t>
            </w:r>
            <w:r w:rsidRPr="00B52BBE">
              <w:rPr>
                <w:rFonts w:ascii="Times New Roman" w:hAnsi="Times New Roman"/>
                <w:bCs/>
                <w:color w:val="000000"/>
              </w:rPr>
              <w:t>austaohjelmisto</w:t>
            </w:r>
            <w:proofErr w:type="spellEnd"/>
            <w:r w:rsidRPr="00B52BBE">
              <w:rPr>
                <w:rFonts w:ascii="Times New Roman" w:hAnsi="Times New Roman"/>
                <w:bCs/>
                <w:color w:val="000000"/>
              </w:rPr>
              <w:t xml:space="preserve"> (backend)</w:t>
            </w:r>
          </w:p>
        </w:tc>
        <w:tc>
          <w:tcPr>
            <w:tcW w:w="1985" w:type="dxa"/>
            <w:shd w:val="clear" w:color="auto" w:fill="auto"/>
            <w:vAlign w:val="center"/>
          </w:tcPr>
          <w:p w14:paraId="4652DBD4" w14:textId="77777777" w:rsidR="00C800B8" w:rsidRPr="00B52BBE" w:rsidRDefault="00C800B8" w:rsidP="00CF300B">
            <w:pPr>
              <w:spacing w:after="0" w:line="360" w:lineRule="auto"/>
              <w:jc w:val="left"/>
              <w:rPr>
                <w:rFonts w:ascii="Times New Roman" w:hAnsi="Times New Roman"/>
                <w:bCs/>
                <w:color w:val="000000"/>
              </w:rPr>
            </w:pPr>
            <w:r w:rsidRPr="00B52BBE">
              <w:rPr>
                <w:rFonts w:ascii="Times New Roman" w:hAnsi="Times New Roman"/>
                <w:bCs/>
                <w:color w:val="000000"/>
              </w:rPr>
              <w:t xml:space="preserve">Sami </w:t>
            </w:r>
            <w:proofErr w:type="spellStart"/>
            <w:r w:rsidRPr="00B52BBE">
              <w:rPr>
                <w:rFonts w:ascii="Times New Roman" w:hAnsi="Times New Roman"/>
                <w:bCs/>
                <w:color w:val="000000"/>
              </w:rPr>
              <w:t>Kallio</w:t>
            </w:r>
            <w:proofErr w:type="spellEnd"/>
          </w:p>
        </w:tc>
      </w:tr>
      <w:tr w:rsidR="00C800B8" w:rsidRPr="00B52BBE" w14:paraId="4652DBD8" w14:textId="3A1175D1" w:rsidTr="00C57AF7">
        <w:trPr>
          <w:jc w:val="center"/>
        </w:trPr>
        <w:tc>
          <w:tcPr>
            <w:tcW w:w="2964" w:type="dxa"/>
            <w:shd w:val="clear" w:color="auto" w:fill="auto"/>
            <w:vAlign w:val="center"/>
          </w:tcPr>
          <w:p w14:paraId="4652DBD6" w14:textId="77777777" w:rsidR="00C800B8" w:rsidRPr="000140AC" w:rsidRDefault="00C800B8" w:rsidP="00CF300B">
            <w:pPr>
              <w:spacing w:after="0" w:line="360" w:lineRule="auto"/>
              <w:jc w:val="left"/>
              <w:rPr>
                <w:rFonts w:ascii="Times New Roman" w:hAnsi="Times New Roman"/>
                <w:bCs/>
                <w:color w:val="000000"/>
                <w:lang w:val="fi-FI"/>
              </w:rPr>
            </w:pPr>
            <w:proofErr w:type="spellStart"/>
            <w:r>
              <w:rPr>
                <w:rFonts w:ascii="Times New Roman" w:hAnsi="Times New Roman"/>
                <w:bCs/>
                <w:color w:val="000000"/>
              </w:rPr>
              <w:t>Tietokanta</w:t>
            </w:r>
            <w:proofErr w:type="spellEnd"/>
          </w:p>
        </w:tc>
        <w:tc>
          <w:tcPr>
            <w:tcW w:w="1985" w:type="dxa"/>
            <w:shd w:val="clear" w:color="auto" w:fill="auto"/>
            <w:vAlign w:val="center"/>
          </w:tcPr>
          <w:p w14:paraId="4652DBD7" w14:textId="77777777" w:rsidR="00C800B8" w:rsidRPr="00B52BBE" w:rsidRDefault="00C800B8" w:rsidP="00CF300B">
            <w:pPr>
              <w:spacing w:after="0" w:line="360" w:lineRule="auto"/>
              <w:jc w:val="left"/>
              <w:rPr>
                <w:rFonts w:ascii="Times New Roman" w:hAnsi="Times New Roman"/>
                <w:bCs/>
                <w:color w:val="000000"/>
              </w:rPr>
            </w:pPr>
            <w:r>
              <w:rPr>
                <w:rFonts w:ascii="Times New Roman" w:hAnsi="Times New Roman"/>
                <w:bCs/>
                <w:color w:val="000000"/>
              </w:rPr>
              <w:t xml:space="preserve">Sami </w:t>
            </w:r>
            <w:proofErr w:type="spellStart"/>
            <w:r>
              <w:rPr>
                <w:rFonts w:ascii="Times New Roman" w:hAnsi="Times New Roman"/>
                <w:bCs/>
                <w:color w:val="000000"/>
              </w:rPr>
              <w:t>Kallio</w:t>
            </w:r>
            <w:proofErr w:type="spellEnd"/>
          </w:p>
        </w:tc>
      </w:tr>
      <w:tr w:rsidR="00C800B8" w:rsidRPr="00B52BBE" w14:paraId="4652DBDB" w14:textId="7DC160A9" w:rsidTr="00C57AF7">
        <w:trPr>
          <w:jc w:val="center"/>
        </w:trPr>
        <w:tc>
          <w:tcPr>
            <w:tcW w:w="2964" w:type="dxa"/>
            <w:shd w:val="clear" w:color="auto" w:fill="auto"/>
            <w:vAlign w:val="center"/>
          </w:tcPr>
          <w:p w14:paraId="4652DBD9" w14:textId="77777777" w:rsidR="00C800B8" w:rsidRPr="00B52BBE" w:rsidRDefault="00C800B8" w:rsidP="00CF300B">
            <w:pPr>
              <w:spacing w:after="0" w:line="360" w:lineRule="auto"/>
              <w:jc w:val="left"/>
              <w:rPr>
                <w:rFonts w:ascii="Times New Roman" w:hAnsi="Times New Roman"/>
                <w:bCs/>
                <w:color w:val="000000"/>
              </w:rPr>
            </w:pPr>
            <w:proofErr w:type="spellStart"/>
            <w:r>
              <w:rPr>
                <w:rFonts w:ascii="Times New Roman" w:hAnsi="Times New Roman"/>
                <w:bCs/>
                <w:color w:val="000000"/>
              </w:rPr>
              <w:t>O</w:t>
            </w:r>
            <w:r w:rsidRPr="00B52BBE">
              <w:rPr>
                <w:rFonts w:ascii="Times New Roman" w:hAnsi="Times New Roman"/>
                <w:bCs/>
                <w:color w:val="000000"/>
              </w:rPr>
              <w:t>bservointisivu</w:t>
            </w:r>
            <w:proofErr w:type="spellEnd"/>
          </w:p>
        </w:tc>
        <w:tc>
          <w:tcPr>
            <w:tcW w:w="1985" w:type="dxa"/>
            <w:shd w:val="clear" w:color="auto" w:fill="auto"/>
            <w:vAlign w:val="center"/>
          </w:tcPr>
          <w:p w14:paraId="4652DBDA" w14:textId="77777777" w:rsidR="00C800B8" w:rsidRPr="00B52BBE" w:rsidRDefault="00C800B8" w:rsidP="00CF300B">
            <w:pPr>
              <w:spacing w:after="0" w:line="360" w:lineRule="auto"/>
              <w:jc w:val="left"/>
              <w:rPr>
                <w:rFonts w:ascii="Times New Roman" w:hAnsi="Times New Roman"/>
                <w:bCs/>
                <w:color w:val="000000"/>
              </w:rPr>
            </w:pPr>
            <w:proofErr w:type="spellStart"/>
            <w:r w:rsidRPr="00B52BBE">
              <w:rPr>
                <w:rFonts w:ascii="Times New Roman" w:hAnsi="Times New Roman"/>
                <w:bCs/>
                <w:color w:val="000000"/>
              </w:rPr>
              <w:t>Ilari</w:t>
            </w:r>
            <w:proofErr w:type="spellEnd"/>
            <w:r w:rsidRPr="00B52BBE">
              <w:rPr>
                <w:rFonts w:ascii="Times New Roman" w:hAnsi="Times New Roman"/>
                <w:bCs/>
                <w:color w:val="000000"/>
              </w:rPr>
              <w:t xml:space="preserve"> </w:t>
            </w:r>
            <w:proofErr w:type="spellStart"/>
            <w:r w:rsidRPr="00B52BBE">
              <w:rPr>
                <w:rFonts w:ascii="Times New Roman" w:hAnsi="Times New Roman"/>
                <w:bCs/>
                <w:color w:val="000000"/>
              </w:rPr>
              <w:t>Paananen</w:t>
            </w:r>
            <w:proofErr w:type="spellEnd"/>
          </w:p>
        </w:tc>
      </w:tr>
      <w:tr w:rsidR="00C800B8" w:rsidRPr="00B52BBE" w14:paraId="4652DBDE" w14:textId="22F7F566" w:rsidTr="00C57AF7">
        <w:trPr>
          <w:jc w:val="center"/>
        </w:trPr>
        <w:tc>
          <w:tcPr>
            <w:tcW w:w="2964" w:type="dxa"/>
            <w:shd w:val="clear" w:color="auto" w:fill="auto"/>
            <w:vAlign w:val="center"/>
          </w:tcPr>
          <w:p w14:paraId="4652DBDC" w14:textId="77777777" w:rsidR="00C800B8" w:rsidRPr="00B52BBE" w:rsidRDefault="00C800B8" w:rsidP="00CF300B">
            <w:pPr>
              <w:spacing w:after="0" w:line="360" w:lineRule="auto"/>
              <w:jc w:val="left"/>
              <w:rPr>
                <w:rFonts w:ascii="Times New Roman" w:hAnsi="Times New Roman"/>
                <w:bCs/>
                <w:color w:val="000000"/>
              </w:rPr>
            </w:pPr>
            <w:proofErr w:type="spellStart"/>
            <w:r>
              <w:rPr>
                <w:rFonts w:ascii="Times New Roman" w:hAnsi="Times New Roman"/>
                <w:bCs/>
                <w:color w:val="000000"/>
              </w:rPr>
              <w:t>Y</w:t>
            </w:r>
            <w:r w:rsidRPr="00B52BBE">
              <w:rPr>
                <w:rFonts w:ascii="Times New Roman" w:hAnsi="Times New Roman"/>
                <w:bCs/>
                <w:color w:val="000000"/>
              </w:rPr>
              <w:t>hteenvetosivu</w:t>
            </w:r>
            <w:proofErr w:type="spellEnd"/>
          </w:p>
        </w:tc>
        <w:tc>
          <w:tcPr>
            <w:tcW w:w="1985" w:type="dxa"/>
            <w:shd w:val="clear" w:color="auto" w:fill="auto"/>
            <w:vAlign w:val="center"/>
          </w:tcPr>
          <w:p w14:paraId="4652DBDD" w14:textId="77777777" w:rsidR="00C800B8" w:rsidRPr="00B52BBE" w:rsidRDefault="00C800B8" w:rsidP="00CF300B">
            <w:pPr>
              <w:spacing w:after="0" w:line="360" w:lineRule="auto"/>
              <w:jc w:val="left"/>
              <w:rPr>
                <w:rFonts w:ascii="Times New Roman" w:hAnsi="Times New Roman"/>
                <w:bCs/>
                <w:color w:val="000000"/>
              </w:rPr>
            </w:pPr>
            <w:proofErr w:type="spellStart"/>
            <w:r w:rsidRPr="00B52BBE">
              <w:rPr>
                <w:rFonts w:ascii="Times New Roman" w:hAnsi="Times New Roman"/>
                <w:bCs/>
                <w:color w:val="000000"/>
              </w:rPr>
              <w:t>Juha</w:t>
            </w:r>
            <w:proofErr w:type="spellEnd"/>
            <w:r w:rsidRPr="00B52BBE">
              <w:rPr>
                <w:rFonts w:ascii="Times New Roman" w:hAnsi="Times New Roman"/>
                <w:bCs/>
                <w:color w:val="000000"/>
              </w:rPr>
              <w:t xml:space="preserve"> </w:t>
            </w:r>
            <w:proofErr w:type="spellStart"/>
            <w:r w:rsidRPr="00B52BBE">
              <w:rPr>
                <w:rFonts w:ascii="Times New Roman" w:hAnsi="Times New Roman"/>
                <w:bCs/>
                <w:color w:val="000000"/>
              </w:rPr>
              <w:t>Moisio</w:t>
            </w:r>
            <w:proofErr w:type="spellEnd"/>
          </w:p>
        </w:tc>
      </w:tr>
      <w:tr w:rsidR="00C800B8" w:rsidRPr="00B52BBE" w14:paraId="4652DBE1" w14:textId="10A32CF0" w:rsidTr="00C57AF7">
        <w:trPr>
          <w:jc w:val="center"/>
        </w:trPr>
        <w:tc>
          <w:tcPr>
            <w:tcW w:w="2964" w:type="dxa"/>
            <w:shd w:val="clear" w:color="auto" w:fill="auto"/>
            <w:vAlign w:val="center"/>
          </w:tcPr>
          <w:p w14:paraId="4652DBDF" w14:textId="77777777" w:rsidR="00C800B8" w:rsidRPr="00B52BBE" w:rsidRDefault="00C800B8" w:rsidP="00CF300B">
            <w:pPr>
              <w:spacing w:after="0" w:line="360" w:lineRule="auto"/>
              <w:jc w:val="left"/>
              <w:rPr>
                <w:rFonts w:ascii="Times New Roman" w:hAnsi="Times New Roman"/>
                <w:bCs/>
                <w:color w:val="000000"/>
              </w:rPr>
            </w:pPr>
            <w:proofErr w:type="spellStart"/>
            <w:r>
              <w:rPr>
                <w:rFonts w:ascii="Times New Roman" w:hAnsi="Times New Roman"/>
                <w:bCs/>
                <w:color w:val="000000"/>
              </w:rPr>
              <w:t>Kirjautuminen</w:t>
            </w:r>
            <w:proofErr w:type="spellEnd"/>
          </w:p>
        </w:tc>
        <w:tc>
          <w:tcPr>
            <w:tcW w:w="1985" w:type="dxa"/>
            <w:shd w:val="clear" w:color="auto" w:fill="auto"/>
            <w:vAlign w:val="center"/>
          </w:tcPr>
          <w:p w14:paraId="4652DBE0" w14:textId="77777777" w:rsidR="00C800B8" w:rsidRPr="00B52BBE" w:rsidRDefault="00C800B8" w:rsidP="00CF300B">
            <w:pPr>
              <w:spacing w:after="0" w:line="360" w:lineRule="auto"/>
              <w:jc w:val="left"/>
              <w:rPr>
                <w:rFonts w:ascii="Times New Roman" w:hAnsi="Times New Roman"/>
                <w:bCs/>
                <w:color w:val="000000"/>
              </w:rPr>
            </w:pPr>
            <w:r>
              <w:rPr>
                <w:rFonts w:ascii="Times New Roman" w:hAnsi="Times New Roman"/>
                <w:bCs/>
                <w:color w:val="000000"/>
              </w:rPr>
              <w:t xml:space="preserve">Sami </w:t>
            </w:r>
            <w:proofErr w:type="spellStart"/>
            <w:r>
              <w:rPr>
                <w:rFonts w:ascii="Times New Roman" w:hAnsi="Times New Roman"/>
                <w:bCs/>
                <w:color w:val="000000"/>
              </w:rPr>
              <w:t>Kallio</w:t>
            </w:r>
            <w:proofErr w:type="spellEnd"/>
          </w:p>
        </w:tc>
      </w:tr>
      <w:tr w:rsidR="00C800B8" w:rsidRPr="00B52BBE" w14:paraId="4652DBE4" w14:textId="52CFA9E8" w:rsidTr="00C57AF7">
        <w:trPr>
          <w:jc w:val="center"/>
        </w:trPr>
        <w:tc>
          <w:tcPr>
            <w:tcW w:w="2964" w:type="dxa"/>
            <w:shd w:val="clear" w:color="auto" w:fill="auto"/>
            <w:vAlign w:val="center"/>
          </w:tcPr>
          <w:p w14:paraId="4652DBE2" w14:textId="77777777" w:rsidR="00C800B8" w:rsidRDefault="00C800B8" w:rsidP="00CF300B">
            <w:pPr>
              <w:spacing w:after="0" w:line="360" w:lineRule="auto"/>
              <w:jc w:val="left"/>
              <w:rPr>
                <w:rFonts w:ascii="Times New Roman" w:hAnsi="Times New Roman"/>
                <w:bCs/>
                <w:color w:val="000000"/>
              </w:rPr>
            </w:pPr>
            <w:proofErr w:type="spellStart"/>
            <w:r>
              <w:rPr>
                <w:rFonts w:ascii="Times New Roman" w:hAnsi="Times New Roman"/>
                <w:bCs/>
                <w:color w:val="000000"/>
              </w:rPr>
              <w:t>Kategoriaryhmien</w:t>
            </w:r>
            <w:proofErr w:type="spellEnd"/>
            <w:r>
              <w:rPr>
                <w:rFonts w:ascii="Times New Roman" w:hAnsi="Times New Roman"/>
                <w:bCs/>
                <w:color w:val="000000"/>
              </w:rPr>
              <w:t xml:space="preserve"> </w:t>
            </w:r>
            <w:proofErr w:type="spellStart"/>
            <w:r>
              <w:rPr>
                <w:rFonts w:ascii="Times New Roman" w:hAnsi="Times New Roman"/>
                <w:bCs/>
                <w:color w:val="000000"/>
              </w:rPr>
              <w:t>valintasivu</w:t>
            </w:r>
            <w:proofErr w:type="spellEnd"/>
          </w:p>
        </w:tc>
        <w:tc>
          <w:tcPr>
            <w:tcW w:w="1985" w:type="dxa"/>
            <w:shd w:val="clear" w:color="auto" w:fill="auto"/>
            <w:vAlign w:val="center"/>
          </w:tcPr>
          <w:p w14:paraId="4652DBE3" w14:textId="77777777" w:rsidR="00C800B8" w:rsidRPr="00B52BBE" w:rsidRDefault="00C800B8" w:rsidP="00CF300B">
            <w:pPr>
              <w:spacing w:after="0" w:line="360" w:lineRule="auto"/>
              <w:jc w:val="left"/>
              <w:rPr>
                <w:rFonts w:ascii="Times New Roman" w:hAnsi="Times New Roman"/>
                <w:bCs/>
                <w:color w:val="000000"/>
              </w:rPr>
            </w:pPr>
            <w:proofErr w:type="spellStart"/>
            <w:r>
              <w:rPr>
                <w:rFonts w:ascii="Times New Roman" w:hAnsi="Times New Roman"/>
                <w:bCs/>
                <w:color w:val="000000"/>
              </w:rPr>
              <w:t>Ilari</w:t>
            </w:r>
            <w:proofErr w:type="spellEnd"/>
            <w:r>
              <w:rPr>
                <w:rFonts w:ascii="Times New Roman" w:hAnsi="Times New Roman"/>
                <w:bCs/>
                <w:color w:val="000000"/>
              </w:rPr>
              <w:t xml:space="preserve"> </w:t>
            </w:r>
            <w:proofErr w:type="spellStart"/>
            <w:r>
              <w:rPr>
                <w:rFonts w:ascii="Times New Roman" w:hAnsi="Times New Roman"/>
                <w:bCs/>
                <w:color w:val="000000"/>
              </w:rPr>
              <w:t>Paananen</w:t>
            </w:r>
            <w:proofErr w:type="spellEnd"/>
          </w:p>
        </w:tc>
      </w:tr>
      <w:tr w:rsidR="00C800B8" w14:paraId="6E0845BF" w14:textId="77777777" w:rsidTr="00C57AF7">
        <w:trPr>
          <w:jc w:val="center"/>
        </w:trPr>
        <w:tc>
          <w:tcPr>
            <w:tcW w:w="2964" w:type="dxa"/>
            <w:shd w:val="clear" w:color="auto" w:fill="auto"/>
            <w:vAlign w:val="center"/>
          </w:tcPr>
          <w:p w14:paraId="535EB3BD" w14:textId="77777777" w:rsidR="00C800B8" w:rsidRDefault="00C800B8" w:rsidP="00CF300B">
            <w:pPr>
              <w:spacing w:after="0" w:line="360" w:lineRule="auto"/>
              <w:jc w:val="left"/>
              <w:rPr>
                <w:rFonts w:ascii="Times New Roman" w:hAnsi="Times New Roman"/>
                <w:bCs/>
                <w:color w:val="000000"/>
              </w:rPr>
            </w:pPr>
            <w:proofErr w:type="spellStart"/>
            <w:r>
              <w:rPr>
                <w:rFonts w:ascii="Times New Roman" w:hAnsi="Times New Roman"/>
                <w:bCs/>
                <w:color w:val="000000"/>
              </w:rPr>
              <w:t>Järjestelmätestaus</w:t>
            </w:r>
            <w:proofErr w:type="spellEnd"/>
          </w:p>
        </w:tc>
        <w:tc>
          <w:tcPr>
            <w:tcW w:w="1985" w:type="dxa"/>
            <w:shd w:val="clear" w:color="auto" w:fill="auto"/>
            <w:vAlign w:val="center"/>
          </w:tcPr>
          <w:p w14:paraId="732236B8" w14:textId="77777777" w:rsidR="00C800B8" w:rsidRDefault="00C800B8" w:rsidP="00CF300B">
            <w:pPr>
              <w:spacing w:after="0" w:line="360" w:lineRule="auto"/>
              <w:jc w:val="left"/>
              <w:rPr>
                <w:rFonts w:ascii="Times New Roman" w:hAnsi="Times New Roman"/>
                <w:bCs/>
                <w:color w:val="000000"/>
              </w:rPr>
            </w:pPr>
            <w:r>
              <w:rPr>
                <w:rFonts w:ascii="Times New Roman" w:hAnsi="Times New Roman"/>
                <w:bCs/>
                <w:color w:val="000000"/>
              </w:rPr>
              <w:t xml:space="preserve">Kai </w:t>
            </w:r>
            <w:proofErr w:type="spellStart"/>
            <w:r>
              <w:rPr>
                <w:rFonts w:ascii="Times New Roman" w:hAnsi="Times New Roman"/>
                <w:bCs/>
                <w:color w:val="000000"/>
              </w:rPr>
              <w:t>Korhonen</w:t>
            </w:r>
            <w:proofErr w:type="spellEnd"/>
          </w:p>
        </w:tc>
      </w:tr>
      <w:tr w:rsidR="00C800B8" w:rsidRPr="00B52BBE" w14:paraId="64A68D80" w14:textId="585E2E52" w:rsidTr="00C57AF7">
        <w:trPr>
          <w:jc w:val="center"/>
        </w:trPr>
        <w:tc>
          <w:tcPr>
            <w:tcW w:w="2964" w:type="dxa"/>
            <w:shd w:val="clear" w:color="auto" w:fill="auto"/>
            <w:vAlign w:val="center"/>
          </w:tcPr>
          <w:p w14:paraId="02DD540B" w14:textId="4F353817" w:rsidR="00C800B8" w:rsidRDefault="00C800B8" w:rsidP="00CF300B">
            <w:pPr>
              <w:spacing w:after="0" w:line="360" w:lineRule="auto"/>
              <w:jc w:val="left"/>
              <w:rPr>
                <w:rFonts w:ascii="Times New Roman" w:hAnsi="Times New Roman"/>
                <w:bCs/>
                <w:color w:val="000000"/>
              </w:rPr>
            </w:pPr>
            <w:proofErr w:type="spellStart"/>
            <w:r>
              <w:rPr>
                <w:rFonts w:ascii="Times New Roman" w:hAnsi="Times New Roman"/>
                <w:bCs/>
                <w:color w:val="000000"/>
              </w:rPr>
              <w:t>Käytettävyystestaus</w:t>
            </w:r>
            <w:proofErr w:type="spellEnd"/>
          </w:p>
        </w:tc>
        <w:tc>
          <w:tcPr>
            <w:tcW w:w="1985" w:type="dxa"/>
            <w:shd w:val="clear" w:color="auto" w:fill="auto"/>
            <w:vAlign w:val="center"/>
          </w:tcPr>
          <w:p w14:paraId="7FEDE63C" w14:textId="47B59C54" w:rsidR="00C800B8" w:rsidRDefault="00C800B8" w:rsidP="00CF300B">
            <w:pPr>
              <w:spacing w:after="0" w:line="360" w:lineRule="auto"/>
              <w:jc w:val="left"/>
              <w:rPr>
                <w:rFonts w:ascii="Times New Roman" w:hAnsi="Times New Roman"/>
                <w:bCs/>
                <w:color w:val="000000"/>
              </w:rPr>
            </w:pPr>
            <w:r>
              <w:rPr>
                <w:rFonts w:ascii="Times New Roman" w:hAnsi="Times New Roman"/>
                <w:bCs/>
                <w:color w:val="000000"/>
              </w:rPr>
              <w:t xml:space="preserve">Kai </w:t>
            </w:r>
            <w:proofErr w:type="spellStart"/>
            <w:r>
              <w:rPr>
                <w:rFonts w:ascii="Times New Roman" w:hAnsi="Times New Roman"/>
                <w:bCs/>
                <w:color w:val="000000"/>
              </w:rPr>
              <w:t>Korhonen</w:t>
            </w:r>
            <w:proofErr w:type="spellEnd"/>
          </w:p>
        </w:tc>
      </w:tr>
    </w:tbl>
    <w:p w14:paraId="4652DBE5" w14:textId="3AAB7B60" w:rsidR="008E59BA" w:rsidRPr="001A6673" w:rsidRDefault="009459A1" w:rsidP="000D07A7">
      <w:pPr>
        <w:spacing w:before="240" w:after="0" w:line="360" w:lineRule="auto"/>
        <w:jc w:val="center"/>
        <w:rPr>
          <w:rFonts w:ascii="Times New Roman" w:hAnsi="Times New Roman"/>
          <w:b/>
          <w:color w:val="000000"/>
          <w:lang w:val="fi-FI"/>
        </w:rPr>
      </w:pPr>
      <w:proofErr w:type="gramStart"/>
      <w:r w:rsidRPr="001A6673">
        <w:rPr>
          <w:rFonts w:ascii="Times New Roman" w:hAnsi="Times New Roman"/>
          <w:b/>
          <w:color w:val="000000"/>
          <w:lang w:val="fi-FI"/>
        </w:rPr>
        <w:t xml:space="preserve">Taulukko </w:t>
      </w:r>
      <w:r w:rsidR="00C02774">
        <w:rPr>
          <w:rFonts w:ascii="Times New Roman" w:hAnsi="Times New Roman"/>
          <w:b/>
          <w:color w:val="000000"/>
          <w:lang w:val="fi-FI"/>
        </w:rPr>
        <w:t>1</w:t>
      </w:r>
      <w:r w:rsidRPr="001A6673">
        <w:rPr>
          <w:rFonts w:ascii="Times New Roman" w:hAnsi="Times New Roman"/>
          <w:b/>
          <w:color w:val="000000"/>
          <w:lang w:val="fi-FI"/>
        </w:rPr>
        <w:t xml:space="preserve">: </w:t>
      </w:r>
      <w:r w:rsidR="00D5321F">
        <w:rPr>
          <w:rFonts w:ascii="Times New Roman" w:hAnsi="Times New Roman"/>
          <w:b/>
          <w:color w:val="000000"/>
          <w:lang w:val="fi-FI"/>
        </w:rPr>
        <w:t>Toteutu</w:t>
      </w:r>
      <w:r w:rsidR="00E24867">
        <w:rPr>
          <w:rFonts w:ascii="Times New Roman" w:hAnsi="Times New Roman"/>
          <w:b/>
          <w:color w:val="000000"/>
          <w:lang w:val="fi-FI"/>
        </w:rPr>
        <w:t>n</w:t>
      </w:r>
      <w:r w:rsidR="00D5321F">
        <w:rPr>
          <w:rFonts w:ascii="Times New Roman" w:hAnsi="Times New Roman"/>
          <w:b/>
          <w:color w:val="000000"/>
          <w:lang w:val="fi-FI"/>
        </w:rPr>
        <w:t xml:space="preserve">eet </w:t>
      </w:r>
      <w:r w:rsidR="009F5AEF">
        <w:rPr>
          <w:rFonts w:ascii="Times New Roman" w:hAnsi="Times New Roman"/>
          <w:b/>
          <w:color w:val="000000"/>
          <w:lang w:val="fi-FI"/>
        </w:rPr>
        <w:t>v</w:t>
      </w:r>
      <w:r w:rsidRPr="001A6673">
        <w:rPr>
          <w:rFonts w:ascii="Times New Roman" w:hAnsi="Times New Roman"/>
          <w:b/>
          <w:color w:val="000000"/>
          <w:lang w:val="fi-FI"/>
        </w:rPr>
        <w:t>astuualueet</w:t>
      </w:r>
      <w:r w:rsidR="0071172E" w:rsidRPr="001A6673">
        <w:rPr>
          <w:rFonts w:ascii="Times New Roman" w:hAnsi="Times New Roman"/>
          <w:b/>
          <w:color w:val="000000"/>
          <w:lang w:val="fi-FI"/>
        </w:rPr>
        <w:t xml:space="preserve"> ja vastuuhenkilöt</w:t>
      </w:r>
      <w:r w:rsidR="00C02774">
        <w:rPr>
          <w:rFonts w:ascii="Times New Roman" w:hAnsi="Times New Roman"/>
          <w:b/>
          <w:color w:val="000000"/>
          <w:lang w:val="fi-FI"/>
        </w:rPr>
        <w:t>.</w:t>
      </w:r>
      <w:proofErr w:type="gramEnd"/>
    </w:p>
    <w:p w14:paraId="1E695DB2" w14:textId="77777777" w:rsidR="00627B97" w:rsidRDefault="00627B97" w:rsidP="007D571C">
      <w:pPr>
        <w:spacing w:line="360" w:lineRule="auto"/>
        <w:rPr>
          <w:rFonts w:ascii="Times New Roman" w:hAnsi="Times New Roman"/>
          <w:b/>
          <w:color w:val="000000"/>
          <w:lang w:val="fi-FI"/>
        </w:rPr>
      </w:pPr>
    </w:p>
    <w:p w14:paraId="720BC76E" w14:textId="77777777" w:rsidR="00F02390" w:rsidRPr="00B52BBE" w:rsidRDefault="00F02390" w:rsidP="007D571C">
      <w:pPr>
        <w:spacing w:line="360" w:lineRule="auto"/>
        <w:rPr>
          <w:rFonts w:ascii="Times New Roman" w:hAnsi="Times New Roman"/>
          <w:b/>
          <w:color w:val="000000"/>
          <w:lang w:val="fi-FI"/>
        </w:rPr>
      </w:pPr>
    </w:p>
    <w:p w14:paraId="4652DBE7" w14:textId="0A8C4EBF" w:rsidR="0087374B" w:rsidRPr="000138DB" w:rsidRDefault="0087374B" w:rsidP="00BF1C6B">
      <w:pPr>
        <w:pStyle w:val="Heading2"/>
      </w:pPr>
      <w:bookmarkStart w:id="36" w:name="_Toc443395417"/>
      <w:bookmarkStart w:id="37" w:name="_Toc453145613"/>
      <w:r w:rsidRPr="000138DB">
        <w:lastRenderedPageBreak/>
        <w:t>Tehtävien työmäärät</w:t>
      </w:r>
      <w:bookmarkEnd w:id="36"/>
      <w:bookmarkEnd w:id="37"/>
    </w:p>
    <w:p w14:paraId="4652DBE8" w14:textId="6518CBFA" w:rsidR="003F409E" w:rsidRPr="00B52BBE" w:rsidRDefault="001E3ABF" w:rsidP="001E3ABF">
      <w:pPr>
        <w:tabs>
          <w:tab w:val="left" w:pos="3076"/>
        </w:tabs>
        <w:rPr>
          <w:rFonts w:ascii="Times New Roman" w:hAnsi="Times New Roman"/>
          <w:lang w:val="fi-FI"/>
        </w:rPr>
      </w:pPr>
      <w:r>
        <w:rPr>
          <w:rFonts w:ascii="Times New Roman" w:hAnsi="Times New Roman"/>
          <w:lang w:val="fi-FI"/>
        </w:rPr>
        <w:tab/>
      </w:r>
    </w:p>
    <w:p w14:paraId="4652DBEA" w14:textId="27DD420A" w:rsidR="005F6934" w:rsidRDefault="00C17319" w:rsidP="00592841">
      <w:pPr>
        <w:spacing w:line="360" w:lineRule="auto"/>
        <w:rPr>
          <w:rFonts w:ascii="Times New Roman" w:hAnsi="Times New Roman"/>
          <w:color w:val="000000"/>
          <w:lang w:val="fi-FI"/>
        </w:rPr>
      </w:pPr>
      <w:r>
        <w:rPr>
          <w:rFonts w:ascii="Times New Roman" w:hAnsi="Times New Roman"/>
          <w:color w:val="000000"/>
          <w:lang w:val="fi-FI"/>
        </w:rPr>
        <w:t xml:space="preserve">Tehtävien työmäärät </w:t>
      </w:r>
      <w:r w:rsidR="005646E7">
        <w:rPr>
          <w:rFonts w:ascii="Times New Roman" w:hAnsi="Times New Roman"/>
          <w:color w:val="000000"/>
          <w:lang w:val="fi-FI"/>
        </w:rPr>
        <w:t xml:space="preserve">suunniteltiin </w:t>
      </w:r>
      <w:r w:rsidR="00801F55">
        <w:rPr>
          <w:rFonts w:ascii="Times New Roman" w:hAnsi="Times New Roman"/>
          <w:color w:val="000000"/>
          <w:lang w:val="fi-FI"/>
        </w:rPr>
        <w:t xml:space="preserve">projektiryhmän jäsenten taitojen, </w:t>
      </w:r>
      <w:r w:rsidR="0087374B" w:rsidRPr="00B52BBE">
        <w:rPr>
          <w:rFonts w:ascii="Times New Roman" w:hAnsi="Times New Roman"/>
          <w:color w:val="000000"/>
          <w:lang w:val="fi-FI"/>
        </w:rPr>
        <w:t>aikaisempien projektien toteutuneiden tunti</w:t>
      </w:r>
      <w:r w:rsidR="00643616">
        <w:rPr>
          <w:rFonts w:ascii="Times New Roman" w:hAnsi="Times New Roman"/>
          <w:color w:val="000000"/>
          <w:lang w:val="fi-FI"/>
        </w:rPr>
        <w:t>en</w:t>
      </w:r>
      <w:r w:rsidR="00386297">
        <w:rPr>
          <w:rFonts w:ascii="Times New Roman" w:hAnsi="Times New Roman"/>
          <w:color w:val="000000"/>
          <w:lang w:val="fi-FI"/>
        </w:rPr>
        <w:t>,</w:t>
      </w:r>
      <w:r w:rsidR="0087374B" w:rsidRPr="00B52BBE">
        <w:rPr>
          <w:rFonts w:ascii="Times New Roman" w:hAnsi="Times New Roman"/>
          <w:color w:val="000000"/>
          <w:lang w:val="fi-FI"/>
        </w:rPr>
        <w:t xml:space="preserve"> valistuneiden arvioiden</w:t>
      </w:r>
      <w:r w:rsidR="00D90276">
        <w:rPr>
          <w:rFonts w:ascii="Times New Roman" w:hAnsi="Times New Roman"/>
          <w:color w:val="000000"/>
          <w:lang w:val="fi-FI"/>
        </w:rPr>
        <w:t xml:space="preserve"> ja jo </w:t>
      </w:r>
      <w:r w:rsidR="00092C55">
        <w:rPr>
          <w:rFonts w:ascii="Times New Roman" w:hAnsi="Times New Roman"/>
          <w:color w:val="000000"/>
          <w:lang w:val="fi-FI"/>
        </w:rPr>
        <w:t>toteutuneiden työmäärien</w:t>
      </w:r>
      <w:r w:rsidR="0087374B" w:rsidRPr="00B52BBE">
        <w:rPr>
          <w:rFonts w:ascii="Times New Roman" w:hAnsi="Times New Roman"/>
          <w:color w:val="000000"/>
          <w:lang w:val="fi-FI"/>
        </w:rPr>
        <w:t xml:space="preserve"> pohjalta</w:t>
      </w:r>
      <w:r w:rsidR="000846D9">
        <w:rPr>
          <w:rFonts w:ascii="Times New Roman" w:hAnsi="Times New Roman"/>
          <w:color w:val="000000"/>
          <w:lang w:val="fi-FI"/>
        </w:rPr>
        <w:t xml:space="preserve">. Tehtäväjako pyrittiin </w:t>
      </w:r>
      <w:r w:rsidR="003C385A">
        <w:rPr>
          <w:rFonts w:ascii="Times New Roman" w:hAnsi="Times New Roman"/>
          <w:color w:val="000000"/>
          <w:lang w:val="fi-FI"/>
        </w:rPr>
        <w:t>sopimaan</w:t>
      </w:r>
      <w:r w:rsidR="000846D9">
        <w:rPr>
          <w:rFonts w:ascii="Times New Roman" w:hAnsi="Times New Roman"/>
          <w:color w:val="000000"/>
          <w:lang w:val="fi-FI"/>
        </w:rPr>
        <w:t xml:space="preserve"> siten</w:t>
      </w:r>
      <w:r w:rsidR="00FB0E84">
        <w:rPr>
          <w:rFonts w:ascii="Times New Roman" w:hAnsi="Times New Roman"/>
          <w:color w:val="000000"/>
          <w:lang w:val="fi-FI"/>
        </w:rPr>
        <w:t xml:space="preserve">, että </w:t>
      </w:r>
      <w:r w:rsidR="000846D9">
        <w:rPr>
          <w:rFonts w:ascii="Times New Roman" w:hAnsi="Times New Roman"/>
          <w:color w:val="000000"/>
          <w:lang w:val="fi-FI"/>
        </w:rPr>
        <w:t>kokonaistuntimäärä jakautuisi tasaisesti ryhmän jäsenten kesken.</w:t>
      </w:r>
    </w:p>
    <w:p w14:paraId="381DC260" w14:textId="3419DE5E" w:rsidR="00592841" w:rsidRDefault="00392DF0" w:rsidP="00592841">
      <w:pPr>
        <w:spacing w:line="360" w:lineRule="auto"/>
        <w:rPr>
          <w:rFonts w:ascii="Times New Roman" w:hAnsi="Times New Roman"/>
          <w:color w:val="000000"/>
          <w:lang w:val="fi-FI"/>
        </w:rPr>
      </w:pPr>
      <w:r>
        <w:rPr>
          <w:rFonts w:ascii="Times New Roman" w:hAnsi="Times New Roman"/>
          <w:color w:val="000000"/>
          <w:lang w:val="fi-FI"/>
        </w:rPr>
        <w:t xml:space="preserve">Projektiryhmä ei projektin </w:t>
      </w:r>
      <w:r w:rsidR="00CB53FB">
        <w:rPr>
          <w:rFonts w:ascii="Times New Roman" w:hAnsi="Times New Roman"/>
          <w:color w:val="000000"/>
          <w:lang w:val="fi-FI"/>
        </w:rPr>
        <w:t xml:space="preserve">alussa tai sen </w:t>
      </w:r>
      <w:r>
        <w:rPr>
          <w:rFonts w:ascii="Times New Roman" w:hAnsi="Times New Roman"/>
          <w:color w:val="000000"/>
          <w:lang w:val="fi-FI"/>
        </w:rPr>
        <w:t xml:space="preserve">aikana sopinut tarpeeksi tarkasti työtuntien </w:t>
      </w:r>
      <w:r w:rsidR="0036005D">
        <w:rPr>
          <w:rFonts w:ascii="Times New Roman" w:hAnsi="Times New Roman"/>
          <w:color w:val="000000"/>
          <w:lang w:val="fi-FI"/>
        </w:rPr>
        <w:t>kirjaamiskäytänteistä</w:t>
      </w:r>
      <w:r>
        <w:rPr>
          <w:rFonts w:ascii="Times New Roman" w:hAnsi="Times New Roman"/>
          <w:color w:val="000000"/>
          <w:lang w:val="fi-FI"/>
        </w:rPr>
        <w:t xml:space="preserve">. Tämä johti siihen, ettei projektin lopussa </w:t>
      </w:r>
      <w:r w:rsidR="00E526B2">
        <w:rPr>
          <w:rFonts w:ascii="Times New Roman" w:hAnsi="Times New Roman"/>
          <w:color w:val="000000"/>
          <w:lang w:val="fi-FI"/>
        </w:rPr>
        <w:t>voitu nähdä</w:t>
      </w:r>
      <w:r w:rsidR="00B05CD4">
        <w:rPr>
          <w:rFonts w:ascii="Times New Roman" w:hAnsi="Times New Roman"/>
          <w:color w:val="000000"/>
          <w:lang w:val="fi-FI"/>
        </w:rPr>
        <w:t>,</w:t>
      </w:r>
      <w:r w:rsidR="00CB53FB">
        <w:rPr>
          <w:rFonts w:ascii="Times New Roman" w:hAnsi="Times New Roman"/>
          <w:color w:val="000000"/>
          <w:lang w:val="fi-FI"/>
        </w:rPr>
        <w:t xml:space="preserve"> mihin </w:t>
      </w:r>
      <w:r>
        <w:rPr>
          <w:rFonts w:ascii="Times New Roman" w:hAnsi="Times New Roman"/>
          <w:color w:val="000000"/>
          <w:lang w:val="fi-FI"/>
        </w:rPr>
        <w:t xml:space="preserve">työtunteja oli tarkalleen ottaen käytetty. </w:t>
      </w:r>
      <w:r w:rsidR="005A2985">
        <w:rPr>
          <w:rFonts w:ascii="Times New Roman" w:hAnsi="Times New Roman"/>
          <w:color w:val="000000"/>
          <w:lang w:val="fi-FI"/>
        </w:rPr>
        <w:t>T</w:t>
      </w:r>
      <w:r>
        <w:rPr>
          <w:rFonts w:ascii="Times New Roman" w:hAnsi="Times New Roman"/>
          <w:color w:val="000000"/>
          <w:lang w:val="fi-FI"/>
        </w:rPr>
        <w:t>yötuntien jakaantumi</w:t>
      </w:r>
      <w:r w:rsidR="005A2985">
        <w:rPr>
          <w:rFonts w:ascii="Times New Roman" w:hAnsi="Times New Roman"/>
          <w:color w:val="000000"/>
          <w:lang w:val="fi-FI"/>
        </w:rPr>
        <w:t>nen tehtäväkokonaisuuksittain</w:t>
      </w:r>
      <w:r>
        <w:rPr>
          <w:rFonts w:ascii="Times New Roman" w:hAnsi="Times New Roman"/>
          <w:color w:val="000000"/>
          <w:lang w:val="fi-FI"/>
        </w:rPr>
        <w:t xml:space="preserve"> näkyi </w:t>
      </w:r>
      <w:r w:rsidR="00FE79C3">
        <w:rPr>
          <w:rFonts w:ascii="Times New Roman" w:hAnsi="Times New Roman"/>
          <w:color w:val="000000"/>
          <w:lang w:val="fi-FI"/>
        </w:rPr>
        <w:t>työaikakirjauksissa</w:t>
      </w:r>
      <w:r>
        <w:rPr>
          <w:rFonts w:ascii="Times New Roman" w:hAnsi="Times New Roman"/>
          <w:color w:val="000000"/>
          <w:lang w:val="fi-FI"/>
        </w:rPr>
        <w:t xml:space="preserve"> selvästi, joten työmäärien analysointi antaa </w:t>
      </w:r>
      <w:r w:rsidR="00D60842">
        <w:rPr>
          <w:rFonts w:ascii="Times New Roman" w:hAnsi="Times New Roman"/>
          <w:color w:val="000000"/>
          <w:lang w:val="fi-FI"/>
        </w:rPr>
        <w:t xml:space="preserve">luotettavan </w:t>
      </w:r>
      <w:r>
        <w:rPr>
          <w:rFonts w:ascii="Times New Roman" w:hAnsi="Times New Roman"/>
          <w:color w:val="000000"/>
          <w:lang w:val="fi-FI"/>
        </w:rPr>
        <w:t xml:space="preserve">kuvan projektin </w:t>
      </w:r>
      <w:r w:rsidR="00E10AC0">
        <w:rPr>
          <w:rFonts w:ascii="Times New Roman" w:hAnsi="Times New Roman"/>
          <w:color w:val="000000"/>
          <w:lang w:val="fi-FI"/>
        </w:rPr>
        <w:t>tehtäv</w:t>
      </w:r>
      <w:r w:rsidR="000A2DF4">
        <w:rPr>
          <w:rFonts w:ascii="Times New Roman" w:hAnsi="Times New Roman"/>
          <w:color w:val="000000"/>
          <w:lang w:val="fi-FI"/>
        </w:rPr>
        <w:t>äkokonaisuuksien</w:t>
      </w:r>
      <w:r w:rsidR="00E10AC0">
        <w:rPr>
          <w:rFonts w:ascii="Times New Roman" w:hAnsi="Times New Roman"/>
          <w:color w:val="000000"/>
          <w:lang w:val="fi-FI"/>
        </w:rPr>
        <w:t xml:space="preserve"> </w:t>
      </w:r>
      <w:r w:rsidR="008B7785">
        <w:rPr>
          <w:rFonts w:ascii="Times New Roman" w:hAnsi="Times New Roman"/>
          <w:color w:val="000000"/>
          <w:lang w:val="fi-FI"/>
        </w:rPr>
        <w:t xml:space="preserve">toteutuneista </w:t>
      </w:r>
      <w:r w:rsidR="00E10AC0">
        <w:rPr>
          <w:rFonts w:ascii="Times New Roman" w:hAnsi="Times New Roman"/>
          <w:color w:val="000000"/>
          <w:lang w:val="fi-FI"/>
        </w:rPr>
        <w:t>työmääristä</w:t>
      </w:r>
      <w:r>
        <w:rPr>
          <w:rFonts w:ascii="Times New Roman" w:hAnsi="Times New Roman"/>
          <w:color w:val="000000"/>
          <w:lang w:val="fi-FI"/>
        </w:rPr>
        <w:t>.</w:t>
      </w:r>
      <w:r w:rsidR="008F51B5">
        <w:rPr>
          <w:rFonts w:ascii="Times New Roman" w:hAnsi="Times New Roman"/>
          <w:color w:val="000000"/>
          <w:lang w:val="fi-FI"/>
        </w:rPr>
        <w:t xml:space="preserve"> </w:t>
      </w:r>
      <w:r w:rsidR="00AC5C31">
        <w:rPr>
          <w:rFonts w:ascii="Times New Roman" w:hAnsi="Times New Roman"/>
          <w:color w:val="000000"/>
          <w:lang w:val="fi-FI"/>
        </w:rPr>
        <w:t xml:space="preserve">Työtuntien analysointi tehtiin </w:t>
      </w:r>
      <w:r w:rsidR="007C475C">
        <w:rPr>
          <w:rFonts w:ascii="Times New Roman" w:hAnsi="Times New Roman"/>
          <w:color w:val="000000"/>
          <w:lang w:val="fi-FI"/>
        </w:rPr>
        <w:t>touko- ja kesäkuun vaihteessa</w:t>
      </w:r>
      <w:r w:rsidR="00E3316B">
        <w:rPr>
          <w:rFonts w:ascii="Times New Roman" w:hAnsi="Times New Roman"/>
          <w:color w:val="000000"/>
          <w:lang w:val="fi-FI"/>
        </w:rPr>
        <w:t xml:space="preserve"> </w:t>
      </w:r>
      <w:r w:rsidR="00AC5C31">
        <w:rPr>
          <w:rFonts w:ascii="Times New Roman" w:hAnsi="Times New Roman"/>
          <w:color w:val="000000"/>
          <w:lang w:val="fi-FI"/>
        </w:rPr>
        <w:t xml:space="preserve">ennen kuin kaikkia tunteja </w:t>
      </w:r>
      <w:r w:rsidR="00AC19D4">
        <w:rPr>
          <w:rFonts w:ascii="Times New Roman" w:hAnsi="Times New Roman"/>
          <w:color w:val="000000"/>
          <w:lang w:val="fi-FI"/>
        </w:rPr>
        <w:t>oli</w:t>
      </w:r>
      <w:r w:rsidR="00187649">
        <w:rPr>
          <w:rFonts w:ascii="Times New Roman" w:hAnsi="Times New Roman"/>
          <w:color w:val="000000"/>
          <w:lang w:val="fi-FI"/>
        </w:rPr>
        <w:t xml:space="preserve"> kirjattu</w:t>
      </w:r>
      <w:r w:rsidR="00AC5C31">
        <w:rPr>
          <w:rFonts w:ascii="Times New Roman" w:hAnsi="Times New Roman"/>
          <w:color w:val="000000"/>
          <w:lang w:val="fi-FI"/>
        </w:rPr>
        <w:t xml:space="preserve"> työajanseurantaan. Lisäksi työtuntikirjauksia muokattiin kesken analyysin suorittamista, ja joidenkin tuntien lopullisesta toteumasta teh</w:t>
      </w:r>
      <w:r w:rsidR="009D1488">
        <w:rPr>
          <w:rFonts w:ascii="Times New Roman" w:hAnsi="Times New Roman"/>
          <w:color w:val="000000"/>
          <w:lang w:val="fi-FI"/>
        </w:rPr>
        <w:t>t</w:t>
      </w:r>
      <w:r w:rsidR="00AC5C31">
        <w:rPr>
          <w:rFonts w:ascii="Times New Roman" w:hAnsi="Times New Roman"/>
          <w:color w:val="000000"/>
          <w:lang w:val="fi-FI"/>
        </w:rPr>
        <w:t>iin valistuneita arvi</w:t>
      </w:r>
      <w:r w:rsidR="00127945">
        <w:rPr>
          <w:rFonts w:ascii="Times New Roman" w:hAnsi="Times New Roman"/>
          <w:color w:val="000000"/>
          <w:lang w:val="fi-FI"/>
        </w:rPr>
        <w:t>oita. Näistä syistä lukujen 6.2</w:t>
      </w:r>
      <w:r w:rsidR="00AC5C31">
        <w:rPr>
          <w:rFonts w:ascii="Times New Roman" w:hAnsi="Times New Roman"/>
          <w:color w:val="000000"/>
          <w:lang w:val="fi-FI"/>
        </w:rPr>
        <w:t xml:space="preserve">−6.8 taulukoiden tunnit eivät ole täysin yhtenevät. Lopulliset työtunnit on </w:t>
      </w:r>
      <w:r w:rsidR="008735DF">
        <w:rPr>
          <w:rFonts w:ascii="Times New Roman" w:hAnsi="Times New Roman"/>
          <w:color w:val="000000"/>
          <w:lang w:val="fi-FI"/>
        </w:rPr>
        <w:t>kirjattu</w:t>
      </w:r>
      <w:r w:rsidR="00AC5C31">
        <w:rPr>
          <w:rFonts w:ascii="Times New Roman" w:hAnsi="Times New Roman"/>
          <w:color w:val="000000"/>
          <w:lang w:val="fi-FI"/>
        </w:rPr>
        <w:t xml:space="preserve"> työajanseurantaan [19].</w:t>
      </w:r>
    </w:p>
    <w:p w14:paraId="1B13768E" w14:textId="0632EC2C" w:rsidR="009F2FCA" w:rsidRDefault="00592841" w:rsidP="00592841">
      <w:pPr>
        <w:spacing w:line="360" w:lineRule="auto"/>
        <w:rPr>
          <w:rFonts w:ascii="Times New Roman" w:hAnsi="Times New Roman"/>
          <w:color w:val="000000"/>
          <w:lang w:val="fi-FI"/>
        </w:rPr>
      </w:pPr>
      <w:r>
        <w:rPr>
          <w:rFonts w:ascii="Times New Roman" w:hAnsi="Times New Roman"/>
          <w:color w:val="000000"/>
          <w:lang w:val="fi-FI"/>
        </w:rPr>
        <w:t>Projektiryhmän suunnitelmana oli käyttää</w:t>
      </w:r>
      <w:r w:rsidRPr="00CA592A">
        <w:rPr>
          <w:rFonts w:ascii="Times New Roman" w:hAnsi="Times New Roman"/>
          <w:color w:val="000000"/>
          <w:lang w:val="fi-FI"/>
        </w:rPr>
        <w:t xml:space="preserve"> </w:t>
      </w:r>
      <w:r>
        <w:rPr>
          <w:rFonts w:ascii="Times New Roman" w:hAnsi="Times New Roman"/>
          <w:color w:val="000000"/>
          <w:lang w:val="fi-FI"/>
        </w:rPr>
        <w:t>20 viikkotyötuntia jokaista projektiryhmän jäsentä kohti toukokuun loppuun saakka</w:t>
      </w:r>
      <w:r w:rsidRPr="00CA592A">
        <w:rPr>
          <w:rFonts w:ascii="Times New Roman" w:hAnsi="Times New Roman"/>
          <w:color w:val="000000"/>
          <w:lang w:val="fi-FI"/>
        </w:rPr>
        <w:t xml:space="preserve">. </w:t>
      </w:r>
      <w:r>
        <w:rPr>
          <w:rFonts w:ascii="Times New Roman" w:hAnsi="Times New Roman"/>
          <w:color w:val="000000"/>
          <w:lang w:val="fi-FI"/>
        </w:rPr>
        <w:t>T</w:t>
      </w:r>
      <w:r w:rsidRPr="00CA592A">
        <w:rPr>
          <w:rFonts w:ascii="Times New Roman" w:hAnsi="Times New Roman"/>
          <w:color w:val="000000"/>
          <w:lang w:val="fi-FI"/>
        </w:rPr>
        <w:t>yötuntien arvioinnin mukaan Sovellusprojekti</w:t>
      </w:r>
      <w:r>
        <w:rPr>
          <w:rFonts w:ascii="Times New Roman" w:hAnsi="Times New Roman"/>
          <w:color w:val="000000"/>
          <w:lang w:val="fi-FI"/>
        </w:rPr>
        <w:t xml:space="preserve">n läpivienti olisi </w:t>
      </w:r>
      <w:r w:rsidRPr="00CA592A">
        <w:rPr>
          <w:rFonts w:ascii="Times New Roman" w:hAnsi="Times New Roman"/>
          <w:color w:val="000000"/>
          <w:lang w:val="fi-FI"/>
        </w:rPr>
        <w:t xml:space="preserve">yhteensä </w:t>
      </w:r>
      <w:r>
        <w:rPr>
          <w:rFonts w:ascii="Times New Roman" w:hAnsi="Times New Roman"/>
          <w:color w:val="000000"/>
          <w:lang w:val="fi-FI"/>
        </w:rPr>
        <w:t xml:space="preserve">vaatinut </w:t>
      </w:r>
      <w:r w:rsidRPr="00CA592A">
        <w:rPr>
          <w:rFonts w:ascii="Times New Roman" w:hAnsi="Times New Roman"/>
          <w:color w:val="000000"/>
          <w:lang w:val="fi-FI"/>
        </w:rPr>
        <w:t>noin</w:t>
      </w:r>
      <w:r>
        <w:rPr>
          <w:rFonts w:ascii="Times New Roman" w:hAnsi="Times New Roman"/>
          <w:color w:val="000000"/>
          <w:lang w:val="fi-FI"/>
        </w:rPr>
        <w:t xml:space="preserve"> </w:t>
      </w:r>
      <w:r w:rsidR="00490BD5">
        <w:rPr>
          <w:rFonts w:ascii="Times New Roman" w:hAnsi="Times New Roman"/>
          <w:color w:val="000000"/>
          <w:lang w:val="fi-FI" w:eastAsia="fi-FI"/>
        </w:rPr>
        <w:t>1350</w:t>
      </w:r>
      <w:r>
        <w:rPr>
          <w:rFonts w:ascii="Times New Roman" w:hAnsi="Times New Roman"/>
          <w:color w:val="000000"/>
          <w:lang w:val="fi-FI" w:eastAsia="fi-FI"/>
        </w:rPr>
        <w:t xml:space="preserve"> </w:t>
      </w:r>
      <w:r w:rsidRPr="00CA592A">
        <w:rPr>
          <w:rFonts w:ascii="Times New Roman" w:hAnsi="Times New Roman"/>
          <w:color w:val="000000"/>
          <w:lang w:val="fi-FI"/>
        </w:rPr>
        <w:t>tuntia. Projektin ohella suoritettaviin oheiskursseihin</w:t>
      </w:r>
      <w:r>
        <w:rPr>
          <w:rFonts w:ascii="Times New Roman" w:hAnsi="Times New Roman"/>
          <w:color w:val="000000"/>
          <w:lang w:val="fi-FI"/>
        </w:rPr>
        <w:t xml:space="preserve"> laskettiin työtunnit erikseen.</w:t>
      </w:r>
      <w:r w:rsidR="00CB53FB">
        <w:rPr>
          <w:rFonts w:ascii="Times New Roman" w:hAnsi="Times New Roman"/>
          <w:color w:val="000000"/>
          <w:lang w:val="fi-FI"/>
        </w:rPr>
        <w:t xml:space="preserve"> </w:t>
      </w:r>
    </w:p>
    <w:p w14:paraId="61007BB2" w14:textId="3B66FEB8" w:rsidR="00190F40" w:rsidRDefault="00662770" w:rsidP="0087462E">
      <w:pPr>
        <w:spacing w:line="360" w:lineRule="auto"/>
        <w:rPr>
          <w:rFonts w:ascii="Times New Roman" w:hAnsi="Times New Roman"/>
          <w:color w:val="000000"/>
          <w:lang w:val="fi-FI"/>
        </w:rPr>
      </w:pPr>
      <w:r w:rsidRPr="0048047D">
        <w:rPr>
          <w:rFonts w:ascii="Times New Roman" w:hAnsi="Times New Roman"/>
          <w:color w:val="000000"/>
          <w:lang w:val="fi-FI"/>
        </w:rPr>
        <w:t xml:space="preserve">Sovellusprojektille varatut työtunnit, oheiskurssit pois lukien, ylittyivät työtuntikirjausten mukaan </w:t>
      </w:r>
      <w:r w:rsidR="00E62AEF">
        <w:rPr>
          <w:rFonts w:ascii="Times New Roman" w:hAnsi="Times New Roman"/>
          <w:color w:val="000000"/>
          <w:lang w:val="fi-FI"/>
        </w:rPr>
        <w:t xml:space="preserve">koko </w:t>
      </w:r>
      <w:r w:rsidRPr="0048047D">
        <w:rPr>
          <w:rFonts w:ascii="Times New Roman" w:hAnsi="Times New Roman"/>
          <w:color w:val="000000"/>
          <w:lang w:val="fi-FI"/>
        </w:rPr>
        <w:t xml:space="preserve">projektiryhmän osalta yhteensä </w:t>
      </w:r>
      <w:r w:rsidR="0048047D">
        <w:rPr>
          <w:rFonts w:ascii="Times New Roman" w:hAnsi="Times New Roman"/>
          <w:color w:val="000000"/>
          <w:lang w:val="fi-FI"/>
        </w:rPr>
        <w:t>3</w:t>
      </w:r>
      <w:r w:rsidR="00152064">
        <w:rPr>
          <w:rFonts w:ascii="Times New Roman" w:hAnsi="Times New Roman"/>
          <w:color w:val="000000"/>
          <w:lang w:val="fi-FI"/>
        </w:rPr>
        <w:t>4</w:t>
      </w:r>
      <w:r w:rsidR="00C401FF" w:rsidRPr="0048047D">
        <w:rPr>
          <w:rFonts w:ascii="Times New Roman" w:hAnsi="Times New Roman"/>
          <w:color w:val="000000"/>
          <w:lang w:val="fi-FI"/>
        </w:rPr>
        <w:t>0 tunnilla.</w:t>
      </w:r>
      <w:r w:rsidR="009C0357">
        <w:rPr>
          <w:rFonts w:ascii="Times New Roman" w:hAnsi="Times New Roman"/>
          <w:color w:val="000000"/>
          <w:lang w:val="fi-FI"/>
        </w:rPr>
        <w:t xml:space="preserve"> Tämä vastaa noin kolmen viikon työmäärää, </w:t>
      </w:r>
      <w:r w:rsidR="00FC3B71">
        <w:rPr>
          <w:rFonts w:ascii="Times New Roman" w:hAnsi="Times New Roman"/>
          <w:color w:val="000000"/>
          <w:lang w:val="fi-FI"/>
        </w:rPr>
        <w:t>joten</w:t>
      </w:r>
      <w:r w:rsidR="009C0357">
        <w:rPr>
          <w:rFonts w:ascii="Times New Roman" w:hAnsi="Times New Roman"/>
          <w:color w:val="000000"/>
          <w:lang w:val="fi-FI"/>
        </w:rPr>
        <w:t xml:space="preserve"> projektin loppuun </w:t>
      </w:r>
      <w:r w:rsidR="00DF14DB">
        <w:rPr>
          <w:rFonts w:ascii="Times New Roman" w:hAnsi="Times New Roman"/>
          <w:color w:val="000000"/>
          <w:lang w:val="fi-FI"/>
        </w:rPr>
        <w:t>varattu</w:t>
      </w:r>
      <w:r w:rsidR="009C0357">
        <w:rPr>
          <w:rFonts w:ascii="Times New Roman" w:hAnsi="Times New Roman"/>
          <w:color w:val="000000"/>
          <w:lang w:val="fi-FI"/>
        </w:rPr>
        <w:t xml:space="preserve"> pelivara käytettiin </w:t>
      </w:r>
      <w:r w:rsidR="007442EE">
        <w:rPr>
          <w:rFonts w:ascii="Times New Roman" w:hAnsi="Times New Roman"/>
          <w:color w:val="000000"/>
          <w:lang w:val="fi-FI"/>
        </w:rPr>
        <w:t xml:space="preserve">sovelluksen viimeistelyyn </w:t>
      </w:r>
      <w:r w:rsidR="009C0357">
        <w:rPr>
          <w:rFonts w:ascii="Times New Roman" w:hAnsi="Times New Roman"/>
          <w:color w:val="000000"/>
          <w:lang w:val="fi-FI"/>
        </w:rPr>
        <w:t>suunniteltua suurempien työmäärien johdosta.</w:t>
      </w:r>
      <w:r w:rsidR="00B63F65">
        <w:rPr>
          <w:rFonts w:ascii="Times New Roman" w:hAnsi="Times New Roman"/>
          <w:b/>
          <w:color w:val="000000"/>
          <w:lang w:val="fi-FI"/>
        </w:rPr>
        <w:t xml:space="preserve"> </w:t>
      </w:r>
      <w:r w:rsidR="00CB37AB" w:rsidRPr="00CB37AB">
        <w:rPr>
          <w:rFonts w:ascii="Times New Roman" w:hAnsi="Times New Roman"/>
          <w:color w:val="000000"/>
          <w:lang w:val="fi-FI"/>
        </w:rPr>
        <w:t>Työtun</w:t>
      </w:r>
      <w:r w:rsidR="00DD54B1">
        <w:rPr>
          <w:rFonts w:ascii="Times New Roman" w:hAnsi="Times New Roman"/>
          <w:color w:val="000000"/>
          <w:lang w:val="fi-FI"/>
        </w:rPr>
        <w:t xml:space="preserve">tien toteutuminen jakaantui </w:t>
      </w:r>
      <w:r w:rsidR="00CB37AB">
        <w:rPr>
          <w:rFonts w:ascii="Times New Roman" w:hAnsi="Times New Roman"/>
          <w:color w:val="000000"/>
          <w:lang w:val="fi-FI"/>
        </w:rPr>
        <w:t xml:space="preserve">hyvin tasaisesti projektiryhmän jäsenten kesken eroten eniten ja vähiten työtunteja kirjanneiden osalta vain </w:t>
      </w:r>
      <w:r w:rsidR="000B3AF5">
        <w:rPr>
          <w:rFonts w:ascii="Times New Roman" w:hAnsi="Times New Roman"/>
          <w:color w:val="000000"/>
          <w:lang w:val="fi-FI"/>
        </w:rPr>
        <w:t>21</w:t>
      </w:r>
      <w:r w:rsidR="00550FD4">
        <w:rPr>
          <w:rFonts w:ascii="Times New Roman" w:hAnsi="Times New Roman"/>
          <w:color w:val="000000"/>
          <w:lang w:val="fi-FI"/>
        </w:rPr>
        <w:t xml:space="preserve"> tunnilla.</w:t>
      </w:r>
    </w:p>
    <w:p w14:paraId="6A9AF746" w14:textId="77777777" w:rsidR="00590E8E" w:rsidRDefault="00590E8E" w:rsidP="0087462E">
      <w:pPr>
        <w:spacing w:line="360" w:lineRule="auto"/>
        <w:rPr>
          <w:rFonts w:ascii="Times New Roman" w:hAnsi="Times New Roman"/>
          <w:color w:val="000000"/>
          <w:lang w:val="fi-FI"/>
        </w:rPr>
      </w:pPr>
    </w:p>
    <w:p w14:paraId="6F5650F4" w14:textId="29EDA108" w:rsidR="004D4DF3" w:rsidRDefault="004D4DF3" w:rsidP="0087462E">
      <w:pPr>
        <w:spacing w:line="360" w:lineRule="auto"/>
        <w:rPr>
          <w:rFonts w:ascii="Times New Roman" w:hAnsi="Times New Roman"/>
          <w:color w:val="000000"/>
          <w:lang w:val="fi-FI"/>
        </w:rPr>
      </w:pPr>
      <w:r>
        <w:rPr>
          <w:rFonts w:ascii="Times New Roman" w:hAnsi="Times New Roman"/>
          <w:color w:val="000000"/>
          <w:lang w:val="fi-FI"/>
        </w:rPr>
        <w:lastRenderedPageBreak/>
        <w:t xml:space="preserve">Vaikka projektille suunnitellut työtunnit käytettiin projektiryhmän osalta jo viikkoon 19 mennessä, projektiryhmä sitoutui viemään projektin loppuun ja saattamaan sovelluksen tuotantokäyttöiseen kuntoon. Työmäärien ylittyminen johtui pääosin toteutettavan sovelluksen laajuudesta sekä tulosten viimeistelystä ja hyväksyttämisestä projektin lopussa. </w:t>
      </w:r>
    </w:p>
    <w:p w14:paraId="61662F32" w14:textId="7B2451C4" w:rsidR="009B340D" w:rsidRDefault="009B340D" w:rsidP="0087462E">
      <w:pPr>
        <w:spacing w:line="360" w:lineRule="auto"/>
        <w:rPr>
          <w:rFonts w:ascii="Times New Roman" w:hAnsi="Times New Roman"/>
          <w:color w:val="000000"/>
          <w:lang w:val="fi-FI"/>
        </w:rPr>
      </w:pPr>
      <w:r w:rsidRPr="00087127">
        <w:rPr>
          <w:rFonts w:ascii="Times New Roman" w:hAnsi="Times New Roman"/>
          <w:color w:val="000000"/>
          <w:lang w:val="fi-FI"/>
        </w:rPr>
        <w:t>Jos lasketaan</w:t>
      </w:r>
      <w:r>
        <w:rPr>
          <w:rFonts w:ascii="Times New Roman" w:hAnsi="Times New Roman"/>
          <w:color w:val="000000"/>
          <w:lang w:val="fi-FI"/>
        </w:rPr>
        <w:t xml:space="preserve"> yhteen projektiryhmän määrittelyyn, suunnitteluun ja toteutukseen käyttämät työtunnit, eroaa </w:t>
      </w:r>
      <w:r w:rsidR="00E764E1">
        <w:rPr>
          <w:rFonts w:ascii="Times New Roman" w:hAnsi="Times New Roman"/>
          <w:color w:val="000000"/>
          <w:lang w:val="fi-FI"/>
        </w:rPr>
        <w:t xml:space="preserve">ohjelmistokehityksen </w:t>
      </w:r>
      <w:r>
        <w:rPr>
          <w:rFonts w:ascii="Times New Roman" w:hAnsi="Times New Roman"/>
          <w:color w:val="000000"/>
          <w:lang w:val="fi-FI"/>
        </w:rPr>
        <w:t>toteuma suunnitelmasta noin 235 tuntia. Toteutukse</w:t>
      </w:r>
      <w:r w:rsidR="00E133EC">
        <w:rPr>
          <w:rFonts w:ascii="Times New Roman" w:hAnsi="Times New Roman"/>
          <w:color w:val="000000"/>
          <w:lang w:val="fi-FI"/>
        </w:rPr>
        <w:t>en</w:t>
      </w:r>
      <w:r>
        <w:rPr>
          <w:rFonts w:ascii="Times New Roman" w:hAnsi="Times New Roman"/>
          <w:color w:val="000000"/>
          <w:lang w:val="fi-FI"/>
        </w:rPr>
        <w:t xml:space="preserve"> </w:t>
      </w:r>
      <w:r w:rsidR="00E133EC">
        <w:rPr>
          <w:rFonts w:ascii="Times New Roman" w:hAnsi="Times New Roman"/>
          <w:color w:val="000000"/>
          <w:lang w:val="fi-FI"/>
        </w:rPr>
        <w:t>kirjatut</w:t>
      </w:r>
      <w:r>
        <w:rPr>
          <w:rFonts w:ascii="Times New Roman" w:hAnsi="Times New Roman"/>
          <w:color w:val="000000"/>
          <w:lang w:val="fi-FI"/>
        </w:rPr>
        <w:t xml:space="preserve"> työtunnit sisältävät myös määrittelyä ja suunnittelua</w:t>
      </w:r>
      <w:r w:rsidR="00E764E1">
        <w:rPr>
          <w:rFonts w:ascii="Times New Roman" w:hAnsi="Times New Roman"/>
          <w:color w:val="000000"/>
          <w:lang w:val="fi-FI"/>
        </w:rPr>
        <w:t>,</w:t>
      </w:r>
      <w:r>
        <w:rPr>
          <w:rFonts w:ascii="Times New Roman" w:hAnsi="Times New Roman"/>
          <w:color w:val="000000"/>
          <w:lang w:val="fi-FI"/>
        </w:rPr>
        <w:t xml:space="preserve"> </w:t>
      </w:r>
      <w:r w:rsidR="00E764E1">
        <w:rPr>
          <w:rFonts w:ascii="Times New Roman" w:hAnsi="Times New Roman"/>
          <w:color w:val="000000"/>
          <w:lang w:val="fi-FI"/>
        </w:rPr>
        <w:t xml:space="preserve">mikä </w:t>
      </w:r>
      <w:r>
        <w:rPr>
          <w:rFonts w:ascii="Times New Roman" w:hAnsi="Times New Roman"/>
          <w:color w:val="000000"/>
          <w:lang w:val="fi-FI"/>
        </w:rPr>
        <w:t xml:space="preserve">johtuu </w:t>
      </w:r>
      <w:r w:rsidR="00E764E1">
        <w:rPr>
          <w:rFonts w:ascii="Times New Roman" w:hAnsi="Times New Roman"/>
          <w:color w:val="000000"/>
          <w:lang w:val="fi-FI"/>
        </w:rPr>
        <w:t xml:space="preserve">osittain </w:t>
      </w:r>
      <w:r>
        <w:rPr>
          <w:rFonts w:ascii="Times New Roman" w:hAnsi="Times New Roman"/>
          <w:color w:val="000000"/>
          <w:lang w:val="fi-FI"/>
        </w:rPr>
        <w:t>projektiryhmän jäsenten eriävistä kirjauskäytänteistä.</w:t>
      </w:r>
    </w:p>
    <w:p w14:paraId="5E1E5E5C" w14:textId="77777777" w:rsidR="00EE05CB" w:rsidRPr="0087462E" w:rsidRDefault="00EE05CB" w:rsidP="0087462E">
      <w:pPr>
        <w:spacing w:line="360" w:lineRule="auto"/>
        <w:rPr>
          <w:rFonts w:ascii="Times New Roman" w:hAnsi="Times New Roman"/>
          <w:color w:val="000000"/>
          <w:lang w:val="fi-FI"/>
        </w:rPr>
      </w:pPr>
    </w:p>
    <w:tbl>
      <w:tblPr>
        <w:tblW w:w="9214" w:type="dxa"/>
        <w:jc w:val="center"/>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8"/>
        <w:gridCol w:w="500"/>
        <w:gridCol w:w="500"/>
        <w:gridCol w:w="500"/>
        <w:gridCol w:w="500"/>
        <w:gridCol w:w="500"/>
        <w:gridCol w:w="500"/>
        <w:gridCol w:w="500"/>
        <w:gridCol w:w="500"/>
        <w:gridCol w:w="500"/>
        <w:gridCol w:w="500"/>
        <w:gridCol w:w="766"/>
        <w:gridCol w:w="850"/>
      </w:tblGrid>
      <w:tr w:rsidR="00A16F84" w:rsidRPr="00A16F84" w14:paraId="68BDA29E" w14:textId="77777777" w:rsidTr="001761A8">
        <w:trPr>
          <w:trHeight w:val="330"/>
          <w:jc w:val="center"/>
        </w:trPr>
        <w:tc>
          <w:tcPr>
            <w:tcW w:w="2598" w:type="dxa"/>
            <w:shd w:val="clear" w:color="auto" w:fill="auto"/>
            <w:vAlign w:val="center"/>
            <w:hideMark/>
          </w:tcPr>
          <w:p w14:paraId="68D28A66" w14:textId="77777777" w:rsidR="00A16F84" w:rsidRPr="00A16F84" w:rsidRDefault="00A16F84" w:rsidP="00A16F84">
            <w:pPr>
              <w:suppressAutoHyphens w:val="0"/>
              <w:spacing w:after="0"/>
              <w:rPr>
                <w:rFonts w:ascii="Times New Roman" w:hAnsi="Times New Roman"/>
                <w:color w:val="000000"/>
                <w:lang w:val="fi-FI" w:eastAsia="fi-FI"/>
              </w:rPr>
            </w:pPr>
            <w:r w:rsidRPr="00A16F84">
              <w:rPr>
                <w:rFonts w:ascii="Times New Roman" w:hAnsi="Times New Roman"/>
                <w:color w:val="000000"/>
                <w:lang w:val="fi-FI" w:eastAsia="fi-FI"/>
              </w:rPr>
              <w:t> </w:t>
            </w:r>
          </w:p>
        </w:tc>
        <w:tc>
          <w:tcPr>
            <w:tcW w:w="1000" w:type="dxa"/>
            <w:gridSpan w:val="2"/>
            <w:shd w:val="clear" w:color="auto" w:fill="auto"/>
            <w:vAlign w:val="center"/>
            <w:hideMark/>
          </w:tcPr>
          <w:p w14:paraId="70146BB4" w14:textId="77777777" w:rsidR="00A16F84" w:rsidRPr="00A16F84" w:rsidRDefault="00A16F84" w:rsidP="00A16F84">
            <w:pPr>
              <w:suppressAutoHyphens w:val="0"/>
              <w:spacing w:after="0"/>
              <w:jc w:val="center"/>
              <w:rPr>
                <w:rFonts w:ascii="Times New Roman" w:hAnsi="Times New Roman"/>
                <w:b/>
                <w:bCs/>
                <w:color w:val="000000"/>
                <w:lang w:val="fi-FI" w:eastAsia="fi-FI"/>
              </w:rPr>
            </w:pPr>
            <w:r w:rsidRPr="00A16F84">
              <w:rPr>
                <w:rFonts w:ascii="Times New Roman" w:hAnsi="Times New Roman"/>
                <w:b/>
                <w:bCs/>
                <w:color w:val="000000"/>
                <w:lang w:val="fi-FI" w:eastAsia="fi-FI"/>
              </w:rPr>
              <w:t>JJ</w:t>
            </w:r>
          </w:p>
        </w:tc>
        <w:tc>
          <w:tcPr>
            <w:tcW w:w="1000" w:type="dxa"/>
            <w:gridSpan w:val="2"/>
            <w:shd w:val="clear" w:color="auto" w:fill="auto"/>
            <w:vAlign w:val="center"/>
            <w:hideMark/>
          </w:tcPr>
          <w:p w14:paraId="5A74D3DF" w14:textId="77777777" w:rsidR="00A16F84" w:rsidRPr="00A16F84" w:rsidRDefault="00A16F84" w:rsidP="00A16F84">
            <w:pPr>
              <w:suppressAutoHyphens w:val="0"/>
              <w:spacing w:after="0"/>
              <w:jc w:val="center"/>
              <w:rPr>
                <w:rFonts w:ascii="Times New Roman" w:hAnsi="Times New Roman"/>
                <w:b/>
                <w:bCs/>
                <w:color w:val="000000"/>
                <w:lang w:val="fi-FI" w:eastAsia="fi-FI"/>
              </w:rPr>
            </w:pPr>
            <w:r w:rsidRPr="00A16F84">
              <w:rPr>
                <w:rFonts w:ascii="Times New Roman" w:hAnsi="Times New Roman"/>
                <w:b/>
                <w:bCs/>
                <w:color w:val="000000"/>
                <w:lang w:val="fi-FI" w:eastAsia="fi-FI"/>
              </w:rPr>
              <w:t>SK</w:t>
            </w:r>
          </w:p>
        </w:tc>
        <w:tc>
          <w:tcPr>
            <w:tcW w:w="1000" w:type="dxa"/>
            <w:gridSpan w:val="2"/>
            <w:shd w:val="clear" w:color="auto" w:fill="auto"/>
            <w:vAlign w:val="center"/>
            <w:hideMark/>
          </w:tcPr>
          <w:p w14:paraId="4EF0F90A" w14:textId="77777777" w:rsidR="00A16F84" w:rsidRPr="00A16F84" w:rsidRDefault="00A16F84" w:rsidP="00A16F84">
            <w:pPr>
              <w:suppressAutoHyphens w:val="0"/>
              <w:spacing w:after="0"/>
              <w:jc w:val="center"/>
              <w:rPr>
                <w:rFonts w:ascii="Times New Roman" w:hAnsi="Times New Roman"/>
                <w:b/>
                <w:bCs/>
                <w:color w:val="000000"/>
                <w:lang w:val="fi-FI" w:eastAsia="fi-FI"/>
              </w:rPr>
            </w:pPr>
            <w:r w:rsidRPr="00A16F84">
              <w:rPr>
                <w:rFonts w:ascii="Times New Roman" w:hAnsi="Times New Roman"/>
                <w:b/>
                <w:bCs/>
                <w:color w:val="000000"/>
                <w:lang w:val="fi-FI" w:eastAsia="fi-FI"/>
              </w:rPr>
              <w:t>KK</w:t>
            </w:r>
          </w:p>
        </w:tc>
        <w:tc>
          <w:tcPr>
            <w:tcW w:w="1000" w:type="dxa"/>
            <w:gridSpan w:val="2"/>
            <w:shd w:val="clear" w:color="auto" w:fill="auto"/>
            <w:vAlign w:val="center"/>
            <w:hideMark/>
          </w:tcPr>
          <w:p w14:paraId="0D8EC51C" w14:textId="77777777" w:rsidR="00A16F84" w:rsidRPr="00A16F84" w:rsidRDefault="00A16F84" w:rsidP="00A16F84">
            <w:pPr>
              <w:suppressAutoHyphens w:val="0"/>
              <w:spacing w:after="0"/>
              <w:jc w:val="center"/>
              <w:rPr>
                <w:rFonts w:ascii="Times New Roman" w:hAnsi="Times New Roman"/>
                <w:b/>
                <w:bCs/>
                <w:color w:val="000000"/>
                <w:lang w:val="fi-FI" w:eastAsia="fi-FI"/>
              </w:rPr>
            </w:pPr>
            <w:r w:rsidRPr="00A16F84">
              <w:rPr>
                <w:rFonts w:ascii="Times New Roman" w:hAnsi="Times New Roman"/>
                <w:b/>
                <w:bCs/>
                <w:color w:val="000000"/>
                <w:lang w:val="fi-FI" w:eastAsia="fi-FI"/>
              </w:rPr>
              <w:t>JM</w:t>
            </w:r>
          </w:p>
        </w:tc>
        <w:tc>
          <w:tcPr>
            <w:tcW w:w="1000" w:type="dxa"/>
            <w:gridSpan w:val="2"/>
            <w:shd w:val="clear" w:color="auto" w:fill="auto"/>
            <w:vAlign w:val="center"/>
            <w:hideMark/>
          </w:tcPr>
          <w:p w14:paraId="392C79CC" w14:textId="77777777" w:rsidR="00A16F84" w:rsidRPr="00A16F84" w:rsidRDefault="00A16F84" w:rsidP="00A16F84">
            <w:pPr>
              <w:suppressAutoHyphens w:val="0"/>
              <w:spacing w:after="0"/>
              <w:jc w:val="center"/>
              <w:rPr>
                <w:rFonts w:ascii="Times New Roman" w:hAnsi="Times New Roman"/>
                <w:b/>
                <w:bCs/>
                <w:color w:val="000000"/>
                <w:lang w:val="fi-FI" w:eastAsia="fi-FI"/>
              </w:rPr>
            </w:pPr>
            <w:r w:rsidRPr="00A16F84">
              <w:rPr>
                <w:rFonts w:ascii="Times New Roman" w:hAnsi="Times New Roman"/>
                <w:b/>
                <w:bCs/>
                <w:color w:val="000000"/>
                <w:lang w:val="fi-FI" w:eastAsia="fi-FI"/>
              </w:rPr>
              <w:t>IP</w:t>
            </w:r>
          </w:p>
        </w:tc>
        <w:tc>
          <w:tcPr>
            <w:tcW w:w="1616" w:type="dxa"/>
            <w:gridSpan w:val="2"/>
            <w:shd w:val="clear" w:color="auto" w:fill="auto"/>
            <w:vAlign w:val="center"/>
            <w:hideMark/>
          </w:tcPr>
          <w:p w14:paraId="7A494A8B" w14:textId="77777777" w:rsidR="00A16F84" w:rsidRPr="00A16F84" w:rsidRDefault="00A16F84" w:rsidP="00A16F84">
            <w:pPr>
              <w:suppressAutoHyphens w:val="0"/>
              <w:spacing w:after="0"/>
              <w:jc w:val="center"/>
              <w:rPr>
                <w:rFonts w:ascii="Times New Roman" w:hAnsi="Times New Roman"/>
                <w:b/>
                <w:bCs/>
                <w:color w:val="000000"/>
                <w:lang w:val="fi-FI" w:eastAsia="fi-FI"/>
              </w:rPr>
            </w:pPr>
            <w:r w:rsidRPr="00A16F84">
              <w:rPr>
                <w:rFonts w:ascii="Times New Roman" w:hAnsi="Times New Roman"/>
                <w:b/>
                <w:bCs/>
                <w:color w:val="000000"/>
                <w:lang w:val="fi-FI" w:eastAsia="fi-FI"/>
              </w:rPr>
              <w:t>Kaikki</w:t>
            </w:r>
          </w:p>
        </w:tc>
      </w:tr>
      <w:tr w:rsidR="00A16F84" w:rsidRPr="00A16F84" w14:paraId="272FC26D" w14:textId="77777777" w:rsidTr="001761A8">
        <w:trPr>
          <w:trHeight w:val="330"/>
          <w:jc w:val="center"/>
        </w:trPr>
        <w:tc>
          <w:tcPr>
            <w:tcW w:w="2598" w:type="dxa"/>
            <w:shd w:val="clear" w:color="auto" w:fill="auto"/>
            <w:vAlign w:val="center"/>
            <w:hideMark/>
          </w:tcPr>
          <w:p w14:paraId="4E14656F" w14:textId="77777777" w:rsidR="00A16F84" w:rsidRPr="00A16F84" w:rsidRDefault="00A16F84" w:rsidP="00A16F84">
            <w:pPr>
              <w:suppressAutoHyphens w:val="0"/>
              <w:spacing w:after="0"/>
              <w:rPr>
                <w:rFonts w:ascii="Times New Roman" w:hAnsi="Times New Roman"/>
                <w:color w:val="000000"/>
                <w:lang w:val="fi-FI" w:eastAsia="fi-FI"/>
              </w:rPr>
            </w:pPr>
            <w:r w:rsidRPr="00A16F84">
              <w:rPr>
                <w:rFonts w:ascii="Times New Roman" w:hAnsi="Times New Roman"/>
                <w:color w:val="000000"/>
                <w:lang w:val="fi-FI" w:eastAsia="fi-FI"/>
              </w:rPr>
              <w:t> </w:t>
            </w:r>
          </w:p>
        </w:tc>
        <w:tc>
          <w:tcPr>
            <w:tcW w:w="500" w:type="dxa"/>
            <w:shd w:val="clear" w:color="auto" w:fill="auto"/>
            <w:vAlign w:val="center"/>
            <w:hideMark/>
          </w:tcPr>
          <w:p w14:paraId="7F842B96" w14:textId="77777777" w:rsidR="00A16F84" w:rsidRPr="00A16F84" w:rsidRDefault="00A16F84" w:rsidP="00A16F84">
            <w:pPr>
              <w:suppressAutoHyphens w:val="0"/>
              <w:spacing w:after="0"/>
              <w:rPr>
                <w:rFonts w:ascii="Times New Roman" w:hAnsi="Times New Roman"/>
                <w:b/>
                <w:bCs/>
                <w:color w:val="000000"/>
                <w:lang w:val="fi-FI" w:eastAsia="fi-FI"/>
              </w:rPr>
            </w:pPr>
            <w:r w:rsidRPr="00A16F84">
              <w:rPr>
                <w:rFonts w:ascii="Times New Roman" w:hAnsi="Times New Roman"/>
                <w:b/>
                <w:bCs/>
                <w:color w:val="000000"/>
                <w:lang w:val="fi-FI" w:eastAsia="fi-FI"/>
              </w:rPr>
              <w:t>S</w:t>
            </w:r>
          </w:p>
        </w:tc>
        <w:tc>
          <w:tcPr>
            <w:tcW w:w="500" w:type="dxa"/>
            <w:shd w:val="clear" w:color="auto" w:fill="auto"/>
            <w:vAlign w:val="center"/>
            <w:hideMark/>
          </w:tcPr>
          <w:p w14:paraId="0C8918A6" w14:textId="77777777" w:rsidR="00A16F84" w:rsidRPr="00A16F84" w:rsidRDefault="00A16F84" w:rsidP="00A16F84">
            <w:pPr>
              <w:suppressAutoHyphens w:val="0"/>
              <w:spacing w:after="0"/>
              <w:rPr>
                <w:rFonts w:ascii="Times New Roman" w:hAnsi="Times New Roman"/>
                <w:b/>
                <w:bCs/>
                <w:color w:val="000000"/>
                <w:lang w:val="fi-FI" w:eastAsia="fi-FI"/>
              </w:rPr>
            </w:pPr>
            <w:r w:rsidRPr="00A16F84">
              <w:rPr>
                <w:rFonts w:ascii="Times New Roman" w:hAnsi="Times New Roman"/>
                <w:b/>
                <w:bCs/>
                <w:color w:val="000000"/>
                <w:lang w:val="fi-FI" w:eastAsia="fi-FI"/>
              </w:rPr>
              <w:t>T</w:t>
            </w:r>
          </w:p>
        </w:tc>
        <w:tc>
          <w:tcPr>
            <w:tcW w:w="500" w:type="dxa"/>
            <w:shd w:val="clear" w:color="auto" w:fill="auto"/>
            <w:vAlign w:val="center"/>
            <w:hideMark/>
          </w:tcPr>
          <w:p w14:paraId="0283553A" w14:textId="77777777" w:rsidR="00A16F84" w:rsidRPr="00A16F84" w:rsidRDefault="00A16F84" w:rsidP="00A16F84">
            <w:pPr>
              <w:suppressAutoHyphens w:val="0"/>
              <w:spacing w:after="0"/>
              <w:rPr>
                <w:rFonts w:ascii="Times New Roman" w:hAnsi="Times New Roman"/>
                <w:b/>
                <w:bCs/>
                <w:color w:val="000000"/>
                <w:lang w:val="fi-FI" w:eastAsia="fi-FI"/>
              </w:rPr>
            </w:pPr>
            <w:r w:rsidRPr="00A16F84">
              <w:rPr>
                <w:rFonts w:ascii="Times New Roman" w:hAnsi="Times New Roman"/>
                <w:b/>
                <w:bCs/>
                <w:color w:val="000000"/>
                <w:lang w:val="fi-FI" w:eastAsia="fi-FI"/>
              </w:rPr>
              <w:t>S</w:t>
            </w:r>
          </w:p>
        </w:tc>
        <w:tc>
          <w:tcPr>
            <w:tcW w:w="500" w:type="dxa"/>
            <w:shd w:val="clear" w:color="auto" w:fill="auto"/>
            <w:vAlign w:val="center"/>
            <w:hideMark/>
          </w:tcPr>
          <w:p w14:paraId="03693909" w14:textId="77777777" w:rsidR="00A16F84" w:rsidRPr="00A16F84" w:rsidRDefault="00A16F84" w:rsidP="00A16F84">
            <w:pPr>
              <w:suppressAutoHyphens w:val="0"/>
              <w:spacing w:after="0"/>
              <w:rPr>
                <w:rFonts w:ascii="Times New Roman" w:hAnsi="Times New Roman"/>
                <w:b/>
                <w:bCs/>
                <w:color w:val="000000"/>
                <w:lang w:val="fi-FI" w:eastAsia="fi-FI"/>
              </w:rPr>
            </w:pPr>
            <w:r w:rsidRPr="00A16F84">
              <w:rPr>
                <w:rFonts w:ascii="Times New Roman" w:hAnsi="Times New Roman"/>
                <w:b/>
                <w:bCs/>
                <w:color w:val="000000"/>
                <w:lang w:val="fi-FI" w:eastAsia="fi-FI"/>
              </w:rPr>
              <w:t>T</w:t>
            </w:r>
          </w:p>
        </w:tc>
        <w:tc>
          <w:tcPr>
            <w:tcW w:w="500" w:type="dxa"/>
            <w:shd w:val="clear" w:color="auto" w:fill="auto"/>
            <w:vAlign w:val="center"/>
            <w:hideMark/>
          </w:tcPr>
          <w:p w14:paraId="76BDD321" w14:textId="77777777" w:rsidR="00A16F84" w:rsidRPr="00A16F84" w:rsidRDefault="00A16F84" w:rsidP="00A16F84">
            <w:pPr>
              <w:suppressAutoHyphens w:val="0"/>
              <w:spacing w:after="0"/>
              <w:rPr>
                <w:rFonts w:ascii="Times New Roman" w:hAnsi="Times New Roman"/>
                <w:b/>
                <w:bCs/>
                <w:color w:val="000000"/>
                <w:lang w:val="fi-FI" w:eastAsia="fi-FI"/>
              </w:rPr>
            </w:pPr>
            <w:r w:rsidRPr="00A16F84">
              <w:rPr>
                <w:rFonts w:ascii="Times New Roman" w:hAnsi="Times New Roman"/>
                <w:b/>
                <w:bCs/>
                <w:color w:val="000000"/>
                <w:lang w:val="fi-FI" w:eastAsia="fi-FI"/>
              </w:rPr>
              <w:t>S</w:t>
            </w:r>
          </w:p>
        </w:tc>
        <w:tc>
          <w:tcPr>
            <w:tcW w:w="500" w:type="dxa"/>
            <w:shd w:val="clear" w:color="auto" w:fill="auto"/>
            <w:vAlign w:val="center"/>
            <w:hideMark/>
          </w:tcPr>
          <w:p w14:paraId="6B59870C" w14:textId="77777777" w:rsidR="00A16F84" w:rsidRPr="00A16F84" w:rsidRDefault="00A16F84" w:rsidP="00A16F84">
            <w:pPr>
              <w:suppressAutoHyphens w:val="0"/>
              <w:spacing w:after="0"/>
              <w:rPr>
                <w:rFonts w:ascii="Times New Roman" w:hAnsi="Times New Roman"/>
                <w:b/>
                <w:bCs/>
                <w:color w:val="000000"/>
                <w:lang w:val="fi-FI" w:eastAsia="fi-FI"/>
              </w:rPr>
            </w:pPr>
            <w:r w:rsidRPr="00A16F84">
              <w:rPr>
                <w:rFonts w:ascii="Times New Roman" w:hAnsi="Times New Roman"/>
                <w:b/>
                <w:bCs/>
                <w:color w:val="000000"/>
                <w:lang w:val="fi-FI" w:eastAsia="fi-FI"/>
              </w:rPr>
              <w:t>T</w:t>
            </w:r>
          </w:p>
        </w:tc>
        <w:tc>
          <w:tcPr>
            <w:tcW w:w="500" w:type="dxa"/>
            <w:shd w:val="clear" w:color="auto" w:fill="auto"/>
            <w:vAlign w:val="center"/>
            <w:hideMark/>
          </w:tcPr>
          <w:p w14:paraId="649EC1D5" w14:textId="77777777" w:rsidR="00A16F84" w:rsidRPr="00A16F84" w:rsidRDefault="00A16F84" w:rsidP="00A16F84">
            <w:pPr>
              <w:suppressAutoHyphens w:val="0"/>
              <w:spacing w:after="0"/>
              <w:rPr>
                <w:rFonts w:ascii="Times New Roman" w:hAnsi="Times New Roman"/>
                <w:b/>
                <w:bCs/>
                <w:color w:val="000000"/>
                <w:lang w:val="fi-FI" w:eastAsia="fi-FI"/>
              </w:rPr>
            </w:pPr>
            <w:r w:rsidRPr="00A16F84">
              <w:rPr>
                <w:rFonts w:ascii="Times New Roman" w:hAnsi="Times New Roman"/>
                <w:b/>
                <w:bCs/>
                <w:color w:val="000000"/>
                <w:lang w:val="fi-FI" w:eastAsia="fi-FI"/>
              </w:rPr>
              <w:t>S</w:t>
            </w:r>
          </w:p>
        </w:tc>
        <w:tc>
          <w:tcPr>
            <w:tcW w:w="500" w:type="dxa"/>
            <w:shd w:val="clear" w:color="auto" w:fill="auto"/>
            <w:vAlign w:val="center"/>
            <w:hideMark/>
          </w:tcPr>
          <w:p w14:paraId="397EE691" w14:textId="77777777" w:rsidR="00A16F84" w:rsidRPr="00A16F84" w:rsidRDefault="00A16F84" w:rsidP="00A16F84">
            <w:pPr>
              <w:suppressAutoHyphens w:val="0"/>
              <w:spacing w:after="0"/>
              <w:rPr>
                <w:rFonts w:ascii="Times New Roman" w:hAnsi="Times New Roman"/>
                <w:b/>
                <w:bCs/>
                <w:color w:val="000000"/>
                <w:lang w:val="fi-FI" w:eastAsia="fi-FI"/>
              </w:rPr>
            </w:pPr>
            <w:r w:rsidRPr="00A16F84">
              <w:rPr>
                <w:rFonts w:ascii="Times New Roman" w:hAnsi="Times New Roman"/>
                <w:b/>
                <w:bCs/>
                <w:color w:val="000000"/>
                <w:lang w:val="fi-FI" w:eastAsia="fi-FI"/>
              </w:rPr>
              <w:t>T</w:t>
            </w:r>
          </w:p>
        </w:tc>
        <w:tc>
          <w:tcPr>
            <w:tcW w:w="500" w:type="dxa"/>
            <w:shd w:val="clear" w:color="auto" w:fill="auto"/>
            <w:vAlign w:val="center"/>
            <w:hideMark/>
          </w:tcPr>
          <w:p w14:paraId="54600884" w14:textId="77777777" w:rsidR="00A16F84" w:rsidRPr="00A16F84" w:rsidRDefault="00A16F84" w:rsidP="00A16F84">
            <w:pPr>
              <w:suppressAutoHyphens w:val="0"/>
              <w:spacing w:after="0"/>
              <w:rPr>
                <w:rFonts w:ascii="Times New Roman" w:hAnsi="Times New Roman"/>
                <w:b/>
                <w:bCs/>
                <w:color w:val="000000"/>
                <w:lang w:val="fi-FI" w:eastAsia="fi-FI"/>
              </w:rPr>
            </w:pPr>
            <w:r w:rsidRPr="00A16F84">
              <w:rPr>
                <w:rFonts w:ascii="Times New Roman" w:hAnsi="Times New Roman"/>
                <w:b/>
                <w:bCs/>
                <w:color w:val="000000"/>
                <w:lang w:val="fi-FI" w:eastAsia="fi-FI"/>
              </w:rPr>
              <w:t>S</w:t>
            </w:r>
          </w:p>
        </w:tc>
        <w:tc>
          <w:tcPr>
            <w:tcW w:w="500" w:type="dxa"/>
            <w:shd w:val="clear" w:color="auto" w:fill="auto"/>
            <w:vAlign w:val="center"/>
            <w:hideMark/>
          </w:tcPr>
          <w:p w14:paraId="03338081" w14:textId="77777777" w:rsidR="00A16F84" w:rsidRPr="00A16F84" w:rsidRDefault="00A16F84" w:rsidP="00A16F84">
            <w:pPr>
              <w:suppressAutoHyphens w:val="0"/>
              <w:spacing w:after="0"/>
              <w:rPr>
                <w:rFonts w:ascii="Times New Roman" w:hAnsi="Times New Roman"/>
                <w:b/>
                <w:bCs/>
                <w:color w:val="000000"/>
                <w:lang w:val="fi-FI" w:eastAsia="fi-FI"/>
              </w:rPr>
            </w:pPr>
            <w:r w:rsidRPr="00A16F84">
              <w:rPr>
                <w:rFonts w:ascii="Times New Roman" w:hAnsi="Times New Roman"/>
                <w:b/>
                <w:bCs/>
                <w:color w:val="000000"/>
                <w:lang w:val="fi-FI" w:eastAsia="fi-FI"/>
              </w:rPr>
              <w:t>T</w:t>
            </w:r>
          </w:p>
        </w:tc>
        <w:tc>
          <w:tcPr>
            <w:tcW w:w="766" w:type="dxa"/>
            <w:shd w:val="clear" w:color="auto" w:fill="auto"/>
            <w:vAlign w:val="center"/>
            <w:hideMark/>
          </w:tcPr>
          <w:p w14:paraId="69D59274" w14:textId="77777777" w:rsidR="00A16F84" w:rsidRPr="00A16F84" w:rsidRDefault="00A16F84" w:rsidP="00A16F84">
            <w:pPr>
              <w:suppressAutoHyphens w:val="0"/>
              <w:spacing w:after="0"/>
              <w:rPr>
                <w:rFonts w:ascii="Times New Roman" w:hAnsi="Times New Roman"/>
                <w:b/>
                <w:bCs/>
                <w:color w:val="000000"/>
                <w:lang w:val="fi-FI" w:eastAsia="fi-FI"/>
              </w:rPr>
            </w:pPr>
            <w:r w:rsidRPr="00A16F84">
              <w:rPr>
                <w:rFonts w:ascii="Times New Roman" w:hAnsi="Times New Roman"/>
                <w:b/>
                <w:bCs/>
                <w:color w:val="000000"/>
                <w:lang w:val="fi-FI" w:eastAsia="fi-FI"/>
              </w:rPr>
              <w:t>S</w:t>
            </w:r>
          </w:p>
        </w:tc>
        <w:tc>
          <w:tcPr>
            <w:tcW w:w="850" w:type="dxa"/>
            <w:shd w:val="clear" w:color="auto" w:fill="auto"/>
            <w:vAlign w:val="center"/>
            <w:hideMark/>
          </w:tcPr>
          <w:p w14:paraId="416051D2" w14:textId="77777777" w:rsidR="00A16F84" w:rsidRPr="00A16F84" w:rsidRDefault="00A16F84" w:rsidP="00A16F84">
            <w:pPr>
              <w:suppressAutoHyphens w:val="0"/>
              <w:spacing w:after="0"/>
              <w:rPr>
                <w:rFonts w:ascii="Times New Roman" w:hAnsi="Times New Roman"/>
                <w:b/>
                <w:bCs/>
                <w:color w:val="000000"/>
                <w:lang w:val="fi-FI" w:eastAsia="fi-FI"/>
              </w:rPr>
            </w:pPr>
            <w:r w:rsidRPr="00A16F84">
              <w:rPr>
                <w:rFonts w:ascii="Times New Roman" w:hAnsi="Times New Roman"/>
                <w:b/>
                <w:bCs/>
                <w:color w:val="000000"/>
                <w:lang w:val="fi-FI" w:eastAsia="fi-FI"/>
              </w:rPr>
              <w:t>T</w:t>
            </w:r>
          </w:p>
        </w:tc>
      </w:tr>
      <w:tr w:rsidR="00A16F84" w:rsidRPr="00A16F84" w14:paraId="16852847" w14:textId="77777777" w:rsidTr="001761A8">
        <w:trPr>
          <w:trHeight w:val="330"/>
          <w:jc w:val="center"/>
        </w:trPr>
        <w:tc>
          <w:tcPr>
            <w:tcW w:w="2598" w:type="dxa"/>
            <w:shd w:val="clear" w:color="auto" w:fill="auto"/>
            <w:noWrap/>
            <w:vAlign w:val="center"/>
            <w:hideMark/>
          </w:tcPr>
          <w:p w14:paraId="6E42A0F8" w14:textId="53F06765" w:rsidR="00A16F84" w:rsidRPr="00A16F84" w:rsidRDefault="00A16F84" w:rsidP="00A003C8">
            <w:pPr>
              <w:suppressAutoHyphens w:val="0"/>
              <w:spacing w:after="0"/>
              <w:rPr>
                <w:rFonts w:ascii="Times New Roman" w:hAnsi="Times New Roman"/>
                <w:b/>
                <w:bCs/>
                <w:color w:val="000000"/>
                <w:lang w:val="fi-FI" w:eastAsia="fi-FI"/>
              </w:rPr>
            </w:pPr>
            <w:r w:rsidRPr="00A16F84">
              <w:rPr>
                <w:rFonts w:ascii="Times New Roman" w:hAnsi="Times New Roman"/>
                <w:b/>
                <w:bCs/>
                <w:color w:val="000000"/>
                <w:lang w:val="fi-FI" w:eastAsia="fi-FI"/>
              </w:rPr>
              <w:t xml:space="preserve">Projektin </w:t>
            </w:r>
            <w:r w:rsidR="00A003C8">
              <w:rPr>
                <w:rFonts w:ascii="Times New Roman" w:hAnsi="Times New Roman"/>
                <w:b/>
                <w:bCs/>
                <w:color w:val="000000"/>
                <w:lang w:val="fi-FI" w:eastAsia="fi-FI"/>
              </w:rPr>
              <w:t>h</w:t>
            </w:r>
            <w:r w:rsidRPr="00A16F84">
              <w:rPr>
                <w:rFonts w:ascii="Times New Roman" w:hAnsi="Times New Roman"/>
                <w:b/>
                <w:bCs/>
                <w:color w:val="000000"/>
                <w:lang w:val="fi-FI" w:eastAsia="fi-FI"/>
              </w:rPr>
              <w:t>allinta</w:t>
            </w:r>
          </w:p>
        </w:tc>
        <w:tc>
          <w:tcPr>
            <w:tcW w:w="500" w:type="dxa"/>
            <w:shd w:val="clear" w:color="auto" w:fill="auto"/>
            <w:vAlign w:val="center"/>
            <w:hideMark/>
          </w:tcPr>
          <w:p w14:paraId="0D262DFA"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10</w:t>
            </w:r>
          </w:p>
        </w:tc>
        <w:tc>
          <w:tcPr>
            <w:tcW w:w="500" w:type="dxa"/>
            <w:shd w:val="clear" w:color="auto" w:fill="auto"/>
            <w:vAlign w:val="center"/>
            <w:hideMark/>
          </w:tcPr>
          <w:p w14:paraId="0CBE883F"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61</w:t>
            </w:r>
          </w:p>
        </w:tc>
        <w:tc>
          <w:tcPr>
            <w:tcW w:w="500" w:type="dxa"/>
            <w:shd w:val="clear" w:color="auto" w:fill="auto"/>
            <w:vAlign w:val="center"/>
            <w:hideMark/>
          </w:tcPr>
          <w:p w14:paraId="047D83C0"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10</w:t>
            </w:r>
          </w:p>
        </w:tc>
        <w:tc>
          <w:tcPr>
            <w:tcW w:w="500" w:type="dxa"/>
            <w:shd w:val="clear" w:color="auto" w:fill="auto"/>
            <w:vAlign w:val="center"/>
            <w:hideMark/>
          </w:tcPr>
          <w:p w14:paraId="5E340C54"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0</w:t>
            </w:r>
          </w:p>
        </w:tc>
        <w:tc>
          <w:tcPr>
            <w:tcW w:w="500" w:type="dxa"/>
            <w:shd w:val="clear" w:color="auto" w:fill="auto"/>
            <w:vAlign w:val="center"/>
            <w:hideMark/>
          </w:tcPr>
          <w:p w14:paraId="0DC9D978"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128</w:t>
            </w:r>
          </w:p>
        </w:tc>
        <w:tc>
          <w:tcPr>
            <w:tcW w:w="500" w:type="dxa"/>
            <w:shd w:val="clear" w:color="auto" w:fill="auto"/>
            <w:vAlign w:val="center"/>
            <w:hideMark/>
          </w:tcPr>
          <w:p w14:paraId="13A89A1A"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237</w:t>
            </w:r>
          </w:p>
        </w:tc>
        <w:tc>
          <w:tcPr>
            <w:tcW w:w="500" w:type="dxa"/>
            <w:shd w:val="clear" w:color="auto" w:fill="auto"/>
            <w:vAlign w:val="center"/>
            <w:hideMark/>
          </w:tcPr>
          <w:p w14:paraId="462C9230" w14:textId="1BBC755D" w:rsidR="00A16F84" w:rsidRPr="00A16F84" w:rsidRDefault="00DB474E" w:rsidP="00D450AC">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10</w:t>
            </w:r>
          </w:p>
        </w:tc>
        <w:tc>
          <w:tcPr>
            <w:tcW w:w="500" w:type="dxa"/>
            <w:shd w:val="clear" w:color="auto" w:fill="auto"/>
            <w:vAlign w:val="center"/>
            <w:hideMark/>
          </w:tcPr>
          <w:p w14:paraId="36F124DD"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6</w:t>
            </w:r>
          </w:p>
        </w:tc>
        <w:tc>
          <w:tcPr>
            <w:tcW w:w="500" w:type="dxa"/>
            <w:shd w:val="clear" w:color="auto" w:fill="auto"/>
            <w:vAlign w:val="center"/>
            <w:hideMark/>
          </w:tcPr>
          <w:p w14:paraId="5C1FFB90" w14:textId="1C86B1E7" w:rsidR="00A16F84" w:rsidRPr="00A16F84" w:rsidRDefault="00DB474E" w:rsidP="00D450AC">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10</w:t>
            </w:r>
          </w:p>
        </w:tc>
        <w:tc>
          <w:tcPr>
            <w:tcW w:w="500" w:type="dxa"/>
            <w:shd w:val="clear" w:color="auto" w:fill="auto"/>
            <w:vAlign w:val="center"/>
            <w:hideMark/>
          </w:tcPr>
          <w:p w14:paraId="5202B5E1"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5</w:t>
            </w:r>
          </w:p>
        </w:tc>
        <w:tc>
          <w:tcPr>
            <w:tcW w:w="766" w:type="dxa"/>
            <w:shd w:val="clear" w:color="auto" w:fill="auto"/>
            <w:vAlign w:val="center"/>
            <w:hideMark/>
          </w:tcPr>
          <w:p w14:paraId="4D084829" w14:textId="304587FD" w:rsidR="00A16F84" w:rsidRPr="007854B9" w:rsidRDefault="00A16F84" w:rsidP="00AA079D">
            <w:pPr>
              <w:suppressAutoHyphens w:val="0"/>
              <w:spacing w:after="0"/>
              <w:jc w:val="right"/>
              <w:rPr>
                <w:rFonts w:ascii="Times New Roman" w:hAnsi="Times New Roman"/>
                <w:b/>
                <w:color w:val="000000"/>
                <w:lang w:val="fi-FI" w:eastAsia="fi-FI"/>
              </w:rPr>
            </w:pPr>
            <w:r w:rsidRPr="007854B9">
              <w:rPr>
                <w:rFonts w:ascii="Times New Roman" w:hAnsi="Times New Roman"/>
                <w:b/>
                <w:color w:val="000000"/>
                <w:lang w:val="fi-FI" w:eastAsia="fi-FI"/>
              </w:rPr>
              <w:t>1</w:t>
            </w:r>
            <w:r w:rsidR="00AA079D">
              <w:rPr>
                <w:rFonts w:ascii="Times New Roman" w:hAnsi="Times New Roman"/>
                <w:b/>
                <w:color w:val="000000"/>
                <w:lang w:val="fi-FI" w:eastAsia="fi-FI"/>
              </w:rPr>
              <w:t>6</w:t>
            </w:r>
            <w:r w:rsidRPr="007854B9">
              <w:rPr>
                <w:rFonts w:ascii="Times New Roman" w:hAnsi="Times New Roman"/>
                <w:b/>
                <w:color w:val="000000"/>
                <w:lang w:val="fi-FI" w:eastAsia="fi-FI"/>
              </w:rPr>
              <w:t>8</w:t>
            </w:r>
          </w:p>
        </w:tc>
        <w:tc>
          <w:tcPr>
            <w:tcW w:w="850" w:type="dxa"/>
            <w:shd w:val="clear" w:color="auto" w:fill="auto"/>
            <w:vAlign w:val="center"/>
            <w:hideMark/>
          </w:tcPr>
          <w:p w14:paraId="51C53B6A" w14:textId="77777777" w:rsidR="00A16F84" w:rsidRPr="007854B9" w:rsidRDefault="00A16F84" w:rsidP="00D450AC">
            <w:pPr>
              <w:suppressAutoHyphens w:val="0"/>
              <w:spacing w:after="0"/>
              <w:jc w:val="right"/>
              <w:rPr>
                <w:rFonts w:ascii="Times New Roman" w:hAnsi="Times New Roman"/>
                <w:b/>
                <w:color w:val="000000"/>
                <w:lang w:val="fi-FI" w:eastAsia="fi-FI"/>
              </w:rPr>
            </w:pPr>
            <w:r w:rsidRPr="007854B9">
              <w:rPr>
                <w:rFonts w:ascii="Times New Roman" w:hAnsi="Times New Roman"/>
                <w:b/>
                <w:color w:val="000000"/>
                <w:lang w:val="fi-FI" w:eastAsia="fi-FI"/>
              </w:rPr>
              <w:t>309</w:t>
            </w:r>
          </w:p>
        </w:tc>
      </w:tr>
      <w:tr w:rsidR="00A16F84" w:rsidRPr="00A16F84" w14:paraId="15AE46DC" w14:textId="77777777" w:rsidTr="001761A8">
        <w:trPr>
          <w:trHeight w:val="330"/>
          <w:jc w:val="center"/>
        </w:trPr>
        <w:tc>
          <w:tcPr>
            <w:tcW w:w="2598" w:type="dxa"/>
            <w:shd w:val="clear" w:color="auto" w:fill="auto"/>
            <w:noWrap/>
            <w:vAlign w:val="center"/>
            <w:hideMark/>
          </w:tcPr>
          <w:p w14:paraId="0D66EC4F" w14:textId="77777777" w:rsidR="00A16F84" w:rsidRPr="00A16F84" w:rsidRDefault="00A16F84" w:rsidP="00A16F84">
            <w:pPr>
              <w:suppressAutoHyphens w:val="0"/>
              <w:spacing w:after="0"/>
              <w:rPr>
                <w:rFonts w:ascii="Times New Roman" w:hAnsi="Times New Roman"/>
                <w:b/>
                <w:bCs/>
                <w:color w:val="000000"/>
                <w:lang w:val="fi-FI" w:eastAsia="fi-FI"/>
              </w:rPr>
            </w:pPr>
            <w:r w:rsidRPr="00A16F84">
              <w:rPr>
                <w:rFonts w:ascii="Times New Roman" w:hAnsi="Times New Roman"/>
                <w:b/>
                <w:bCs/>
                <w:color w:val="000000"/>
                <w:lang w:val="fi-FI" w:eastAsia="fi-FI"/>
              </w:rPr>
              <w:t>Palaverit</w:t>
            </w:r>
          </w:p>
        </w:tc>
        <w:tc>
          <w:tcPr>
            <w:tcW w:w="500" w:type="dxa"/>
            <w:shd w:val="clear" w:color="auto" w:fill="auto"/>
            <w:vAlign w:val="center"/>
            <w:hideMark/>
          </w:tcPr>
          <w:p w14:paraId="4084553C"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26</w:t>
            </w:r>
          </w:p>
        </w:tc>
        <w:tc>
          <w:tcPr>
            <w:tcW w:w="500" w:type="dxa"/>
            <w:shd w:val="clear" w:color="auto" w:fill="auto"/>
            <w:vAlign w:val="center"/>
            <w:hideMark/>
          </w:tcPr>
          <w:p w14:paraId="2FC6C407"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48</w:t>
            </w:r>
          </w:p>
        </w:tc>
        <w:tc>
          <w:tcPr>
            <w:tcW w:w="500" w:type="dxa"/>
            <w:shd w:val="clear" w:color="auto" w:fill="auto"/>
            <w:vAlign w:val="center"/>
            <w:hideMark/>
          </w:tcPr>
          <w:p w14:paraId="775B033A"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22</w:t>
            </w:r>
          </w:p>
        </w:tc>
        <w:tc>
          <w:tcPr>
            <w:tcW w:w="500" w:type="dxa"/>
            <w:shd w:val="clear" w:color="auto" w:fill="auto"/>
            <w:vAlign w:val="center"/>
            <w:hideMark/>
          </w:tcPr>
          <w:p w14:paraId="7997BB3B"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30</w:t>
            </w:r>
          </w:p>
        </w:tc>
        <w:tc>
          <w:tcPr>
            <w:tcW w:w="500" w:type="dxa"/>
            <w:shd w:val="clear" w:color="auto" w:fill="auto"/>
            <w:vAlign w:val="center"/>
            <w:hideMark/>
          </w:tcPr>
          <w:p w14:paraId="4CF6CDAE"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38</w:t>
            </w:r>
          </w:p>
        </w:tc>
        <w:tc>
          <w:tcPr>
            <w:tcW w:w="500" w:type="dxa"/>
            <w:shd w:val="clear" w:color="auto" w:fill="auto"/>
            <w:vAlign w:val="center"/>
            <w:hideMark/>
          </w:tcPr>
          <w:p w14:paraId="333D60CE"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34</w:t>
            </w:r>
          </w:p>
        </w:tc>
        <w:tc>
          <w:tcPr>
            <w:tcW w:w="500" w:type="dxa"/>
            <w:shd w:val="clear" w:color="auto" w:fill="auto"/>
            <w:vAlign w:val="center"/>
            <w:hideMark/>
          </w:tcPr>
          <w:p w14:paraId="54B79B72"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32</w:t>
            </w:r>
          </w:p>
        </w:tc>
        <w:tc>
          <w:tcPr>
            <w:tcW w:w="500" w:type="dxa"/>
            <w:shd w:val="clear" w:color="auto" w:fill="auto"/>
            <w:vAlign w:val="center"/>
            <w:hideMark/>
          </w:tcPr>
          <w:p w14:paraId="22D351BD"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39</w:t>
            </w:r>
          </w:p>
        </w:tc>
        <w:tc>
          <w:tcPr>
            <w:tcW w:w="500" w:type="dxa"/>
            <w:shd w:val="clear" w:color="auto" w:fill="auto"/>
            <w:vAlign w:val="center"/>
            <w:hideMark/>
          </w:tcPr>
          <w:p w14:paraId="1FF373AA"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32</w:t>
            </w:r>
          </w:p>
        </w:tc>
        <w:tc>
          <w:tcPr>
            <w:tcW w:w="500" w:type="dxa"/>
            <w:shd w:val="clear" w:color="auto" w:fill="auto"/>
            <w:vAlign w:val="center"/>
            <w:hideMark/>
          </w:tcPr>
          <w:p w14:paraId="59A8F67B"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66</w:t>
            </w:r>
          </w:p>
        </w:tc>
        <w:tc>
          <w:tcPr>
            <w:tcW w:w="766" w:type="dxa"/>
            <w:shd w:val="clear" w:color="auto" w:fill="auto"/>
            <w:vAlign w:val="center"/>
            <w:hideMark/>
          </w:tcPr>
          <w:p w14:paraId="4204AF97" w14:textId="77777777" w:rsidR="00A16F84" w:rsidRPr="007854B9" w:rsidRDefault="00A16F84" w:rsidP="00D450AC">
            <w:pPr>
              <w:suppressAutoHyphens w:val="0"/>
              <w:spacing w:after="0"/>
              <w:jc w:val="right"/>
              <w:rPr>
                <w:rFonts w:ascii="Times New Roman" w:hAnsi="Times New Roman"/>
                <w:b/>
                <w:color w:val="000000"/>
                <w:lang w:val="fi-FI" w:eastAsia="fi-FI"/>
              </w:rPr>
            </w:pPr>
            <w:r w:rsidRPr="007854B9">
              <w:rPr>
                <w:rFonts w:ascii="Times New Roman" w:hAnsi="Times New Roman"/>
                <w:b/>
                <w:color w:val="000000"/>
                <w:lang w:val="fi-FI" w:eastAsia="fi-FI"/>
              </w:rPr>
              <w:t>150</w:t>
            </w:r>
          </w:p>
        </w:tc>
        <w:tc>
          <w:tcPr>
            <w:tcW w:w="850" w:type="dxa"/>
            <w:shd w:val="clear" w:color="auto" w:fill="auto"/>
            <w:vAlign w:val="center"/>
            <w:hideMark/>
          </w:tcPr>
          <w:p w14:paraId="48D104B4" w14:textId="77777777" w:rsidR="00A16F84" w:rsidRPr="007854B9" w:rsidRDefault="00A16F84" w:rsidP="00D450AC">
            <w:pPr>
              <w:suppressAutoHyphens w:val="0"/>
              <w:spacing w:after="0"/>
              <w:jc w:val="right"/>
              <w:rPr>
                <w:rFonts w:ascii="Times New Roman" w:hAnsi="Times New Roman"/>
                <w:b/>
                <w:color w:val="000000"/>
                <w:lang w:val="fi-FI" w:eastAsia="fi-FI"/>
              </w:rPr>
            </w:pPr>
            <w:r w:rsidRPr="007854B9">
              <w:rPr>
                <w:rFonts w:ascii="Times New Roman" w:hAnsi="Times New Roman"/>
                <w:b/>
                <w:color w:val="000000"/>
                <w:lang w:val="fi-FI" w:eastAsia="fi-FI"/>
              </w:rPr>
              <w:t>217</w:t>
            </w:r>
          </w:p>
        </w:tc>
      </w:tr>
      <w:tr w:rsidR="00A16F84" w:rsidRPr="00A16F84" w14:paraId="54F1B222" w14:textId="77777777" w:rsidTr="001761A8">
        <w:trPr>
          <w:trHeight w:val="330"/>
          <w:jc w:val="center"/>
        </w:trPr>
        <w:tc>
          <w:tcPr>
            <w:tcW w:w="2598" w:type="dxa"/>
            <w:shd w:val="clear" w:color="auto" w:fill="auto"/>
            <w:noWrap/>
            <w:vAlign w:val="center"/>
            <w:hideMark/>
          </w:tcPr>
          <w:p w14:paraId="59E114C0" w14:textId="77777777" w:rsidR="00A16F84" w:rsidRPr="00A16F84" w:rsidRDefault="00A16F84" w:rsidP="00A16F84">
            <w:pPr>
              <w:suppressAutoHyphens w:val="0"/>
              <w:spacing w:after="0"/>
              <w:rPr>
                <w:rFonts w:ascii="Times New Roman" w:hAnsi="Times New Roman"/>
                <w:b/>
                <w:bCs/>
                <w:color w:val="000000"/>
                <w:lang w:val="fi-FI" w:eastAsia="fi-FI"/>
              </w:rPr>
            </w:pPr>
            <w:r w:rsidRPr="00A16F84">
              <w:rPr>
                <w:rFonts w:ascii="Times New Roman" w:hAnsi="Times New Roman"/>
                <w:b/>
                <w:bCs/>
                <w:color w:val="000000"/>
                <w:lang w:val="fi-FI" w:eastAsia="fi-FI"/>
              </w:rPr>
              <w:t>Esitutkimus</w:t>
            </w:r>
          </w:p>
        </w:tc>
        <w:tc>
          <w:tcPr>
            <w:tcW w:w="500" w:type="dxa"/>
            <w:shd w:val="clear" w:color="auto" w:fill="auto"/>
            <w:vAlign w:val="center"/>
            <w:hideMark/>
          </w:tcPr>
          <w:p w14:paraId="2AE5F7BF"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45</w:t>
            </w:r>
          </w:p>
        </w:tc>
        <w:tc>
          <w:tcPr>
            <w:tcW w:w="500" w:type="dxa"/>
            <w:shd w:val="clear" w:color="auto" w:fill="auto"/>
            <w:vAlign w:val="center"/>
            <w:hideMark/>
          </w:tcPr>
          <w:p w14:paraId="535E26BD"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28</w:t>
            </w:r>
          </w:p>
        </w:tc>
        <w:tc>
          <w:tcPr>
            <w:tcW w:w="500" w:type="dxa"/>
            <w:shd w:val="clear" w:color="auto" w:fill="auto"/>
            <w:vAlign w:val="center"/>
            <w:hideMark/>
          </w:tcPr>
          <w:p w14:paraId="5E00FE05"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30</w:t>
            </w:r>
          </w:p>
        </w:tc>
        <w:tc>
          <w:tcPr>
            <w:tcW w:w="500" w:type="dxa"/>
            <w:shd w:val="clear" w:color="auto" w:fill="auto"/>
            <w:vAlign w:val="center"/>
            <w:hideMark/>
          </w:tcPr>
          <w:p w14:paraId="671DEC17"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0</w:t>
            </w:r>
          </w:p>
        </w:tc>
        <w:tc>
          <w:tcPr>
            <w:tcW w:w="500" w:type="dxa"/>
            <w:shd w:val="clear" w:color="auto" w:fill="auto"/>
            <w:vAlign w:val="center"/>
            <w:hideMark/>
          </w:tcPr>
          <w:p w14:paraId="01F72C3D"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24</w:t>
            </w:r>
          </w:p>
        </w:tc>
        <w:tc>
          <w:tcPr>
            <w:tcW w:w="500" w:type="dxa"/>
            <w:shd w:val="clear" w:color="auto" w:fill="auto"/>
            <w:vAlign w:val="center"/>
            <w:hideMark/>
          </w:tcPr>
          <w:p w14:paraId="0268D9A2"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7</w:t>
            </w:r>
          </w:p>
        </w:tc>
        <w:tc>
          <w:tcPr>
            <w:tcW w:w="500" w:type="dxa"/>
            <w:shd w:val="clear" w:color="auto" w:fill="auto"/>
            <w:vAlign w:val="center"/>
            <w:hideMark/>
          </w:tcPr>
          <w:p w14:paraId="0B71DB8C"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40</w:t>
            </w:r>
          </w:p>
        </w:tc>
        <w:tc>
          <w:tcPr>
            <w:tcW w:w="500" w:type="dxa"/>
            <w:shd w:val="clear" w:color="auto" w:fill="auto"/>
            <w:vAlign w:val="center"/>
            <w:hideMark/>
          </w:tcPr>
          <w:p w14:paraId="2A003D1B"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22</w:t>
            </w:r>
          </w:p>
        </w:tc>
        <w:tc>
          <w:tcPr>
            <w:tcW w:w="500" w:type="dxa"/>
            <w:shd w:val="clear" w:color="auto" w:fill="auto"/>
            <w:vAlign w:val="center"/>
            <w:hideMark/>
          </w:tcPr>
          <w:p w14:paraId="66351050"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40</w:t>
            </w:r>
          </w:p>
        </w:tc>
        <w:tc>
          <w:tcPr>
            <w:tcW w:w="500" w:type="dxa"/>
            <w:shd w:val="clear" w:color="auto" w:fill="auto"/>
            <w:vAlign w:val="center"/>
            <w:hideMark/>
          </w:tcPr>
          <w:p w14:paraId="1CBFBD15"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25</w:t>
            </w:r>
          </w:p>
        </w:tc>
        <w:tc>
          <w:tcPr>
            <w:tcW w:w="766" w:type="dxa"/>
            <w:shd w:val="clear" w:color="auto" w:fill="auto"/>
            <w:vAlign w:val="center"/>
            <w:hideMark/>
          </w:tcPr>
          <w:p w14:paraId="02C59750" w14:textId="77777777" w:rsidR="00A16F84" w:rsidRPr="007854B9" w:rsidRDefault="00A16F84" w:rsidP="00D450AC">
            <w:pPr>
              <w:suppressAutoHyphens w:val="0"/>
              <w:spacing w:after="0"/>
              <w:jc w:val="right"/>
              <w:rPr>
                <w:rFonts w:ascii="Times New Roman" w:hAnsi="Times New Roman"/>
                <w:b/>
                <w:color w:val="000000"/>
                <w:lang w:val="fi-FI" w:eastAsia="fi-FI"/>
              </w:rPr>
            </w:pPr>
            <w:r w:rsidRPr="007854B9">
              <w:rPr>
                <w:rFonts w:ascii="Times New Roman" w:hAnsi="Times New Roman"/>
                <w:b/>
                <w:color w:val="000000"/>
                <w:lang w:val="fi-FI" w:eastAsia="fi-FI"/>
              </w:rPr>
              <w:t>179</w:t>
            </w:r>
          </w:p>
        </w:tc>
        <w:tc>
          <w:tcPr>
            <w:tcW w:w="850" w:type="dxa"/>
            <w:shd w:val="clear" w:color="auto" w:fill="auto"/>
            <w:vAlign w:val="center"/>
            <w:hideMark/>
          </w:tcPr>
          <w:p w14:paraId="714A92E1" w14:textId="77777777" w:rsidR="00A16F84" w:rsidRPr="007854B9" w:rsidRDefault="00A16F84" w:rsidP="00D450AC">
            <w:pPr>
              <w:suppressAutoHyphens w:val="0"/>
              <w:spacing w:after="0"/>
              <w:jc w:val="right"/>
              <w:rPr>
                <w:rFonts w:ascii="Times New Roman" w:hAnsi="Times New Roman"/>
                <w:b/>
                <w:color w:val="000000"/>
                <w:lang w:val="fi-FI" w:eastAsia="fi-FI"/>
              </w:rPr>
            </w:pPr>
            <w:r w:rsidRPr="007854B9">
              <w:rPr>
                <w:rFonts w:ascii="Times New Roman" w:hAnsi="Times New Roman"/>
                <w:b/>
                <w:color w:val="000000"/>
                <w:lang w:val="fi-FI" w:eastAsia="fi-FI"/>
              </w:rPr>
              <w:t>82</w:t>
            </w:r>
          </w:p>
        </w:tc>
      </w:tr>
      <w:tr w:rsidR="002D4025" w:rsidRPr="00A16F84" w14:paraId="43E9092E" w14:textId="77777777" w:rsidTr="001761A8">
        <w:trPr>
          <w:trHeight w:val="330"/>
          <w:jc w:val="center"/>
        </w:trPr>
        <w:tc>
          <w:tcPr>
            <w:tcW w:w="2598" w:type="dxa"/>
            <w:shd w:val="clear" w:color="auto" w:fill="auto"/>
            <w:noWrap/>
            <w:vAlign w:val="center"/>
            <w:hideMark/>
          </w:tcPr>
          <w:p w14:paraId="5A94E2BE" w14:textId="77777777" w:rsidR="002D4025" w:rsidRPr="00A16F84" w:rsidRDefault="002D4025" w:rsidP="00E63174">
            <w:pPr>
              <w:suppressAutoHyphens w:val="0"/>
              <w:spacing w:after="0"/>
              <w:rPr>
                <w:rFonts w:ascii="Times New Roman" w:hAnsi="Times New Roman"/>
                <w:b/>
                <w:bCs/>
                <w:color w:val="000000"/>
                <w:lang w:val="fi-FI" w:eastAsia="fi-FI"/>
              </w:rPr>
            </w:pPr>
            <w:r w:rsidRPr="00A16F84">
              <w:rPr>
                <w:rFonts w:ascii="Times New Roman" w:hAnsi="Times New Roman"/>
                <w:b/>
                <w:bCs/>
                <w:color w:val="000000"/>
                <w:lang w:val="fi-FI" w:eastAsia="fi-FI"/>
              </w:rPr>
              <w:t>Määrittely</w:t>
            </w:r>
          </w:p>
        </w:tc>
        <w:tc>
          <w:tcPr>
            <w:tcW w:w="500" w:type="dxa"/>
            <w:shd w:val="clear" w:color="auto" w:fill="auto"/>
            <w:vAlign w:val="center"/>
            <w:hideMark/>
          </w:tcPr>
          <w:p w14:paraId="1CCB6A2B" w14:textId="77777777" w:rsidR="002D4025" w:rsidRPr="00A16F84" w:rsidRDefault="002D4025"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10</w:t>
            </w:r>
          </w:p>
        </w:tc>
        <w:tc>
          <w:tcPr>
            <w:tcW w:w="500" w:type="dxa"/>
            <w:shd w:val="clear" w:color="auto" w:fill="auto"/>
            <w:vAlign w:val="center"/>
            <w:hideMark/>
          </w:tcPr>
          <w:p w14:paraId="42B4B09D" w14:textId="77777777" w:rsidR="002D4025" w:rsidRPr="00A16F84" w:rsidRDefault="002D4025"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0</w:t>
            </w:r>
          </w:p>
        </w:tc>
        <w:tc>
          <w:tcPr>
            <w:tcW w:w="500" w:type="dxa"/>
            <w:shd w:val="clear" w:color="auto" w:fill="auto"/>
            <w:vAlign w:val="center"/>
            <w:hideMark/>
          </w:tcPr>
          <w:p w14:paraId="28E84B55" w14:textId="77777777" w:rsidR="002D4025" w:rsidRPr="00A16F84" w:rsidRDefault="002D4025"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10</w:t>
            </w:r>
          </w:p>
        </w:tc>
        <w:tc>
          <w:tcPr>
            <w:tcW w:w="500" w:type="dxa"/>
            <w:shd w:val="clear" w:color="auto" w:fill="auto"/>
            <w:vAlign w:val="center"/>
            <w:hideMark/>
          </w:tcPr>
          <w:p w14:paraId="729EBC9D" w14:textId="77777777" w:rsidR="002D4025" w:rsidRPr="00A16F84" w:rsidRDefault="002D4025"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0</w:t>
            </w:r>
          </w:p>
        </w:tc>
        <w:tc>
          <w:tcPr>
            <w:tcW w:w="500" w:type="dxa"/>
            <w:shd w:val="clear" w:color="auto" w:fill="auto"/>
            <w:vAlign w:val="center"/>
            <w:hideMark/>
          </w:tcPr>
          <w:p w14:paraId="4EB6D0D7" w14:textId="77777777" w:rsidR="002D4025" w:rsidRPr="00A16F84" w:rsidRDefault="002D4025"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10</w:t>
            </w:r>
          </w:p>
        </w:tc>
        <w:tc>
          <w:tcPr>
            <w:tcW w:w="500" w:type="dxa"/>
            <w:shd w:val="clear" w:color="auto" w:fill="auto"/>
            <w:vAlign w:val="center"/>
            <w:hideMark/>
          </w:tcPr>
          <w:p w14:paraId="5676A10B" w14:textId="77777777" w:rsidR="002D4025" w:rsidRPr="00A16F84" w:rsidRDefault="002D4025"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0</w:t>
            </w:r>
          </w:p>
        </w:tc>
        <w:tc>
          <w:tcPr>
            <w:tcW w:w="500" w:type="dxa"/>
            <w:shd w:val="clear" w:color="auto" w:fill="auto"/>
            <w:vAlign w:val="center"/>
            <w:hideMark/>
          </w:tcPr>
          <w:p w14:paraId="200D1424" w14:textId="77777777" w:rsidR="002D4025" w:rsidRPr="00A16F84" w:rsidRDefault="002D4025"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20</w:t>
            </w:r>
          </w:p>
        </w:tc>
        <w:tc>
          <w:tcPr>
            <w:tcW w:w="500" w:type="dxa"/>
            <w:shd w:val="clear" w:color="auto" w:fill="auto"/>
            <w:vAlign w:val="center"/>
            <w:hideMark/>
          </w:tcPr>
          <w:p w14:paraId="30CA6732" w14:textId="77777777" w:rsidR="002D4025" w:rsidRPr="00A16F84" w:rsidRDefault="002D4025"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25</w:t>
            </w:r>
          </w:p>
        </w:tc>
        <w:tc>
          <w:tcPr>
            <w:tcW w:w="500" w:type="dxa"/>
            <w:shd w:val="clear" w:color="auto" w:fill="auto"/>
            <w:vAlign w:val="center"/>
            <w:hideMark/>
          </w:tcPr>
          <w:p w14:paraId="5FE5B2E4" w14:textId="77777777" w:rsidR="002D4025" w:rsidRPr="00A16F84" w:rsidRDefault="002D4025"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10</w:t>
            </w:r>
          </w:p>
        </w:tc>
        <w:tc>
          <w:tcPr>
            <w:tcW w:w="500" w:type="dxa"/>
            <w:shd w:val="clear" w:color="auto" w:fill="auto"/>
            <w:vAlign w:val="center"/>
            <w:hideMark/>
          </w:tcPr>
          <w:p w14:paraId="0A0CCAD8" w14:textId="77777777" w:rsidR="002D4025" w:rsidRPr="00A16F84" w:rsidRDefault="002D4025"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40</w:t>
            </w:r>
          </w:p>
        </w:tc>
        <w:tc>
          <w:tcPr>
            <w:tcW w:w="766" w:type="dxa"/>
            <w:shd w:val="clear" w:color="auto" w:fill="auto"/>
            <w:vAlign w:val="center"/>
            <w:hideMark/>
          </w:tcPr>
          <w:p w14:paraId="27CE772B" w14:textId="77777777" w:rsidR="002D4025" w:rsidRPr="007854B9" w:rsidRDefault="002D4025" w:rsidP="00D450AC">
            <w:pPr>
              <w:suppressAutoHyphens w:val="0"/>
              <w:spacing w:after="0"/>
              <w:jc w:val="right"/>
              <w:rPr>
                <w:rFonts w:ascii="Times New Roman" w:hAnsi="Times New Roman"/>
                <w:b/>
                <w:color w:val="000000"/>
                <w:lang w:val="fi-FI" w:eastAsia="fi-FI"/>
              </w:rPr>
            </w:pPr>
            <w:r w:rsidRPr="007854B9">
              <w:rPr>
                <w:rFonts w:ascii="Times New Roman" w:hAnsi="Times New Roman"/>
                <w:b/>
                <w:color w:val="000000"/>
                <w:lang w:val="fi-FI" w:eastAsia="fi-FI"/>
              </w:rPr>
              <w:t>60</w:t>
            </w:r>
          </w:p>
        </w:tc>
        <w:tc>
          <w:tcPr>
            <w:tcW w:w="850" w:type="dxa"/>
            <w:shd w:val="clear" w:color="auto" w:fill="auto"/>
            <w:vAlign w:val="center"/>
            <w:hideMark/>
          </w:tcPr>
          <w:p w14:paraId="36BE7707" w14:textId="77777777" w:rsidR="002D4025" w:rsidRPr="007854B9" w:rsidRDefault="002D4025" w:rsidP="00D450AC">
            <w:pPr>
              <w:suppressAutoHyphens w:val="0"/>
              <w:spacing w:after="0"/>
              <w:jc w:val="right"/>
              <w:rPr>
                <w:rFonts w:ascii="Times New Roman" w:hAnsi="Times New Roman"/>
                <w:b/>
                <w:color w:val="000000"/>
                <w:lang w:val="fi-FI" w:eastAsia="fi-FI"/>
              </w:rPr>
            </w:pPr>
            <w:r w:rsidRPr="007854B9">
              <w:rPr>
                <w:rFonts w:ascii="Times New Roman" w:hAnsi="Times New Roman"/>
                <w:b/>
                <w:color w:val="000000"/>
                <w:lang w:val="fi-FI" w:eastAsia="fi-FI"/>
              </w:rPr>
              <w:t>65</w:t>
            </w:r>
          </w:p>
        </w:tc>
      </w:tr>
      <w:tr w:rsidR="00A16F84" w:rsidRPr="00A16F84" w14:paraId="3377824E" w14:textId="77777777" w:rsidTr="001761A8">
        <w:trPr>
          <w:trHeight w:val="330"/>
          <w:jc w:val="center"/>
        </w:trPr>
        <w:tc>
          <w:tcPr>
            <w:tcW w:w="2598" w:type="dxa"/>
            <w:shd w:val="clear" w:color="auto" w:fill="auto"/>
            <w:noWrap/>
            <w:vAlign w:val="center"/>
            <w:hideMark/>
          </w:tcPr>
          <w:p w14:paraId="574B9E96" w14:textId="77777777" w:rsidR="00A16F84" w:rsidRPr="00A16F84" w:rsidRDefault="00A16F84" w:rsidP="00A16F84">
            <w:pPr>
              <w:suppressAutoHyphens w:val="0"/>
              <w:spacing w:after="0"/>
              <w:rPr>
                <w:rFonts w:ascii="Times New Roman" w:hAnsi="Times New Roman"/>
                <w:b/>
                <w:bCs/>
                <w:color w:val="000000"/>
                <w:lang w:val="fi-FI" w:eastAsia="fi-FI"/>
              </w:rPr>
            </w:pPr>
            <w:r w:rsidRPr="00A16F84">
              <w:rPr>
                <w:rFonts w:ascii="Times New Roman" w:hAnsi="Times New Roman"/>
                <w:b/>
                <w:bCs/>
                <w:color w:val="000000"/>
                <w:lang w:val="fi-FI" w:eastAsia="fi-FI"/>
              </w:rPr>
              <w:t>Suunnittelu</w:t>
            </w:r>
          </w:p>
        </w:tc>
        <w:tc>
          <w:tcPr>
            <w:tcW w:w="500" w:type="dxa"/>
            <w:shd w:val="clear" w:color="auto" w:fill="auto"/>
            <w:vAlign w:val="center"/>
            <w:hideMark/>
          </w:tcPr>
          <w:p w14:paraId="0B0FD156"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65</w:t>
            </w:r>
          </w:p>
        </w:tc>
        <w:tc>
          <w:tcPr>
            <w:tcW w:w="500" w:type="dxa"/>
            <w:shd w:val="clear" w:color="auto" w:fill="auto"/>
            <w:vAlign w:val="center"/>
            <w:hideMark/>
          </w:tcPr>
          <w:p w14:paraId="78DE98D8"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9</w:t>
            </w:r>
          </w:p>
        </w:tc>
        <w:tc>
          <w:tcPr>
            <w:tcW w:w="500" w:type="dxa"/>
            <w:shd w:val="clear" w:color="auto" w:fill="auto"/>
            <w:vAlign w:val="center"/>
            <w:hideMark/>
          </w:tcPr>
          <w:p w14:paraId="0E9A970D"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58</w:t>
            </w:r>
          </w:p>
        </w:tc>
        <w:tc>
          <w:tcPr>
            <w:tcW w:w="500" w:type="dxa"/>
            <w:shd w:val="clear" w:color="auto" w:fill="auto"/>
            <w:vAlign w:val="center"/>
            <w:hideMark/>
          </w:tcPr>
          <w:p w14:paraId="5BA17582"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24</w:t>
            </w:r>
          </w:p>
        </w:tc>
        <w:tc>
          <w:tcPr>
            <w:tcW w:w="500" w:type="dxa"/>
            <w:shd w:val="clear" w:color="auto" w:fill="auto"/>
            <w:vAlign w:val="center"/>
            <w:hideMark/>
          </w:tcPr>
          <w:p w14:paraId="5C25E75F"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41</w:t>
            </w:r>
          </w:p>
        </w:tc>
        <w:tc>
          <w:tcPr>
            <w:tcW w:w="500" w:type="dxa"/>
            <w:shd w:val="clear" w:color="auto" w:fill="auto"/>
            <w:vAlign w:val="center"/>
            <w:hideMark/>
          </w:tcPr>
          <w:p w14:paraId="352A1DF9"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29</w:t>
            </w:r>
          </w:p>
        </w:tc>
        <w:tc>
          <w:tcPr>
            <w:tcW w:w="500" w:type="dxa"/>
            <w:shd w:val="clear" w:color="auto" w:fill="auto"/>
            <w:vAlign w:val="center"/>
            <w:hideMark/>
          </w:tcPr>
          <w:p w14:paraId="2BCCB9F7"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43</w:t>
            </w:r>
          </w:p>
        </w:tc>
        <w:tc>
          <w:tcPr>
            <w:tcW w:w="500" w:type="dxa"/>
            <w:shd w:val="clear" w:color="auto" w:fill="auto"/>
            <w:vAlign w:val="center"/>
            <w:hideMark/>
          </w:tcPr>
          <w:p w14:paraId="680710C5"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55</w:t>
            </w:r>
          </w:p>
        </w:tc>
        <w:tc>
          <w:tcPr>
            <w:tcW w:w="500" w:type="dxa"/>
            <w:shd w:val="clear" w:color="auto" w:fill="auto"/>
            <w:vAlign w:val="center"/>
            <w:hideMark/>
          </w:tcPr>
          <w:p w14:paraId="721B3FD0"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26</w:t>
            </w:r>
          </w:p>
        </w:tc>
        <w:tc>
          <w:tcPr>
            <w:tcW w:w="500" w:type="dxa"/>
            <w:shd w:val="clear" w:color="auto" w:fill="auto"/>
            <w:vAlign w:val="center"/>
            <w:hideMark/>
          </w:tcPr>
          <w:p w14:paraId="1A6BFE22"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49</w:t>
            </w:r>
          </w:p>
        </w:tc>
        <w:tc>
          <w:tcPr>
            <w:tcW w:w="766" w:type="dxa"/>
            <w:shd w:val="clear" w:color="auto" w:fill="auto"/>
            <w:vAlign w:val="center"/>
            <w:hideMark/>
          </w:tcPr>
          <w:p w14:paraId="3C0123A9" w14:textId="77777777" w:rsidR="00A16F84" w:rsidRPr="007854B9" w:rsidRDefault="00A16F84" w:rsidP="00D450AC">
            <w:pPr>
              <w:suppressAutoHyphens w:val="0"/>
              <w:spacing w:after="0"/>
              <w:jc w:val="right"/>
              <w:rPr>
                <w:rFonts w:ascii="Times New Roman" w:hAnsi="Times New Roman"/>
                <w:b/>
                <w:color w:val="000000"/>
                <w:lang w:val="fi-FI" w:eastAsia="fi-FI"/>
              </w:rPr>
            </w:pPr>
            <w:r w:rsidRPr="007854B9">
              <w:rPr>
                <w:rFonts w:ascii="Times New Roman" w:hAnsi="Times New Roman"/>
                <w:b/>
                <w:color w:val="000000"/>
                <w:lang w:val="fi-FI" w:eastAsia="fi-FI"/>
              </w:rPr>
              <w:t>233</w:t>
            </w:r>
          </w:p>
        </w:tc>
        <w:tc>
          <w:tcPr>
            <w:tcW w:w="850" w:type="dxa"/>
            <w:shd w:val="clear" w:color="auto" w:fill="auto"/>
            <w:vAlign w:val="center"/>
            <w:hideMark/>
          </w:tcPr>
          <w:p w14:paraId="12C1E4E9" w14:textId="77777777" w:rsidR="00A16F84" w:rsidRPr="007854B9" w:rsidRDefault="00A16F84" w:rsidP="00D450AC">
            <w:pPr>
              <w:suppressAutoHyphens w:val="0"/>
              <w:spacing w:after="0"/>
              <w:jc w:val="right"/>
              <w:rPr>
                <w:rFonts w:ascii="Times New Roman" w:hAnsi="Times New Roman"/>
                <w:b/>
                <w:color w:val="000000"/>
                <w:lang w:val="fi-FI" w:eastAsia="fi-FI"/>
              </w:rPr>
            </w:pPr>
            <w:r w:rsidRPr="007854B9">
              <w:rPr>
                <w:rFonts w:ascii="Times New Roman" w:hAnsi="Times New Roman"/>
                <w:b/>
                <w:color w:val="000000"/>
                <w:lang w:val="fi-FI" w:eastAsia="fi-FI"/>
              </w:rPr>
              <w:t>166</w:t>
            </w:r>
          </w:p>
        </w:tc>
      </w:tr>
      <w:tr w:rsidR="00A16F84" w:rsidRPr="00A16F84" w14:paraId="2B58C607" w14:textId="77777777" w:rsidTr="001761A8">
        <w:trPr>
          <w:trHeight w:val="330"/>
          <w:jc w:val="center"/>
        </w:trPr>
        <w:tc>
          <w:tcPr>
            <w:tcW w:w="2598" w:type="dxa"/>
            <w:shd w:val="clear" w:color="auto" w:fill="auto"/>
            <w:noWrap/>
            <w:vAlign w:val="center"/>
            <w:hideMark/>
          </w:tcPr>
          <w:p w14:paraId="0ACEC501" w14:textId="77777777" w:rsidR="00A16F84" w:rsidRPr="00A16F84" w:rsidRDefault="00A16F84" w:rsidP="00A16F84">
            <w:pPr>
              <w:suppressAutoHyphens w:val="0"/>
              <w:spacing w:after="0"/>
              <w:rPr>
                <w:rFonts w:ascii="Times New Roman" w:hAnsi="Times New Roman"/>
                <w:b/>
                <w:bCs/>
                <w:color w:val="000000"/>
                <w:lang w:val="fi-FI" w:eastAsia="fi-FI"/>
              </w:rPr>
            </w:pPr>
            <w:r w:rsidRPr="00A16F84">
              <w:rPr>
                <w:rFonts w:ascii="Times New Roman" w:hAnsi="Times New Roman"/>
                <w:b/>
                <w:bCs/>
                <w:color w:val="000000"/>
                <w:lang w:val="fi-FI" w:eastAsia="fi-FI"/>
              </w:rPr>
              <w:t>Toteutus</w:t>
            </w:r>
          </w:p>
        </w:tc>
        <w:tc>
          <w:tcPr>
            <w:tcW w:w="500" w:type="dxa"/>
            <w:shd w:val="clear" w:color="auto" w:fill="auto"/>
            <w:vAlign w:val="center"/>
            <w:hideMark/>
          </w:tcPr>
          <w:p w14:paraId="39686299"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113</w:t>
            </w:r>
          </w:p>
        </w:tc>
        <w:tc>
          <w:tcPr>
            <w:tcW w:w="500" w:type="dxa"/>
            <w:shd w:val="clear" w:color="auto" w:fill="auto"/>
            <w:vAlign w:val="center"/>
            <w:hideMark/>
          </w:tcPr>
          <w:p w14:paraId="749B5A00"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141</w:t>
            </w:r>
          </w:p>
        </w:tc>
        <w:tc>
          <w:tcPr>
            <w:tcW w:w="500" w:type="dxa"/>
            <w:shd w:val="clear" w:color="auto" w:fill="auto"/>
            <w:vAlign w:val="center"/>
            <w:hideMark/>
          </w:tcPr>
          <w:p w14:paraId="06D8AAB7"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105</w:t>
            </w:r>
          </w:p>
        </w:tc>
        <w:tc>
          <w:tcPr>
            <w:tcW w:w="500" w:type="dxa"/>
            <w:shd w:val="clear" w:color="auto" w:fill="auto"/>
            <w:vAlign w:val="center"/>
            <w:hideMark/>
          </w:tcPr>
          <w:p w14:paraId="4119D392" w14:textId="6787629E"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2</w:t>
            </w:r>
            <w:r w:rsidR="00E920A3">
              <w:rPr>
                <w:rFonts w:ascii="Times New Roman" w:hAnsi="Times New Roman"/>
                <w:color w:val="000000"/>
                <w:lang w:val="fi-FI" w:eastAsia="fi-FI"/>
              </w:rPr>
              <w:t>8</w:t>
            </w:r>
            <w:r w:rsidRPr="00A16F84">
              <w:rPr>
                <w:rFonts w:ascii="Times New Roman" w:hAnsi="Times New Roman"/>
                <w:color w:val="000000"/>
                <w:lang w:val="fi-FI" w:eastAsia="fi-FI"/>
              </w:rPr>
              <w:t>1</w:t>
            </w:r>
          </w:p>
        </w:tc>
        <w:tc>
          <w:tcPr>
            <w:tcW w:w="500" w:type="dxa"/>
            <w:shd w:val="clear" w:color="auto" w:fill="auto"/>
            <w:vAlign w:val="center"/>
            <w:hideMark/>
          </w:tcPr>
          <w:p w14:paraId="16D65E82"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20</w:t>
            </w:r>
          </w:p>
        </w:tc>
        <w:tc>
          <w:tcPr>
            <w:tcW w:w="500" w:type="dxa"/>
            <w:shd w:val="clear" w:color="auto" w:fill="auto"/>
            <w:vAlign w:val="center"/>
            <w:hideMark/>
          </w:tcPr>
          <w:p w14:paraId="38F46C3B"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26</w:t>
            </w:r>
          </w:p>
        </w:tc>
        <w:tc>
          <w:tcPr>
            <w:tcW w:w="500" w:type="dxa"/>
            <w:shd w:val="clear" w:color="auto" w:fill="auto"/>
            <w:vAlign w:val="center"/>
            <w:hideMark/>
          </w:tcPr>
          <w:p w14:paraId="13E8E675"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124</w:t>
            </w:r>
          </w:p>
        </w:tc>
        <w:tc>
          <w:tcPr>
            <w:tcW w:w="500" w:type="dxa"/>
            <w:shd w:val="clear" w:color="auto" w:fill="auto"/>
            <w:vAlign w:val="center"/>
            <w:hideMark/>
          </w:tcPr>
          <w:p w14:paraId="68DDD3DE"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189</w:t>
            </w:r>
          </w:p>
        </w:tc>
        <w:tc>
          <w:tcPr>
            <w:tcW w:w="500" w:type="dxa"/>
            <w:shd w:val="clear" w:color="auto" w:fill="auto"/>
            <w:vAlign w:val="center"/>
            <w:hideMark/>
          </w:tcPr>
          <w:p w14:paraId="2115E2C9"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113</w:t>
            </w:r>
          </w:p>
        </w:tc>
        <w:tc>
          <w:tcPr>
            <w:tcW w:w="500" w:type="dxa"/>
            <w:shd w:val="clear" w:color="auto" w:fill="auto"/>
            <w:vAlign w:val="center"/>
            <w:hideMark/>
          </w:tcPr>
          <w:p w14:paraId="5FAA0B84"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155</w:t>
            </w:r>
          </w:p>
        </w:tc>
        <w:tc>
          <w:tcPr>
            <w:tcW w:w="766" w:type="dxa"/>
            <w:shd w:val="clear" w:color="auto" w:fill="auto"/>
            <w:vAlign w:val="center"/>
            <w:hideMark/>
          </w:tcPr>
          <w:p w14:paraId="1988A045" w14:textId="77777777" w:rsidR="00A16F84" w:rsidRPr="007854B9" w:rsidRDefault="00A16F84" w:rsidP="00D450AC">
            <w:pPr>
              <w:suppressAutoHyphens w:val="0"/>
              <w:spacing w:after="0"/>
              <w:jc w:val="right"/>
              <w:rPr>
                <w:rFonts w:ascii="Times New Roman" w:hAnsi="Times New Roman"/>
                <w:b/>
                <w:color w:val="000000"/>
                <w:lang w:val="fi-FI" w:eastAsia="fi-FI"/>
              </w:rPr>
            </w:pPr>
            <w:r w:rsidRPr="007854B9">
              <w:rPr>
                <w:rFonts w:ascii="Times New Roman" w:hAnsi="Times New Roman"/>
                <w:b/>
                <w:color w:val="000000"/>
                <w:lang w:val="fi-FI" w:eastAsia="fi-FI"/>
              </w:rPr>
              <w:t>475</w:t>
            </w:r>
          </w:p>
        </w:tc>
        <w:tc>
          <w:tcPr>
            <w:tcW w:w="850" w:type="dxa"/>
            <w:shd w:val="clear" w:color="auto" w:fill="auto"/>
            <w:vAlign w:val="center"/>
            <w:hideMark/>
          </w:tcPr>
          <w:p w14:paraId="29793E53" w14:textId="0F295C68" w:rsidR="00A16F84" w:rsidRPr="007854B9" w:rsidRDefault="00A16F84" w:rsidP="00D450AC">
            <w:pPr>
              <w:suppressAutoHyphens w:val="0"/>
              <w:spacing w:after="0"/>
              <w:jc w:val="right"/>
              <w:rPr>
                <w:rFonts w:ascii="Times New Roman" w:hAnsi="Times New Roman"/>
                <w:b/>
                <w:color w:val="000000"/>
                <w:lang w:val="fi-FI" w:eastAsia="fi-FI"/>
              </w:rPr>
            </w:pPr>
            <w:r w:rsidRPr="007854B9">
              <w:rPr>
                <w:rFonts w:ascii="Times New Roman" w:hAnsi="Times New Roman"/>
                <w:b/>
                <w:color w:val="000000"/>
                <w:lang w:val="fi-FI" w:eastAsia="fi-FI"/>
              </w:rPr>
              <w:t>7</w:t>
            </w:r>
            <w:r w:rsidR="00E920A3" w:rsidRPr="007854B9">
              <w:rPr>
                <w:rFonts w:ascii="Times New Roman" w:hAnsi="Times New Roman"/>
                <w:b/>
                <w:color w:val="000000"/>
                <w:lang w:val="fi-FI" w:eastAsia="fi-FI"/>
              </w:rPr>
              <w:t>9</w:t>
            </w:r>
            <w:r w:rsidRPr="007854B9">
              <w:rPr>
                <w:rFonts w:ascii="Times New Roman" w:hAnsi="Times New Roman"/>
                <w:b/>
                <w:color w:val="000000"/>
                <w:lang w:val="fi-FI" w:eastAsia="fi-FI"/>
              </w:rPr>
              <w:t>2</w:t>
            </w:r>
          </w:p>
        </w:tc>
      </w:tr>
      <w:tr w:rsidR="00A16F84" w:rsidRPr="00A16F84" w14:paraId="676DE3B5" w14:textId="77777777" w:rsidTr="001761A8">
        <w:trPr>
          <w:trHeight w:val="330"/>
          <w:jc w:val="center"/>
        </w:trPr>
        <w:tc>
          <w:tcPr>
            <w:tcW w:w="2598" w:type="dxa"/>
            <w:shd w:val="clear" w:color="auto" w:fill="auto"/>
            <w:noWrap/>
            <w:vAlign w:val="center"/>
            <w:hideMark/>
          </w:tcPr>
          <w:p w14:paraId="07B1C626" w14:textId="77777777" w:rsidR="00A16F84" w:rsidRPr="00A16F84" w:rsidRDefault="00A16F84" w:rsidP="00A16F84">
            <w:pPr>
              <w:suppressAutoHyphens w:val="0"/>
              <w:spacing w:after="0"/>
              <w:rPr>
                <w:rFonts w:ascii="Times New Roman" w:hAnsi="Times New Roman"/>
                <w:b/>
                <w:bCs/>
                <w:color w:val="000000"/>
                <w:lang w:val="fi-FI" w:eastAsia="fi-FI"/>
              </w:rPr>
            </w:pPr>
            <w:r w:rsidRPr="00A16F84">
              <w:rPr>
                <w:rFonts w:ascii="Times New Roman" w:hAnsi="Times New Roman"/>
                <w:b/>
                <w:bCs/>
                <w:color w:val="000000"/>
                <w:lang w:val="fi-FI" w:eastAsia="fi-FI"/>
              </w:rPr>
              <w:t>Testaus</w:t>
            </w:r>
          </w:p>
        </w:tc>
        <w:tc>
          <w:tcPr>
            <w:tcW w:w="500" w:type="dxa"/>
            <w:shd w:val="clear" w:color="auto" w:fill="auto"/>
            <w:vAlign w:val="center"/>
            <w:hideMark/>
          </w:tcPr>
          <w:p w14:paraId="4A0B5DD8"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12</w:t>
            </w:r>
          </w:p>
        </w:tc>
        <w:tc>
          <w:tcPr>
            <w:tcW w:w="500" w:type="dxa"/>
            <w:shd w:val="clear" w:color="auto" w:fill="auto"/>
            <w:vAlign w:val="center"/>
            <w:hideMark/>
          </w:tcPr>
          <w:p w14:paraId="311C1098"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41</w:t>
            </w:r>
          </w:p>
        </w:tc>
        <w:tc>
          <w:tcPr>
            <w:tcW w:w="500" w:type="dxa"/>
            <w:shd w:val="clear" w:color="auto" w:fill="auto"/>
            <w:vAlign w:val="center"/>
            <w:hideMark/>
          </w:tcPr>
          <w:p w14:paraId="1CB56AFE"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46</w:t>
            </w:r>
          </w:p>
        </w:tc>
        <w:tc>
          <w:tcPr>
            <w:tcW w:w="500" w:type="dxa"/>
            <w:shd w:val="clear" w:color="auto" w:fill="auto"/>
            <w:vAlign w:val="center"/>
            <w:hideMark/>
          </w:tcPr>
          <w:p w14:paraId="76D64898"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0</w:t>
            </w:r>
          </w:p>
        </w:tc>
        <w:tc>
          <w:tcPr>
            <w:tcW w:w="500" w:type="dxa"/>
            <w:shd w:val="clear" w:color="auto" w:fill="auto"/>
            <w:vAlign w:val="center"/>
            <w:hideMark/>
          </w:tcPr>
          <w:p w14:paraId="15ABE383"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12</w:t>
            </w:r>
          </w:p>
        </w:tc>
        <w:tc>
          <w:tcPr>
            <w:tcW w:w="500" w:type="dxa"/>
            <w:shd w:val="clear" w:color="auto" w:fill="auto"/>
            <w:vAlign w:val="center"/>
            <w:hideMark/>
          </w:tcPr>
          <w:p w14:paraId="7E43C877"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16</w:t>
            </w:r>
          </w:p>
        </w:tc>
        <w:tc>
          <w:tcPr>
            <w:tcW w:w="500" w:type="dxa"/>
            <w:shd w:val="clear" w:color="auto" w:fill="auto"/>
            <w:vAlign w:val="center"/>
            <w:hideMark/>
          </w:tcPr>
          <w:p w14:paraId="096E800F"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12</w:t>
            </w:r>
          </w:p>
        </w:tc>
        <w:tc>
          <w:tcPr>
            <w:tcW w:w="500" w:type="dxa"/>
            <w:shd w:val="clear" w:color="auto" w:fill="auto"/>
            <w:vAlign w:val="center"/>
            <w:hideMark/>
          </w:tcPr>
          <w:p w14:paraId="6F33789E"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0</w:t>
            </w:r>
          </w:p>
        </w:tc>
        <w:tc>
          <w:tcPr>
            <w:tcW w:w="500" w:type="dxa"/>
            <w:shd w:val="clear" w:color="auto" w:fill="auto"/>
            <w:vAlign w:val="center"/>
            <w:hideMark/>
          </w:tcPr>
          <w:p w14:paraId="24A735F1"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12</w:t>
            </w:r>
          </w:p>
        </w:tc>
        <w:tc>
          <w:tcPr>
            <w:tcW w:w="500" w:type="dxa"/>
            <w:shd w:val="clear" w:color="auto" w:fill="auto"/>
            <w:vAlign w:val="center"/>
            <w:hideMark/>
          </w:tcPr>
          <w:p w14:paraId="3DCD31CC"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1</w:t>
            </w:r>
          </w:p>
        </w:tc>
        <w:tc>
          <w:tcPr>
            <w:tcW w:w="766" w:type="dxa"/>
            <w:shd w:val="clear" w:color="auto" w:fill="auto"/>
            <w:vAlign w:val="center"/>
            <w:hideMark/>
          </w:tcPr>
          <w:p w14:paraId="03FC3162" w14:textId="77777777" w:rsidR="00A16F84" w:rsidRPr="007854B9" w:rsidRDefault="00A16F84" w:rsidP="00D450AC">
            <w:pPr>
              <w:suppressAutoHyphens w:val="0"/>
              <w:spacing w:after="0"/>
              <w:jc w:val="right"/>
              <w:rPr>
                <w:rFonts w:ascii="Times New Roman" w:hAnsi="Times New Roman"/>
                <w:b/>
                <w:color w:val="000000"/>
                <w:lang w:val="fi-FI" w:eastAsia="fi-FI"/>
              </w:rPr>
            </w:pPr>
            <w:r w:rsidRPr="007854B9">
              <w:rPr>
                <w:rFonts w:ascii="Times New Roman" w:hAnsi="Times New Roman"/>
                <w:b/>
                <w:color w:val="000000"/>
                <w:lang w:val="fi-FI" w:eastAsia="fi-FI"/>
              </w:rPr>
              <w:t>94</w:t>
            </w:r>
          </w:p>
        </w:tc>
        <w:tc>
          <w:tcPr>
            <w:tcW w:w="850" w:type="dxa"/>
            <w:shd w:val="clear" w:color="auto" w:fill="auto"/>
            <w:vAlign w:val="center"/>
            <w:hideMark/>
          </w:tcPr>
          <w:p w14:paraId="7CFF4102" w14:textId="77777777" w:rsidR="00A16F84" w:rsidRPr="007854B9" w:rsidRDefault="00A16F84" w:rsidP="00D450AC">
            <w:pPr>
              <w:suppressAutoHyphens w:val="0"/>
              <w:spacing w:after="0"/>
              <w:jc w:val="right"/>
              <w:rPr>
                <w:rFonts w:ascii="Times New Roman" w:hAnsi="Times New Roman"/>
                <w:b/>
                <w:color w:val="000000"/>
                <w:lang w:val="fi-FI" w:eastAsia="fi-FI"/>
              </w:rPr>
            </w:pPr>
            <w:r w:rsidRPr="007854B9">
              <w:rPr>
                <w:rFonts w:ascii="Times New Roman" w:hAnsi="Times New Roman"/>
                <w:b/>
                <w:color w:val="000000"/>
                <w:lang w:val="fi-FI" w:eastAsia="fi-FI"/>
              </w:rPr>
              <w:t>58</w:t>
            </w:r>
          </w:p>
        </w:tc>
      </w:tr>
      <w:tr w:rsidR="00A16F84" w:rsidRPr="00A16F84" w14:paraId="5F2931E9" w14:textId="77777777" w:rsidTr="001761A8">
        <w:trPr>
          <w:trHeight w:val="330"/>
          <w:jc w:val="center"/>
        </w:trPr>
        <w:tc>
          <w:tcPr>
            <w:tcW w:w="2598" w:type="dxa"/>
            <w:shd w:val="clear" w:color="auto" w:fill="auto"/>
            <w:noWrap/>
            <w:vAlign w:val="center"/>
            <w:hideMark/>
          </w:tcPr>
          <w:p w14:paraId="7DC58BDD" w14:textId="77777777" w:rsidR="00A16F84" w:rsidRPr="00A16F84" w:rsidRDefault="00A16F84" w:rsidP="00A16F84">
            <w:pPr>
              <w:suppressAutoHyphens w:val="0"/>
              <w:spacing w:after="0"/>
              <w:rPr>
                <w:rFonts w:ascii="Times New Roman" w:hAnsi="Times New Roman"/>
                <w:b/>
                <w:bCs/>
                <w:color w:val="000000"/>
                <w:lang w:val="fi-FI" w:eastAsia="fi-FI"/>
              </w:rPr>
            </w:pPr>
            <w:r w:rsidRPr="00A16F84">
              <w:rPr>
                <w:rFonts w:ascii="Times New Roman" w:hAnsi="Times New Roman"/>
                <w:b/>
                <w:bCs/>
                <w:color w:val="000000"/>
                <w:lang w:val="fi-FI" w:eastAsia="fi-FI"/>
              </w:rPr>
              <w:t>Oheiskurssit</w:t>
            </w:r>
          </w:p>
        </w:tc>
        <w:tc>
          <w:tcPr>
            <w:tcW w:w="500" w:type="dxa"/>
            <w:shd w:val="clear" w:color="auto" w:fill="auto"/>
            <w:vAlign w:val="center"/>
            <w:hideMark/>
          </w:tcPr>
          <w:p w14:paraId="1E9399D1"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74</w:t>
            </w:r>
          </w:p>
        </w:tc>
        <w:tc>
          <w:tcPr>
            <w:tcW w:w="500" w:type="dxa"/>
            <w:shd w:val="clear" w:color="auto" w:fill="auto"/>
            <w:vAlign w:val="center"/>
            <w:hideMark/>
          </w:tcPr>
          <w:p w14:paraId="1F80BC92"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49</w:t>
            </w:r>
          </w:p>
        </w:tc>
        <w:tc>
          <w:tcPr>
            <w:tcW w:w="500" w:type="dxa"/>
            <w:shd w:val="clear" w:color="auto" w:fill="auto"/>
            <w:vAlign w:val="center"/>
            <w:hideMark/>
          </w:tcPr>
          <w:p w14:paraId="28CEF81E"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26</w:t>
            </w:r>
          </w:p>
        </w:tc>
        <w:tc>
          <w:tcPr>
            <w:tcW w:w="500" w:type="dxa"/>
            <w:shd w:val="clear" w:color="auto" w:fill="auto"/>
            <w:vAlign w:val="center"/>
            <w:hideMark/>
          </w:tcPr>
          <w:p w14:paraId="271170E4"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13</w:t>
            </w:r>
          </w:p>
        </w:tc>
        <w:tc>
          <w:tcPr>
            <w:tcW w:w="500" w:type="dxa"/>
            <w:shd w:val="clear" w:color="auto" w:fill="auto"/>
            <w:vAlign w:val="center"/>
            <w:hideMark/>
          </w:tcPr>
          <w:p w14:paraId="63249412"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74</w:t>
            </w:r>
          </w:p>
        </w:tc>
        <w:tc>
          <w:tcPr>
            <w:tcW w:w="500" w:type="dxa"/>
            <w:shd w:val="clear" w:color="auto" w:fill="auto"/>
            <w:vAlign w:val="center"/>
            <w:hideMark/>
          </w:tcPr>
          <w:p w14:paraId="0D516E0E"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15</w:t>
            </w:r>
          </w:p>
        </w:tc>
        <w:tc>
          <w:tcPr>
            <w:tcW w:w="500" w:type="dxa"/>
            <w:shd w:val="clear" w:color="auto" w:fill="auto"/>
            <w:vAlign w:val="center"/>
            <w:hideMark/>
          </w:tcPr>
          <w:p w14:paraId="07F7B7B3" w14:textId="564B55AE"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7</w:t>
            </w:r>
            <w:r w:rsidR="00DB474E">
              <w:rPr>
                <w:rFonts w:ascii="Times New Roman" w:hAnsi="Times New Roman"/>
                <w:color w:val="000000"/>
                <w:lang w:val="fi-FI" w:eastAsia="fi-FI"/>
              </w:rPr>
              <w:t>9</w:t>
            </w:r>
          </w:p>
        </w:tc>
        <w:tc>
          <w:tcPr>
            <w:tcW w:w="500" w:type="dxa"/>
            <w:shd w:val="clear" w:color="auto" w:fill="auto"/>
            <w:vAlign w:val="center"/>
            <w:hideMark/>
          </w:tcPr>
          <w:p w14:paraId="454F12BD"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44</w:t>
            </w:r>
          </w:p>
        </w:tc>
        <w:tc>
          <w:tcPr>
            <w:tcW w:w="500" w:type="dxa"/>
            <w:shd w:val="clear" w:color="auto" w:fill="auto"/>
            <w:vAlign w:val="center"/>
            <w:hideMark/>
          </w:tcPr>
          <w:p w14:paraId="058EA5CB" w14:textId="08EB9E89"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7</w:t>
            </w:r>
            <w:r w:rsidR="00DB474E">
              <w:rPr>
                <w:rFonts w:ascii="Times New Roman" w:hAnsi="Times New Roman"/>
                <w:color w:val="000000"/>
                <w:lang w:val="fi-FI" w:eastAsia="fi-FI"/>
              </w:rPr>
              <w:t>9</w:t>
            </w:r>
          </w:p>
        </w:tc>
        <w:tc>
          <w:tcPr>
            <w:tcW w:w="500" w:type="dxa"/>
            <w:shd w:val="clear" w:color="auto" w:fill="auto"/>
            <w:vAlign w:val="center"/>
            <w:hideMark/>
          </w:tcPr>
          <w:p w14:paraId="4C7B1B03" w14:textId="77777777" w:rsidR="00A16F84" w:rsidRPr="00A16F84" w:rsidRDefault="00A16F84" w:rsidP="00D450AC">
            <w:pPr>
              <w:suppressAutoHyphens w:val="0"/>
              <w:spacing w:after="0"/>
              <w:jc w:val="right"/>
              <w:rPr>
                <w:rFonts w:ascii="Times New Roman" w:hAnsi="Times New Roman"/>
                <w:color w:val="000000"/>
                <w:lang w:val="fi-FI" w:eastAsia="fi-FI"/>
              </w:rPr>
            </w:pPr>
            <w:r w:rsidRPr="00A16F84">
              <w:rPr>
                <w:rFonts w:ascii="Times New Roman" w:hAnsi="Times New Roman"/>
                <w:color w:val="000000"/>
                <w:lang w:val="fi-FI" w:eastAsia="fi-FI"/>
              </w:rPr>
              <w:t>43</w:t>
            </w:r>
          </w:p>
        </w:tc>
        <w:tc>
          <w:tcPr>
            <w:tcW w:w="766" w:type="dxa"/>
            <w:shd w:val="clear" w:color="auto" w:fill="auto"/>
            <w:vAlign w:val="center"/>
            <w:hideMark/>
          </w:tcPr>
          <w:p w14:paraId="29C819C2" w14:textId="77777777" w:rsidR="00A16F84" w:rsidRPr="007854B9" w:rsidRDefault="00A16F84" w:rsidP="00D450AC">
            <w:pPr>
              <w:suppressAutoHyphens w:val="0"/>
              <w:spacing w:after="0"/>
              <w:jc w:val="right"/>
              <w:rPr>
                <w:rFonts w:ascii="Times New Roman" w:hAnsi="Times New Roman"/>
                <w:b/>
                <w:color w:val="000000"/>
                <w:lang w:val="fi-FI" w:eastAsia="fi-FI"/>
              </w:rPr>
            </w:pPr>
            <w:r w:rsidRPr="007854B9">
              <w:rPr>
                <w:rFonts w:ascii="Times New Roman" w:hAnsi="Times New Roman"/>
                <w:b/>
                <w:color w:val="000000"/>
                <w:lang w:val="fi-FI" w:eastAsia="fi-FI"/>
              </w:rPr>
              <w:t>322</w:t>
            </w:r>
          </w:p>
        </w:tc>
        <w:tc>
          <w:tcPr>
            <w:tcW w:w="850" w:type="dxa"/>
            <w:shd w:val="clear" w:color="auto" w:fill="auto"/>
            <w:vAlign w:val="center"/>
            <w:hideMark/>
          </w:tcPr>
          <w:p w14:paraId="7C90EEE1" w14:textId="77777777" w:rsidR="00A16F84" w:rsidRPr="007854B9" w:rsidRDefault="00A16F84" w:rsidP="00D450AC">
            <w:pPr>
              <w:suppressAutoHyphens w:val="0"/>
              <w:spacing w:after="0"/>
              <w:jc w:val="right"/>
              <w:rPr>
                <w:rFonts w:ascii="Times New Roman" w:hAnsi="Times New Roman"/>
                <w:b/>
                <w:color w:val="000000"/>
                <w:lang w:val="fi-FI" w:eastAsia="fi-FI"/>
              </w:rPr>
            </w:pPr>
            <w:r w:rsidRPr="007854B9">
              <w:rPr>
                <w:rFonts w:ascii="Times New Roman" w:hAnsi="Times New Roman"/>
                <w:b/>
                <w:color w:val="000000"/>
                <w:lang w:val="fi-FI" w:eastAsia="fi-FI"/>
              </w:rPr>
              <w:t>164</w:t>
            </w:r>
          </w:p>
        </w:tc>
      </w:tr>
      <w:tr w:rsidR="00A044AC" w:rsidRPr="00A16F84" w14:paraId="0A13770D" w14:textId="77777777" w:rsidTr="001761A8">
        <w:trPr>
          <w:trHeight w:val="330"/>
          <w:jc w:val="center"/>
        </w:trPr>
        <w:tc>
          <w:tcPr>
            <w:tcW w:w="9214" w:type="dxa"/>
            <w:gridSpan w:val="13"/>
            <w:shd w:val="clear" w:color="auto" w:fill="auto"/>
            <w:noWrap/>
            <w:vAlign w:val="center"/>
          </w:tcPr>
          <w:p w14:paraId="53128F62" w14:textId="77777777" w:rsidR="00A044AC" w:rsidRPr="00A16F84" w:rsidRDefault="00A044AC" w:rsidP="00D450AC">
            <w:pPr>
              <w:suppressAutoHyphens w:val="0"/>
              <w:spacing w:after="0"/>
              <w:jc w:val="right"/>
              <w:rPr>
                <w:rFonts w:ascii="Times New Roman" w:hAnsi="Times New Roman"/>
                <w:color w:val="000000"/>
                <w:lang w:val="fi-FI" w:eastAsia="fi-FI"/>
              </w:rPr>
            </w:pPr>
          </w:p>
        </w:tc>
      </w:tr>
      <w:tr w:rsidR="00E15B2E" w:rsidRPr="00A16F84" w14:paraId="45786893" w14:textId="77777777" w:rsidTr="001761A8">
        <w:trPr>
          <w:trHeight w:val="330"/>
          <w:jc w:val="center"/>
        </w:trPr>
        <w:tc>
          <w:tcPr>
            <w:tcW w:w="2598" w:type="dxa"/>
            <w:shd w:val="clear" w:color="auto" w:fill="auto"/>
            <w:noWrap/>
            <w:vAlign w:val="center"/>
            <w:hideMark/>
          </w:tcPr>
          <w:p w14:paraId="42B3CDB8" w14:textId="065544B9" w:rsidR="00E15B2E" w:rsidRPr="00E15B2E" w:rsidRDefault="00E15B2E" w:rsidP="00E15B2E">
            <w:pPr>
              <w:suppressAutoHyphens w:val="0"/>
              <w:spacing w:after="0"/>
              <w:jc w:val="left"/>
              <w:rPr>
                <w:rFonts w:ascii="Times New Roman" w:hAnsi="Times New Roman"/>
                <w:b/>
                <w:bCs/>
                <w:color w:val="000000"/>
                <w:lang w:val="fi-FI" w:eastAsia="fi-FI"/>
              </w:rPr>
            </w:pPr>
            <w:r w:rsidRPr="00E15B2E">
              <w:rPr>
                <w:rFonts w:ascii="Times New Roman" w:hAnsi="Times New Roman"/>
                <w:b/>
                <w:bCs/>
                <w:color w:val="000000"/>
                <w:lang w:val="fi-FI" w:eastAsia="fi-FI"/>
              </w:rPr>
              <w:t>Kaikki yhteensä</w:t>
            </w:r>
          </w:p>
        </w:tc>
        <w:tc>
          <w:tcPr>
            <w:tcW w:w="500" w:type="dxa"/>
            <w:shd w:val="clear" w:color="auto" w:fill="auto"/>
            <w:vAlign w:val="center"/>
            <w:hideMark/>
          </w:tcPr>
          <w:p w14:paraId="06E7F51F" w14:textId="485A21E7" w:rsidR="00E15B2E" w:rsidRPr="00E15B2E" w:rsidRDefault="00E15B2E" w:rsidP="00D450AC">
            <w:pPr>
              <w:suppressAutoHyphens w:val="0"/>
              <w:spacing w:after="0"/>
              <w:jc w:val="right"/>
              <w:rPr>
                <w:rFonts w:ascii="Times New Roman" w:hAnsi="Times New Roman"/>
                <w:b/>
                <w:color w:val="000000"/>
                <w:lang w:val="fi-FI" w:eastAsia="fi-FI"/>
              </w:rPr>
            </w:pPr>
            <w:r w:rsidRPr="00E15B2E">
              <w:rPr>
                <w:rFonts w:ascii="Times New Roman" w:hAnsi="Times New Roman"/>
                <w:b/>
              </w:rPr>
              <w:t>355</w:t>
            </w:r>
          </w:p>
        </w:tc>
        <w:tc>
          <w:tcPr>
            <w:tcW w:w="500" w:type="dxa"/>
            <w:shd w:val="clear" w:color="auto" w:fill="auto"/>
            <w:vAlign w:val="center"/>
            <w:hideMark/>
          </w:tcPr>
          <w:p w14:paraId="0BB3619C" w14:textId="7EEB2B61" w:rsidR="00E15B2E" w:rsidRPr="00E15B2E" w:rsidRDefault="00E15B2E" w:rsidP="00D450AC">
            <w:pPr>
              <w:suppressAutoHyphens w:val="0"/>
              <w:spacing w:after="0"/>
              <w:jc w:val="right"/>
              <w:rPr>
                <w:rFonts w:ascii="Times New Roman" w:hAnsi="Times New Roman"/>
                <w:b/>
                <w:color w:val="000000"/>
                <w:lang w:val="fi-FI" w:eastAsia="fi-FI"/>
              </w:rPr>
            </w:pPr>
            <w:r w:rsidRPr="00E15B2E">
              <w:rPr>
                <w:rFonts w:ascii="Times New Roman" w:hAnsi="Times New Roman"/>
                <w:b/>
              </w:rPr>
              <w:t>377</w:t>
            </w:r>
          </w:p>
        </w:tc>
        <w:tc>
          <w:tcPr>
            <w:tcW w:w="500" w:type="dxa"/>
            <w:shd w:val="clear" w:color="auto" w:fill="auto"/>
            <w:vAlign w:val="center"/>
            <w:hideMark/>
          </w:tcPr>
          <w:p w14:paraId="7BB44BC0" w14:textId="62F83E51" w:rsidR="00E15B2E" w:rsidRPr="00E15B2E" w:rsidRDefault="00E15B2E" w:rsidP="00D450AC">
            <w:pPr>
              <w:suppressAutoHyphens w:val="0"/>
              <w:spacing w:after="0"/>
              <w:jc w:val="right"/>
              <w:rPr>
                <w:rFonts w:ascii="Times New Roman" w:hAnsi="Times New Roman"/>
                <w:b/>
                <w:color w:val="000000"/>
                <w:lang w:val="fi-FI" w:eastAsia="fi-FI"/>
              </w:rPr>
            </w:pPr>
            <w:r w:rsidRPr="00E15B2E">
              <w:rPr>
                <w:rFonts w:ascii="Times New Roman" w:hAnsi="Times New Roman"/>
                <w:b/>
              </w:rPr>
              <w:t>307</w:t>
            </w:r>
          </w:p>
        </w:tc>
        <w:tc>
          <w:tcPr>
            <w:tcW w:w="500" w:type="dxa"/>
            <w:shd w:val="clear" w:color="auto" w:fill="auto"/>
            <w:vAlign w:val="center"/>
            <w:hideMark/>
          </w:tcPr>
          <w:p w14:paraId="4ECAF9CA" w14:textId="43325779" w:rsidR="00E15B2E" w:rsidRPr="00E15B2E" w:rsidRDefault="00E15B2E" w:rsidP="00D450AC">
            <w:pPr>
              <w:suppressAutoHyphens w:val="0"/>
              <w:spacing w:after="0"/>
              <w:jc w:val="right"/>
              <w:rPr>
                <w:rFonts w:ascii="Times New Roman" w:hAnsi="Times New Roman"/>
                <w:b/>
                <w:color w:val="000000"/>
                <w:lang w:val="fi-FI" w:eastAsia="fi-FI"/>
              </w:rPr>
            </w:pPr>
            <w:r w:rsidRPr="00E15B2E">
              <w:rPr>
                <w:rFonts w:ascii="Times New Roman" w:hAnsi="Times New Roman"/>
                <w:b/>
              </w:rPr>
              <w:t>3</w:t>
            </w:r>
            <w:r w:rsidR="00E920A3">
              <w:rPr>
                <w:rFonts w:ascii="Times New Roman" w:hAnsi="Times New Roman"/>
                <w:b/>
              </w:rPr>
              <w:t>4</w:t>
            </w:r>
            <w:r w:rsidRPr="00E15B2E">
              <w:rPr>
                <w:rFonts w:ascii="Times New Roman" w:hAnsi="Times New Roman"/>
                <w:b/>
              </w:rPr>
              <w:t>8</w:t>
            </w:r>
          </w:p>
        </w:tc>
        <w:tc>
          <w:tcPr>
            <w:tcW w:w="500" w:type="dxa"/>
            <w:shd w:val="clear" w:color="auto" w:fill="auto"/>
            <w:vAlign w:val="center"/>
            <w:hideMark/>
          </w:tcPr>
          <w:p w14:paraId="5BDD89BB" w14:textId="5EC8BC3E" w:rsidR="00E15B2E" w:rsidRPr="00E15B2E" w:rsidRDefault="00E15B2E" w:rsidP="00D450AC">
            <w:pPr>
              <w:suppressAutoHyphens w:val="0"/>
              <w:spacing w:after="0"/>
              <w:jc w:val="right"/>
              <w:rPr>
                <w:rFonts w:ascii="Times New Roman" w:hAnsi="Times New Roman"/>
                <w:b/>
                <w:color w:val="000000"/>
                <w:lang w:val="fi-FI" w:eastAsia="fi-FI"/>
              </w:rPr>
            </w:pPr>
            <w:r w:rsidRPr="00E15B2E">
              <w:rPr>
                <w:rFonts w:ascii="Times New Roman" w:hAnsi="Times New Roman"/>
                <w:b/>
              </w:rPr>
              <w:t>347</w:t>
            </w:r>
          </w:p>
        </w:tc>
        <w:tc>
          <w:tcPr>
            <w:tcW w:w="500" w:type="dxa"/>
            <w:shd w:val="clear" w:color="auto" w:fill="auto"/>
            <w:vAlign w:val="center"/>
            <w:hideMark/>
          </w:tcPr>
          <w:p w14:paraId="5CF9B27C" w14:textId="1E136F64" w:rsidR="00E15B2E" w:rsidRPr="00E15B2E" w:rsidRDefault="00E15B2E" w:rsidP="00D450AC">
            <w:pPr>
              <w:suppressAutoHyphens w:val="0"/>
              <w:spacing w:after="0"/>
              <w:jc w:val="right"/>
              <w:rPr>
                <w:rFonts w:ascii="Times New Roman" w:hAnsi="Times New Roman"/>
                <w:b/>
                <w:color w:val="000000"/>
                <w:lang w:val="fi-FI" w:eastAsia="fi-FI"/>
              </w:rPr>
            </w:pPr>
            <w:r w:rsidRPr="00E15B2E">
              <w:rPr>
                <w:rFonts w:ascii="Times New Roman" w:hAnsi="Times New Roman"/>
                <w:b/>
              </w:rPr>
              <w:t>364</w:t>
            </w:r>
          </w:p>
        </w:tc>
        <w:tc>
          <w:tcPr>
            <w:tcW w:w="500" w:type="dxa"/>
            <w:shd w:val="clear" w:color="auto" w:fill="auto"/>
            <w:vAlign w:val="center"/>
            <w:hideMark/>
          </w:tcPr>
          <w:p w14:paraId="724119EF" w14:textId="6531BAC6" w:rsidR="00E15B2E" w:rsidRPr="00E15B2E" w:rsidRDefault="00E15B2E" w:rsidP="00717EFF">
            <w:pPr>
              <w:suppressAutoHyphens w:val="0"/>
              <w:spacing w:after="0"/>
              <w:jc w:val="right"/>
              <w:rPr>
                <w:rFonts w:ascii="Times New Roman" w:hAnsi="Times New Roman"/>
                <w:b/>
                <w:color w:val="000000"/>
                <w:lang w:val="fi-FI" w:eastAsia="fi-FI"/>
              </w:rPr>
            </w:pPr>
            <w:r w:rsidRPr="00E15B2E">
              <w:rPr>
                <w:rFonts w:ascii="Times New Roman" w:hAnsi="Times New Roman"/>
                <w:b/>
              </w:rPr>
              <w:t>3</w:t>
            </w:r>
            <w:r w:rsidR="00717EFF">
              <w:rPr>
                <w:rFonts w:ascii="Times New Roman" w:hAnsi="Times New Roman"/>
                <w:b/>
              </w:rPr>
              <w:t>60</w:t>
            </w:r>
          </w:p>
        </w:tc>
        <w:tc>
          <w:tcPr>
            <w:tcW w:w="500" w:type="dxa"/>
            <w:shd w:val="clear" w:color="auto" w:fill="auto"/>
            <w:vAlign w:val="center"/>
            <w:hideMark/>
          </w:tcPr>
          <w:p w14:paraId="468CCC53" w14:textId="1484759C" w:rsidR="00E15B2E" w:rsidRPr="00E15B2E" w:rsidRDefault="00E15B2E" w:rsidP="00D450AC">
            <w:pPr>
              <w:suppressAutoHyphens w:val="0"/>
              <w:spacing w:after="0"/>
              <w:jc w:val="right"/>
              <w:rPr>
                <w:rFonts w:ascii="Times New Roman" w:hAnsi="Times New Roman"/>
                <w:b/>
                <w:color w:val="000000"/>
                <w:lang w:val="fi-FI" w:eastAsia="fi-FI"/>
              </w:rPr>
            </w:pPr>
            <w:r w:rsidRPr="00E15B2E">
              <w:rPr>
                <w:rFonts w:ascii="Times New Roman" w:hAnsi="Times New Roman"/>
                <w:b/>
              </w:rPr>
              <w:t>380</w:t>
            </w:r>
          </w:p>
        </w:tc>
        <w:tc>
          <w:tcPr>
            <w:tcW w:w="500" w:type="dxa"/>
            <w:shd w:val="clear" w:color="auto" w:fill="auto"/>
            <w:vAlign w:val="center"/>
            <w:hideMark/>
          </w:tcPr>
          <w:p w14:paraId="22877893" w14:textId="50CE4CB7" w:rsidR="00E15B2E" w:rsidRPr="00E15B2E" w:rsidRDefault="00E15B2E" w:rsidP="00717EFF">
            <w:pPr>
              <w:suppressAutoHyphens w:val="0"/>
              <w:spacing w:after="0"/>
              <w:jc w:val="right"/>
              <w:rPr>
                <w:rFonts w:ascii="Times New Roman" w:hAnsi="Times New Roman"/>
                <w:b/>
                <w:color w:val="000000"/>
                <w:lang w:val="fi-FI" w:eastAsia="fi-FI"/>
              </w:rPr>
            </w:pPr>
            <w:r w:rsidRPr="00E15B2E">
              <w:rPr>
                <w:rFonts w:ascii="Times New Roman" w:hAnsi="Times New Roman"/>
                <w:b/>
              </w:rPr>
              <w:t>3</w:t>
            </w:r>
            <w:r w:rsidR="00717EFF">
              <w:rPr>
                <w:rFonts w:ascii="Times New Roman" w:hAnsi="Times New Roman"/>
                <w:b/>
              </w:rPr>
              <w:t>22</w:t>
            </w:r>
          </w:p>
        </w:tc>
        <w:tc>
          <w:tcPr>
            <w:tcW w:w="500" w:type="dxa"/>
            <w:shd w:val="clear" w:color="auto" w:fill="auto"/>
            <w:vAlign w:val="center"/>
            <w:hideMark/>
          </w:tcPr>
          <w:p w14:paraId="422972DF" w14:textId="60CA31B1" w:rsidR="00E15B2E" w:rsidRPr="00E15B2E" w:rsidRDefault="00E15B2E" w:rsidP="00D450AC">
            <w:pPr>
              <w:suppressAutoHyphens w:val="0"/>
              <w:spacing w:after="0"/>
              <w:jc w:val="right"/>
              <w:rPr>
                <w:rFonts w:ascii="Times New Roman" w:hAnsi="Times New Roman"/>
                <w:b/>
                <w:color w:val="000000"/>
                <w:lang w:val="fi-FI" w:eastAsia="fi-FI"/>
              </w:rPr>
            </w:pPr>
            <w:r w:rsidRPr="00E15B2E">
              <w:rPr>
                <w:rFonts w:ascii="Times New Roman" w:hAnsi="Times New Roman"/>
                <w:b/>
              </w:rPr>
              <w:t>384</w:t>
            </w:r>
          </w:p>
        </w:tc>
        <w:tc>
          <w:tcPr>
            <w:tcW w:w="766" w:type="dxa"/>
            <w:shd w:val="clear" w:color="auto" w:fill="auto"/>
            <w:vAlign w:val="center"/>
            <w:hideMark/>
          </w:tcPr>
          <w:p w14:paraId="4B28BC30" w14:textId="69CC3796" w:rsidR="00E15B2E" w:rsidRPr="00E15B2E" w:rsidRDefault="00E15B2E" w:rsidP="00717EFF">
            <w:pPr>
              <w:suppressAutoHyphens w:val="0"/>
              <w:spacing w:after="0"/>
              <w:jc w:val="right"/>
              <w:rPr>
                <w:rFonts w:ascii="Times New Roman" w:hAnsi="Times New Roman"/>
                <w:b/>
                <w:color w:val="000000"/>
                <w:lang w:val="fi-FI" w:eastAsia="fi-FI"/>
              </w:rPr>
            </w:pPr>
            <w:r w:rsidRPr="00E15B2E">
              <w:rPr>
                <w:rFonts w:ascii="Times New Roman" w:hAnsi="Times New Roman"/>
                <w:b/>
              </w:rPr>
              <w:t>16</w:t>
            </w:r>
            <w:r w:rsidR="00717EFF">
              <w:rPr>
                <w:rFonts w:ascii="Times New Roman" w:hAnsi="Times New Roman"/>
                <w:b/>
              </w:rPr>
              <w:t>9</w:t>
            </w:r>
            <w:r w:rsidRPr="00E15B2E">
              <w:rPr>
                <w:rFonts w:ascii="Times New Roman" w:hAnsi="Times New Roman"/>
                <w:b/>
              </w:rPr>
              <w:t>1</w:t>
            </w:r>
          </w:p>
        </w:tc>
        <w:tc>
          <w:tcPr>
            <w:tcW w:w="850" w:type="dxa"/>
            <w:shd w:val="clear" w:color="auto" w:fill="auto"/>
            <w:vAlign w:val="center"/>
            <w:hideMark/>
          </w:tcPr>
          <w:p w14:paraId="74C85BD8" w14:textId="3E6CD60F" w:rsidR="00E15B2E" w:rsidRPr="00E15B2E" w:rsidRDefault="00E15B2E" w:rsidP="00D450AC">
            <w:pPr>
              <w:suppressAutoHyphens w:val="0"/>
              <w:spacing w:after="0"/>
              <w:jc w:val="right"/>
              <w:rPr>
                <w:rFonts w:ascii="Times New Roman" w:hAnsi="Times New Roman"/>
                <w:b/>
                <w:color w:val="000000"/>
                <w:lang w:val="fi-FI" w:eastAsia="fi-FI"/>
              </w:rPr>
            </w:pPr>
            <w:r w:rsidRPr="00E15B2E">
              <w:rPr>
                <w:rFonts w:ascii="Times New Roman" w:hAnsi="Times New Roman"/>
                <w:b/>
              </w:rPr>
              <w:t>18</w:t>
            </w:r>
            <w:r w:rsidR="00E920A3">
              <w:rPr>
                <w:rFonts w:ascii="Times New Roman" w:hAnsi="Times New Roman"/>
                <w:b/>
              </w:rPr>
              <w:t>5</w:t>
            </w:r>
            <w:r w:rsidRPr="00E15B2E">
              <w:rPr>
                <w:rFonts w:ascii="Times New Roman" w:hAnsi="Times New Roman"/>
                <w:b/>
              </w:rPr>
              <w:t>3</w:t>
            </w:r>
          </w:p>
        </w:tc>
      </w:tr>
      <w:tr w:rsidR="00A044AC" w:rsidRPr="00A16F84" w14:paraId="31E07BD3" w14:textId="77777777" w:rsidTr="001761A8">
        <w:trPr>
          <w:trHeight w:val="330"/>
          <w:jc w:val="center"/>
        </w:trPr>
        <w:tc>
          <w:tcPr>
            <w:tcW w:w="9214" w:type="dxa"/>
            <w:gridSpan w:val="13"/>
            <w:shd w:val="clear" w:color="auto" w:fill="auto"/>
            <w:noWrap/>
            <w:vAlign w:val="center"/>
          </w:tcPr>
          <w:p w14:paraId="1163848B" w14:textId="77777777" w:rsidR="00A044AC" w:rsidRPr="00A16F84" w:rsidRDefault="00A044AC" w:rsidP="00D450AC">
            <w:pPr>
              <w:suppressAutoHyphens w:val="0"/>
              <w:spacing w:after="0"/>
              <w:jc w:val="right"/>
              <w:rPr>
                <w:rFonts w:ascii="Times New Roman" w:hAnsi="Times New Roman"/>
                <w:b/>
                <w:color w:val="000000"/>
                <w:lang w:val="fi-FI" w:eastAsia="fi-FI"/>
              </w:rPr>
            </w:pPr>
          </w:p>
        </w:tc>
      </w:tr>
      <w:tr w:rsidR="00E15B2E" w:rsidRPr="00A16F84" w14:paraId="04B9ADA9" w14:textId="77777777" w:rsidTr="001761A8">
        <w:trPr>
          <w:trHeight w:val="330"/>
          <w:jc w:val="center"/>
        </w:trPr>
        <w:tc>
          <w:tcPr>
            <w:tcW w:w="2598" w:type="dxa"/>
            <w:shd w:val="clear" w:color="auto" w:fill="auto"/>
            <w:noWrap/>
            <w:vAlign w:val="center"/>
          </w:tcPr>
          <w:p w14:paraId="1FB8B029" w14:textId="55E8C1D2" w:rsidR="00E15B2E" w:rsidRDefault="00E15B2E" w:rsidP="00A16F84">
            <w:pPr>
              <w:suppressAutoHyphens w:val="0"/>
              <w:spacing w:after="0"/>
              <w:rPr>
                <w:rFonts w:ascii="Times New Roman" w:hAnsi="Times New Roman"/>
                <w:b/>
                <w:bCs/>
                <w:color w:val="000000"/>
                <w:lang w:val="fi-FI" w:eastAsia="fi-FI"/>
              </w:rPr>
            </w:pPr>
            <w:r>
              <w:rPr>
                <w:rFonts w:ascii="Times New Roman" w:hAnsi="Times New Roman"/>
                <w:b/>
                <w:bCs/>
                <w:color w:val="000000"/>
                <w:lang w:val="fi-FI" w:eastAsia="fi-FI"/>
              </w:rPr>
              <w:t xml:space="preserve">Oheiskurssit </w:t>
            </w:r>
            <w:proofErr w:type="spellStart"/>
            <w:r>
              <w:rPr>
                <w:rFonts w:ascii="Times New Roman" w:hAnsi="Times New Roman"/>
                <w:b/>
                <w:bCs/>
                <w:color w:val="000000"/>
                <w:lang w:val="fi-FI" w:eastAsia="fi-FI"/>
              </w:rPr>
              <w:t>poislukien</w:t>
            </w:r>
            <w:proofErr w:type="spellEnd"/>
          </w:p>
        </w:tc>
        <w:tc>
          <w:tcPr>
            <w:tcW w:w="500" w:type="dxa"/>
            <w:shd w:val="clear" w:color="auto" w:fill="auto"/>
            <w:vAlign w:val="center"/>
          </w:tcPr>
          <w:p w14:paraId="0B4ADEED" w14:textId="3435C100" w:rsidR="00E15B2E" w:rsidRPr="00E15B2E" w:rsidRDefault="00E15B2E" w:rsidP="00D450AC">
            <w:pPr>
              <w:suppressAutoHyphens w:val="0"/>
              <w:spacing w:after="0"/>
              <w:jc w:val="right"/>
              <w:rPr>
                <w:rFonts w:ascii="Times New Roman" w:hAnsi="Times New Roman"/>
                <w:b/>
                <w:color w:val="000000"/>
                <w:lang w:val="fi-FI" w:eastAsia="fi-FI"/>
              </w:rPr>
            </w:pPr>
            <w:r w:rsidRPr="00E15B2E">
              <w:rPr>
                <w:rFonts w:ascii="Times New Roman" w:hAnsi="Times New Roman"/>
                <w:b/>
                <w:bCs/>
                <w:color w:val="000000"/>
              </w:rPr>
              <w:t>281</w:t>
            </w:r>
          </w:p>
        </w:tc>
        <w:tc>
          <w:tcPr>
            <w:tcW w:w="500" w:type="dxa"/>
            <w:shd w:val="clear" w:color="auto" w:fill="auto"/>
            <w:vAlign w:val="center"/>
          </w:tcPr>
          <w:p w14:paraId="5256EF41" w14:textId="0D39F0FF" w:rsidR="00E15B2E" w:rsidRPr="00E15B2E" w:rsidRDefault="00E15B2E" w:rsidP="00D450AC">
            <w:pPr>
              <w:suppressAutoHyphens w:val="0"/>
              <w:spacing w:after="0"/>
              <w:jc w:val="right"/>
              <w:rPr>
                <w:rFonts w:ascii="Times New Roman" w:hAnsi="Times New Roman"/>
                <w:b/>
                <w:color w:val="000000"/>
                <w:lang w:val="fi-FI" w:eastAsia="fi-FI"/>
              </w:rPr>
            </w:pPr>
            <w:r w:rsidRPr="00E15B2E">
              <w:rPr>
                <w:rFonts w:ascii="Times New Roman" w:hAnsi="Times New Roman"/>
                <w:b/>
                <w:bCs/>
                <w:color w:val="000000"/>
              </w:rPr>
              <w:t>328</w:t>
            </w:r>
          </w:p>
        </w:tc>
        <w:tc>
          <w:tcPr>
            <w:tcW w:w="500" w:type="dxa"/>
            <w:shd w:val="clear" w:color="auto" w:fill="auto"/>
            <w:vAlign w:val="center"/>
          </w:tcPr>
          <w:p w14:paraId="6C25838D" w14:textId="02DF31DE" w:rsidR="00E15B2E" w:rsidRPr="00E15B2E" w:rsidRDefault="00E15B2E" w:rsidP="00D450AC">
            <w:pPr>
              <w:suppressAutoHyphens w:val="0"/>
              <w:spacing w:after="0"/>
              <w:jc w:val="right"/>
              <w:rPr>
                <w:rFonts w:ascii="Times New Roman" w:hAnsi="Times New Roman"/>
                <w:b/>
                <w:color w:val="000000"/>
                <w:lang w:val="fi-FI" w:eastAsia="fi-FI"/>
              </w:rPr>
            </w:pPr>
            <w:r w:rsidRPr="00E15B2E">
              <w:rPr>
                <w:rFonts w:ascii="Times New Roman" w:hAnsi="Times New Roman"/>
                <w:b/>
                <w:bCs/>
                <w:color w:val="000000"/>
              </w:rPr>
              <w:t>281</w:t>
            </w:r>
          </w:p>
        </w:tc>
        <w:tc>
          <w:tcPr>
            <w:tcW w:w="500" w:type="dxa"/>
            <w:shd w:val="clear" w:color="auto" w:fill="auto"/>
            <w:vAlign w:val="center"/>
          </w:tcPr>
          <w:p w14:paraId="7634AA7C" w14:textId="629B56DC" w:rsidR="00E15B2E" w:rsidRPr="00E15B2E" w:rsidRDefault="00E15B2E" w:rsidP="00D450AC">
            <w:pPr>
              <w:suppressAutoHyphens w:val="0"/>
              <w:spacing w:after="0"/>
              <w:jc w:val="right"/>
              <w:rPr>
                <w:rFonts w:ascii="Times New Roman" w:hAnsi="Times New Roman"/>
                <w:b/>
                <w:color w:val="000000"/>
                <w:lang w:val="fi-FI" w:eastAsia="fi-FI"/>
              </w:rPr>
            </w:pPr>
            <w:r w:rsidRPr="00E15B2E">
              <w:rPr>
                <w:rFonts w:ascii="Times New Roman" w:hAnsi="Times New Roman"/>
                <w:b/>
                <w:bCs/>
                <w:color w:val="000000"/>
              </w:rPr>
              <w:t>3</w:t>
            </w:r>
            <w:r w:rsidR="00E920A3">
              <w:rPr>
                <w:rFonts w:ascii="Times New Roman" w:hAnsi="Times New Roman"/>
                <w:b/>
                <w:bCs/>
                <w:color w:val="000000"/>
              </w:rPr>
              <w:t>3</w:t>
            </w:r>
            <w:r w:rsidRPr="00E15B2E">
              <w:rPr>
                <w:rFonts w:ascii="Times New Roman" w:hAnsi="Times New Roman"/>
                <w:b/>
                <w:bCs/>
                <w:color w:val="000000"/>
              </w:rPr>
              <w:t>5</w:t>
            </w:r>
          </w:p>
        </w:tc>
        <w:tc>
          <w:tcPr>
            <w:tcW w:w="500" w:type="dxa"/>
            <w:shd w:val="clear" w:color="auto" w:fill="auto"/>
            <w:vAlign w:val="center"/>
          </w:tcPr>
          <w:p w14:paraId="5D7D5766" w14:textId="671B95FC" w:rsidR="00E15B2E" w:rsidRPr="00E15B2E" w:rsidRDefault="00E15B2E" w:rsidP="00D450AC">
            <w:pPr>
              <w:suppressAutoHyphens w:val="0"/>
              <w:spacing w:after="0"/>
              <w:jc w:val="right"/>
              <w:rPr>
                <w:rFonts w:ascii="Times New Roman" w:hAnsi="Times New Roman"/>
                <w:b/>
                <w:color w:val="000000"/>
                <w:lang w:val="fi-FI" w:eastAsia="fi-FI"/>
              </w:rPr>
            </w:pPr>
            <w:r w:rsidRPr="00E15B2E">
              <w:rPr>
                <w:rFonts w:ascii="Times New Roman" w:hAnsi="Times New Roman"/>
                <w:b/>
                <w:bCs/>
                <w:color w:val="000000"/>
              </w:rPr>
              <w:t>273</w:t>
            </w:r>
          </w:p>
        </w:tc>
        <w:tc>
          <w:tcPr>
            <w:tcW w:w="500" w:type="dxa"/>
            <w:shd w:val="clear" w:color="auto" w:fill="auto"/>
            <w:vAlign w:val="center"/>
          </w:tcPr>
          <w:p w14:paraId="2C8EC3BD" w14:textId="2855CD73" w:rsidR="00E15B2E" w:rsidRPr="00E15B2E" w:rsidRDefault="00E15B2E" w:rsidP="00D450AC">
            <w:pPr>
              <w:suppressAutoHyphens w:val="0"/>
              <w:spacing w:after="0"/>
              <w:jc w:val="right"/>
              <w:rPr>
                <w:rFonts w:ascii="Times New Roman" w:hAnsi="Times New Roman"/>
                <w:b/>
                <w:color w:val="000000"/>
                <w:lang w:val="fi-FI" w:eastAsia="fi-FI"/>
              </w:rPr>
            </w:pPr>
            <w:r w:rsidRPr="00E15B2E">
              <w:rPr>
                <w:rFonts w:ascii="Times New Roman" w:hAnsi="Times New Roman"/>
                <w:b/>
                <w:bCs/>
                <w:color w:val="000000"/>
              </w:rPr>
              <w:t>349</w:t>
            </w:r>
          </w:p>
        </w:tc>
        <w:tc>
          <w:tcPr>
            <w:tcW w:w="500" w:type="dxa"/>
            <w:shd w:val="clear" w:color="auto" w:fill="auto"/>
            <w:vAlign w:val="center"/>
          </w:tcPr>
          <w:p w14:paraId="7BF801C6" w14:textId="15AF67E2" w:rsidR="00E15B2E" w:rsidRPr="00E15B2E" w:rsidRDefault="00E15B2E" w:rsidP="00717EFF">
            <w:pPr>
              <w:suppressAutoHyphens w:val="0"/>
              <w:spacing w:after="0"/>
              <w:jc w:val="right"/>
              <w:rPr>
                <w:rFonts w:ascii="Times New Roman" w:hAnsi="Times New Roman"/>
                <w:b/>
                <w:color w:val="000000"/>
                <w:lang w:val="fi-FI" w:eastAsia="fi-FI"/>
              </w:rPr>
            </w:pPr>
            <w:r w:rsidRPr="00E15B2E">
              <w:rPr>
                <w:rFonts w:ascii="Times New Roman" w:hAnsi="Times New Roman"/>
                <w:b/>
                <w:bCs/>
                <w:color w:val="000000"/>
              </w:rPr>
              <w:t>2</w:t>
            </w:r>
            <w:r w:rsidR="00717EFF">
              <w:rPr>
                <w:rFonts w:ascii="Times New Roman" w:hAnsi="Times New Roman"/>
                <w:b/>
                <w:bCs/>
                <w:color w:val="000000"/>
              </w:rPr>
              <w:t>81</w:t>
            </w:r>
          </w:p>
        </w:tc>
        <w:tc>
          <w:tcPr>
            <w:tcW w:w="500" w:type="dxa"/>
            <w:shd w:val="clear" w:color="auto" w:fill="auto"/>
            <w:vAlign w:val="center"/>
          </w:tcPr>
          <w:p w14:paraId="7468FA25" w14:textId="5EDC43A0" w:rsidR="00E15B2E" w:rsidRPr="00E15B2E" w:rsidRDefault="00E15B2E" w:rsidP="00D450AC">
            <w:pPr>
              <w:suppressAutoHyphens w:val="0"/>
              <w:spacing w:after="0"/>
              <w:jc w:val="right"/>
              <w:rPr>
                <w:rFonts w:ascii="Times New Roman" w:hAnsi="Times New Roman"/>
                <w:b/>
                <w:color w:val="000000"/>
                <w:lang w:val="fi-FI" w:eastAsia="fi-FI"/>
              </w:rPr>
            </w:pPr>
            <w:r w:rsidRPr="00E15B2E">
              <w:rPr>
                <w:rFonts w:ascii="Times New Roman" w:hAnsi="Times New Roman"/>
                <w:b/>
                <w:bCs/>
                <w:color w:val="000000"/>
              </w:rPr>
              <w:t>336</w:t>
            </w:r>
          </w:p>
        </w:tc>
        <w:tc>
          <w:tcPr>
            <w:tcW w:w="500" w:type="dxa"/>
            <w:shd w:val="clear" w:color="auto" w:fill="auto"/>
            <w:vAlign w:val="center"/>
          </w:tcPr>
          <w:p w14:paraId="7A5148F6" w14:textId="55F4155E" w:rsidR="00E15B2E" w:rsidRPr="00E15B2E" w:rsidRDefault="00E15B2E" w:rsidP="00717EFF">
            <w:pPr>
              <w:suppressAutoHyphens w:val="0"/>
              <w:spacing w:after="0"/>
              <w:jc w:val="right"/>
              <w:rPr>
                <w:rFonts w:ascii="Times New Roman" w:hAnsi="Times New Roman"/>
                <w:b/>
                <w:color w:val="000000"/>
                <w:lang w:val="fi-FI" w:eastAsia="fi-FI"/>
              </w:rPr>
            </w:pPr>
            <w:r w:rsidRPr="00E15B2E">
              <w:rPr>
                <w:rFonts w:ascii="Times New Roman" w:hAnsi="Times New Roman"/>
                <w:b/>
                <w:bCs/>
                <w:color w:val="000000"/>
              </w:rPr>
              <w:t>2</w:t>
            </w:r>
            <w:r w:rsidR="00717EFF">
              <w:rPr>
                <w:rFonts w:ascii="Times New Roman" w:hAnsi="Times New Roman"/>
                <w:b/>
                <w:bCs/>
                <w:color w:val="000000"/>
              </w:rPr>
              <w:t>43</w:t>
            </w:r>
          </w:p>
        </w:tc>
        <w:tc>
          <w:tcPr>
            <w:tcW w:w="500" w:type="dxa"/>
            <w:shd w:val="clear" w:color="auto" w:fill="auto"/>
            <w:vAlign w:val="center"/>
          </w:tcPr>
          <w:p w14:paraId="1B68F862" w14:textId="081D6B6F" w:rsidR="00E15B2E" w:rsidRPr="00E15B2E" w:rsidRDefault="00E15B2E" w:rsidP="00D450AC">
            <w:pPr>
              <w:suppressAutoHyphens w:val="0"/>
              <w:spacing w:after="0"/>
              <w:jc w:val="right"/>
              <w:rPr>
                <w:rFonts w:ascii="Times New Roman" w:hAnsi="Times New Roman"/>
                <w:b/>
                <w:color w:val="000000"/>
                <w:lang w:val="fi-FI" w:eastAsia="fi-FI"/>
              </w:rPr>
            </w:pPr>
            <w:r w:rsidRPr="00E15B2E">
              <w:rPr>
                <w:rFonts w:ascii="Times New Roman" w:hAnsi="Times New Roman"/>
                <w:b/>
                <w:bCs/>
                <w:color w:val="000000"/>
              </w:rPr>
              <w:t>341</w:t>
            </w:r>
          </w:p>
        </w:tc>
        <w:tc>
          <w:tcPr>
            <w:tcW w:w="766" w:type="dxa"/>
            <w:shd w:val="clear" w:color="auto" w:fill="auto"/>
            <w:vAlign w:val="center"/>
          </w:tcPr>
          <w:p w14:paraId="250D9A8D" w14:textId="51A60889" w:rsidR="00E15B2E" w:rsidRPr="00E15B2E" w:rsidRDefault="00E15B2E" w:rsidP="00717EFF">
            <w:pPr>
              <w:suppressAutoHyphens w:val="0"/>
              <w:spacing w:after="0"/>
              <w:jc w:val="right"/>
              <w:rPr>
                <w:rFonts w:ascii="Times New Roman" w:hAnsi="Times New Roman"/>
                <w:b/>
                <w:color w:val="000000"/>
                <w:lang w:val="fi-FI" w:eastAsia="fi-FI"/>
              </w:rPr>
            </w:pPr>
            <w:r w:rsidRPr="00E15B2E">
              <w:rPr>
                <w:rFonts w:ascii="Times New Roman" w:hAnsi="Times New Roman"/>
                <w:b/>
                <w:bCs/>
                <w:color w:val="000000"/>
              </w:rPr>
              <w:t>13</w:t>
            </w:r>
            <w:r w:rsidR="00717EFF">
              <w:rPr>
                <w:rFonts w:ascii="Times New Roman" w:hAnsi="Times New Roman"/>
                <w:b/>
                <w:bCs/>
                <w:color w:val="000000"/>
              </w:rPr>
              <w:t>5</w:t>
            </w:r>
            <w:r w:rsidRPr="00E15B2E">
              <w:rPr>
                <w:rFonts w:ascii="Times New Roman" w:hAnsi="Times New Roman"/>
                <w:b/>
                <w:bCs/>
                <w:color w:val="000000"/>
              </w:rPr>
              <w:t>9</w:t>
            </w:r>
          </w:p>
        </w:tc>
        <w:tc>
          <w:tcPr>
            <w:tcW w:w="850" w:type="dxa"/>
            <w:shd w:val="clear" w:color="auto" w:fill="auto"/>
            <w:vAlign w:val="center"/>
          </w:tcPr>
          <w:p w14:paraId="15EEC9A0" w14:textId="344348FD" w:rsidR="00E15B2E" w:rsidRPr="00E15B2E" w:rsidRDefault="00E15B2E" w:rsidP="00D450AC">
            <w:pPr>
              <w:suppressAutoHyphens w:val="0"/>
              <w:spacing w:after="0"/>
              <w:jc w:val="right"/>
              <w:rPr>
                <w:rFonts w:ascii="Times New Roman" w:hAnsi="Times New Roman"/>
                <w:b/>
                <w:color w:val="000000"/>
                <w:lang w:val="fi-FI" w:eastAsia="fi-FI"/>
              </w:rPr>
            </w:pPr>
            <w:r w:rsidRPr="00E15B2E">
              <w:rPr>
                <w:rFonts w:ascii="Times New Roman" w:hAnsi="Times New Roman"/>
                <w:b/>
                <w:bCs/>
                <w:color w:val="000000"/>
              </w:rPr>
              <w:t>16</w:t>
            </w:r>
            <w:r w:rsidR="00E920A3">
              <w:rPr>
                <w:rFonts w:ascii="Times New Roman" w:hAnsi="Times New Roman"/>
                <w:b/>
                <w:bCs/>
                <w:color w:val="000000"/>
              </w:rPr>
              <w:t>8</w:t>
            </w:r>
            <w:r w:rsidRPr="00E15B2E">
              <w:rPr>
                <w:rFonts w:ascii="Times New Roman" w:hAnsi="Times New Roman"/>
                <w:b/>
                <w:bCs/>
                <w:color w:val="000000"/>
              </w:rPr>
              <w:t>9</w:t>
            </w:r>
          </w:p>
        </w:tc>
      </w:tr>
    </w:tbl>
    <w:p w14:paraId="0E45DA39" w14:textId="77777777" w:rsidR="002D4025" w:rsidRDefault="00C03C68" w:rsidP="00C03C68">
      <w:pPr>
        <w:suppressAutoHyphens w:val="0"/>
        <w:spacing w:before="120" w:after="0"/>
        <w:jc w:val="center"/>
        <w:rPr>
          <w:rFonts w:ascii="Times New Roman" w:hAnsi="Times New Roman"/>
          <w:b/>
          <w:color w:val="000000"/>
          <w:lang w:val="fi-FI"/>
        </w:rPr>
      </w:pPr>
      <w:proofErr w:type="gramStart"/>
      <w:r>
        <w:rPr>
          <w:rFonts w:ascii="Times New Roman" w:hAnsi="Times New Roman"/>
          <w:b/>
          <w:color w:val="000000"/>
          <w:lang w:val="fi-FI"/>
        </w:rPr>
        <w:t>Taulukko 2: Yhteenveto toteutuneista työmääristä tehtäväkokonaisuuksittain.</w:t>
      </w:r>
      <w:proofErr w:type="gramEnd"/>
      <w:r w:rsidR="009A111F">
        <w:rPr>
          <w:rFonts w:ascii="Times New Roman" w:hAnsi="Times New Roman"/>
          <w:b/>
          <w:color w:val="000000"/>
          <w:lang w:val="fi-FI"/>
        </w:rPr>
        <w:t xml:space="preserve"> </w:t>
      </w:r>
    </w:p>
    <w:p w14:paraId="7898FC05" w14:textId="28D174D4" w:rsidR="00782ECD" w:rsidRDefault="00782ECD" w:rsidP="002D4025">
      <w:pPr>
        <w:suppressAutoHyphens w:val="0"/>
        <w:spacing w:before="120" w:after="0"/>
        <w:rPr>
          <w:rFonts w:ascii="Times New Roman" w:hAnsi="Times New Roman"/>
          <w:b/>
          <w:color w:val="000000"/>
          <w:lang w:val="fi-FI"/>
        </w:rPr>
      </w:pPr>
      <w:r>
        <w:rPr>
          <w:rFonts w:ascii="Times New Roman" w:hAnsi="Times New Roman"/>
          <w:b/>
          <w:color w:val="000000"/>
          <w:lang w:val="fi-FI"/>
        </w:rPr>
        <w:br w:type="page"/>
      </w:r>
    </w:p>
    <w:p w14:paraId="5DA990A7" w14:textId="2BEA11AA" w:rsidR="00B52F1B" w:rsidRDefault="00CB53FB" w:rsidP="00DC2632">
      <w:pPr>
        <w:spacing w:line="360" w:lineRule="auto"/>
        <w:rPr>
          <w:rFonts w:ascii="Times New Roman" w:hAnsi="Times New Roman"/>
          <w:color w:val="000000"/>
          <w:lang w:val="fi-FI"/>
        </w:rPr>
      </w:pPr>
      <w:r>
        <w:rPr>
          <w:rFonts w:ascii="Times New Roman" w:hAnsi="Times New Roman"/>
          <w:b/>
          <w:color w:val="000000"/>
          <w:lang w:val="fi-FI"/>
        </w:rPr>
        <w:lastRenderedPageBreak/>
        <w:t xml:space="preserve">Projektin hallintaan </w:t>
      </w:r>
      <w:r w:rsidR="00B723F3">
        <w:rPr>
          <w:rFonts w:ascii="Times New Roman" w:hAnsi="Times New Roman"/>
          <w:color w:val="000000"/>
          <w:lang w:val="fi-FI"/>
        </w:rPr>
        <w:t>oli suunniteltu 168 tuntia</w:t>
      </w:r>
      <w:r w:rsidR="00BE468A">
        <w:rPr>
          <w:rFonts w:ascii="Times New Roman" w:hAnsi="Times New Roman"/>
          <w:color w:val="000000"/>
          <w:lang w:val="fi-FI"/>
        </w:rPr>
        <w:t xml:space="preserve"> ja siihen käytettiin noin </w:t>
      </w:r>
      <w:r w:rsidR="0089550E">
        <w:rPr>
          <w:rFonts w:ascii="Times New Roman" w:hAnsi="Times New Roman"/>
          <w:color w:val="000000"/>
          <w:lang w:val="fi-FI"/>
        </w:rPr>
        <w:t>3</w:t>
      </w:r>
      <w:r w:rsidR="00447B17">
        <w:rPr>
          <w:rFonts w:ascii="Times New Roman" w:hAnsi="Times New Roman"/>
          <w:color w:val="000000"/>
          <w:lang w:val="fi-FI"/>
        </w:rPr>
        <w:t>09</w:t>
      </w:r>
      <w:r w:rsidR="00BE468A">
        <w:rPr>
          <w:rFonts w:ascii="Times New Roman" w:hAnsi="Times New Roman"/>
          <w:color w:val="000000"/>
          <w:lang w:val="fi-FI"/>
        </w:rPr>
        <w:t xml:space="preserve"> tuntia</w:t>
      </w:r>
      <w:r w:rsidR="00B723F3">
        <w:rPr>
          <w:rFonts w:ascii="Times New Roman" w:hAnsi="Times New Roman"/>
          <w:color w:val="000000"/>
          <w:lang w:val="fi-FI"/>
        </w:rPr>
        <w:t>.</w:t>
      </w:r>
      <w:r w:rsidR="00BE468A">
        <w:rPr>
          <w:rFonts w:ascii="Times New Roman" w:hAnsi="Times New Roman"/>
          <w:color w:val="000000"/>
          <w:lang w:val="fi-FI"/>
        </w:rPr>
        <w:t xml:space="preserve"> Suunniteltu työmäärä ylittyi siis selvästi.</w:t>
      </w:r>
      <w:r w:rsidR="00B723F3">
        <w:rPr>
          <w:rFonts w:ascii="Times New Roman" w:hAnsi="Times New Roman"/>
          <w:color w:val="000000"/>
          <w:lang w:val="fi-FI"/>
        </w:rPr>
        <w:t xml:space="preserve"> </w:t>
      </w:r>
      <w:r w:rsidR="004667D8">
        <w:rPr>
          <w:rFonts w:ascii="Times New Roman" w:hAnsi="Times New Roman"/>
          <w:color w:val="000000"/>
          <w:lang w:val="fi-FI"/>
        </w:rPr>
        <w:t xml:space="preserve">Syy työtuntien selvään ylittymiseen on luultavasti dokumenttien kieli- ja ulkoasun sekä rakenteen vaadittu tarkkuus. Dokumenttien korjailu useaan otteeseen vei paljon aikaa projektipäälliköltä. </w:t>
      </w:r>
      <w:r w:rsidR="00B723F3">
        <w:rPr>
          <w:rFonts w:ascii="Times New Roman" w:hAnsi="Times New Roman"/>
          <w:color w:val="000000"/>
          <w:lang w:val="fi-FI"/>
        </w:rPr>
        <w:t>K</w:t>
      </w:r>
      <w:r>
        <w:rPr>
          <w:rFonts w:ascii="Times New Roman" w:hAnsi="Times New Roman"/>
          <w:color w:val="000000"/>
          <w:lang w:val="fi-FI"/>
        </w:rPr>
        <w:t xml:space="preserve">äytetty työaika koostui </w:t>
      </w:r>
      <w:r w:rsidR="00B723F3">
        <w:rPr>
          <w:rFonts w:ascii="Times New Roman" w:hAnsi="Times New Roman"/>
          <w:color w:val="000000"/>
          <w:lang w:val="fi-FI"/>
        </w:rPr>
        <w:t>pääosin</w:t>
      </w:r>
      <w:r>
        <w:rPr>
          <w:rFonts w:ascii="Times New Roman" w:hAnsi="Times New Roman"/>
          <w:color w:val="000000"/>
          <w:lang w:val="fi-FI"/>
        </w:rPr>
        <w:t xml:space="preserve"> projektipäällikön tehtävistä projektisuunnitelman, projektiraportin ja muiden dokumenttien parissa. </w:t>
      </w:r>
      <w:r w:rsidR="00A44A73">
        <w:rPr>
          <w:rFonts w:ascii="Times New Roman" w:hAnsi="Times New Roman"/>
          <w:color w:val="000000"/>
          <w:lang w:val="fi-FI"/>
        </w:rPr>
        <w:t>Käytetty työaika kuvastaa hyvin</w:t>
      </w:r>
      <w:r w:rsidR="00996400">
        <w:rPr>
          <w:rFonts w:ascii="Times New Roman" w:hAnsi="Times New Roman"/>
          <w:color w:val="000000"/>
          <w:lang w:val="fi-FI"/>
        </w:rPr>
        <w:t>,</w:t>
      </w:r>
      <w:r w:rsidR="00A44A73">
        <w:rPr>
          <w:rFonts w:ascii="Times New Roman" w:hAnsi="Times New Roman"/>
          <w:color w:val="000000"/>
          <w:lang w:val="fi-FI"/>
        </w:rPr>
        <w:t xml:space="preserve"> miten hyvin </w:t>
      </w:r>
      <w:r w:rsidR="00570D46">
        <w:rPr>
          <w:rFonts w:ascii="Times New Roman" w:hAnsi="Times New Roman"/>
          <w:color w:val="000000"/>
          <w:lang w:val="fi-FI"/>
        </w:rPr>
        <w:t>projektipäällikkö sai keskittyä projektin hallintaan</w:t>
      </w:r>
      <w:r w:rsidR="00A44A73">
        <w:rPr>
          <w:rFonts w:ascii="Times New Roman" w:hAnsi="Times New Roman"/>
          <w:color w:val="000000"/>
          <w:lang w:val="fi-FI"/>
        </w:rPr>
        <w:t>. Projektin hallin</w:t>
      </w:r>
      <w:r w:rsidR="00EF4D92">
        <w:rPr>
          <w:rFonts w:ascii="Times New Roman" w:hAnsi="Times New Roman"/>
          <w:color w:val="000000"/>
          <w:lang w:val="fi-FI"/>
        </w:rPr>
        <w:t xml:space="preserve">nan jättäminen </w:t>
      </w:r>
      <w:r w:rsidR="00A44A73">
        <w:rPr>
          <w:rFonts w:ascii="Times New Roman" w:hAnsi="Times New Roman"/>
          <w:color w:val="000000"/>
          <w:lang w:val="fi-FI"/>
        </w:rPr>
        <w:t>pääasiallisesti projektipäällikön tehtäväksi</w:t>
      </w:r>
      <w:r w:rsidR="00520C8F">
        <w:rPr>
          <w:rFonts w:ascii="Times New Roman" w:hAnsi="Times New Roman"/>
          <w:color w:val="000000"/>
          <w:lang w:val="fi-FI"/>
        </w:rPr>
        <w:t xml:space="preserve"> </w:t>
      </w:r>
      <w:r w:rsidR="00A44A73">
        <w:rPr>
          <w:rFonts w:ascii="Times New Roman" w:hAnsi="Times New Roman"/>
          <w:color w:val="000000"/>
          <w:lang w:val="fi-FI"/>
        </w:rPr>
        <w:t xml:space="preserve">mahdollisti muun projektiryhmän syventymisen </w:t>
      </w:r>
      <w:r w:rsidR="0004243F">
        <w:rPr>
          <w:rFonts w:ascii="Times New Roman" w:hAnsi="Times New Roman"/>
          <w:color w:val="000000"/>
          <w:lang w:val="fi-FI"/>
        </w:rPr>
        <w:t>itse ohjelmistokehitykseen</w:t>
      </w:r>
      <w:r w:rsidR="00A44A73">
        <w:rPr>
          <w:rFonts w:ascii="Times New Roman" w:hAnsi="Times New Roman"/>
          <w:color w:val="000000"/>
          <w:lang w:val="fi-FI"/>
        </w:rPr>
        <w:t>.</w:t>
      </w:r>
      <w:r w:rsidR="003A1E07">
        <w:rPr>
          <w:rFonts w:ascii="Times New Roman" w:hAnsi="Times New Roman"/>
          <w:color w:val="000000"/>
          <w:lang w:val="fi-FI"/>
        </w:rPr>
        <w:t xml:space="preserve"> </w:t>
      </w:r>
      <w:r w:rsidR="00A765A0">
        <w:rPr>
          <w:rFonts w:ascii="Times New Roman" w:hAnsi="Times New Roman"/>
          <w:color w:val="000000"/>
          <w:lang w:val="fi-FI"/>
        </w:rPr>
        <w:t xml:space="preserve">Projektin hallinta myös onnistui hyvin, mikä kuvastaa sitä, että projektin onnistunut hallinta ja läpivienti </w:t>
      </w:r>
      <w:r w:rsidR="00001EE7">
        <w:rPr>
          <w:rFonts w:ascii="Times New Roman" w:hAnsi="Times New Roman"/>
          <w:color w:val="000000"/>
          <w:lang w:val="fi-FI"/>
        </w:rPr>
        <w:t>vaativat</w:t>
      </w:r>
      <w:r w:rsidR="00A765A0">
        <w:rPr>
          <w:rFonts w:ascii="Times New Roman" w:hAnsi="Times New Roman"/>
          <w:color w:val="000000"/>
          <w:lang w:val="fi-FI"/>
        </w:rPr>
        <w:t xml:space="preserve"> aikaa.</w:t>
      </w:r>
    </w:p>
    <w:p w14:paraId="46AF4FEA" w14:textId="77777777" w:rsidR="009A66B7" w:rsidRPr="008569EB" w:rsidRDefault="009A66B7" w:rsidP="00DC2632">
      <w:pPr>
        <w:spacing w:line="360" w:lineRule="auto"/>
        <w:rPr>
          <w:rFonts w:ascii="Times New Roman" w:hAnsi="Times New Roman"/>
          <w:color w:val="000000"/>
          <w:lang w:val="fi-FI"/>
        </w:rPr>
      </w:pPr>
    </w:p>
    <w:tbl>
      <w:tblPr>
        <w:tblW w:w="8039" w:type="dxa"/>
        <w:jc w:val="center"/>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18"/>
        <w:gridCol w:w="500"/>
        <w:gridCol w:w="626"/>
        <w:gridCol w:w="659"/>
        <w:gridCol w:w="641"/>
        <w:gridCol w:w="502"/>
        <w:gridCol w:w="1093"/>
      </w:tblGrid>
      <w:tr w:rsidR="006A190F" w:rsidRPr="00BE468A" w14:paraId="4652DBF6" w14:textId="77777777" w:rsidTr="006A190F">
        <w:trPr>
          <w:trHeight w:val="330"/>
          <w:jc w:val="center"/>
        </w:trPr>
        <w:tc>
          <w:tcPr>
            <w:tcW w:w="4018" w:type="dxa"/>
            <w:shd w:val="clear" w:color="auto" w:fill="auto"/>
            <w:noWrap/>
            <w:vAlign w:val="center"/>
            <w:hideMark/>
          </w:tcPr>
          <w:p w14:paraId="4652DBEF" w14:textId="1E99168E" w:rsidR="006A190F" w:rsidRPr="004C15D0" w:rsidRDefault="006A190F"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Projektin hallinta</w:t>
            </w:r>
          </w:p>
        </w:tc>
        <w:tc>
          <w:tcPr>
            <w:tcW w:w="500" w:type="dxa"/>
            <w:shd w:val="clear" w:color="auto" w:fill="auto"/>
            <w:noWrap/>
            <w:vAlign w:val="center"/>
            <w:hideMark/>
          </w:tcPr>
          <w:p w14:paraId="4652DBF0" w14:textId="77777777" w:rsidR="006A190F" w:rsidRPr="004C15D0" w:rsidRDefault="006A190F"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JJ</w:t>
            </w:r>
          </w:p>
        </w:tc>
        <w:tc>
          <w:tcPr>
            <w:tcW w:w="626" w:type="dxa"/>
            <w:shd w:val="clear" w:color="auto" w:fill="auto"/>
            <w:noWrap/>
            <w:vAlign w:val="center"/>
            <w:hideMark/>
          </w:tcPr>
          <w:p w14:paraId="4652DBF1" w14:textId="77777777" w:rsidR="006A190F" w:rsidRPr="004C15D0" w:rsidRDefault="006A190F"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SK</w:t>
            </w:r>
          </w:p>
        </w:tc>
        <w:tc>
          <w:tcPr>
            <w:tcW w:w="659" w:type="dxa"/>
            <w:shd w:val="clear" w:color="auto" w:fill="auto"/>
            <w:noWrap/>
            <w:vAlign w:val="center"/>
            <w:hideMark/>
          </w:tcPr>
          <w:p w14:paraId="4652DBF2" w14:textId="77777777" w:rsidR="006A190F" w:rsidRPr="004C15D0" w:rsidRDefault="006A190F"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KK</w:t>
            </w:r>
          </w:p>
        </w:tc>
        <w:tc>
          <w:tcPr>
            <w:tcW w:w="641" w:type="dxa"/>
            <w:shd w:val="clear" w:color="auto" w:fill="auto"/>
            <w:noWrap/>
            <w:vAlign w:val="center"/>
            <w:hideMark/>
          </w:tcPr>
          <w:p w14:paraId="4652DBF3" w14:textId="77777777" w:rsidR="006A190F" w:rsidRPr="004C15D0" w:rsidRDefault="006A190F"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JM</w:t>
            </w:r>
          </w:p>
        </w:tc>
        <w:tc>
          <w:tcPr>
            <w:tcW w:w="502" w:type="dxa"/>
            <w:shd w:val="clear" w:color="auto" w:fill="auto"/>
            <w:noWrap/>
            <w:vAlign w:val="center"/>
            <w:hideMark/>
          </w:tcPr>
          <w:p w14:paraId="4652DBF4" w14:textId="77777777" w:rsidR="006A190F" w:rsidRPr="004C15D0" w:rsidRDefault="006A190F"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IP</w:t>
            </w:r>
          </w:p>
        </w:tc>
        <w:tc>
          <w:tcPr>
            <w:tcW w:w="1093" w:type="dxa"/>
            <w:shd w:val="clear" w:color="auto" w:fill="auto"/>
            <w:noWrap/>
            <w:vAlign w:val="center"/>
            <w:hideMark/>
          </w:tcPr>
          <w:p w14:paraId="4652DBF5" w14:textId="77777777" w:rsidR="006A190F" w:rsidRPr="004C15D0" w:rsidRDefault="006A190F"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Kaikki</w:t>
            </w:r>
          </w:p>
        </w:tc>
      </w:tr>
      <w:tr w:rsidR="006A190F" w:rsidRPr="00BE468A" w14:paraId="4652DBFF" w14:textId="77777777" w:rsidTr="006A190F">
        <w:trPr>
          <w:trHeight w:val="330"/>
          <w:jc w:val="center"/>
        </w:trPr>
        <w:tc>
          <w:tcPr>
            <w:tcW w:w="4018" w:type="dxa"/>
            <w:shd w:val="clear" w:color="auto" w:fill="auto"/>
            <w:noWrap/>
            <w:vAlign w:val="center"/>
            <w:hideMark/>
          </w:tcPr>
          <w:p w14:paraId="4652DBF8" w14:textId="77777777" w:rsidR="006A190F" w:rsidRPr="004C15D0" w:rsidRDefault="006A190F"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Projektisuunnitelma</w:t>
            </w:r>
          </w:p>
        </w:tc>
        <w:tc>
          <w:tcPr>
            <w:tcW w:w="500" w:type="dxa"/>
            <w:shd w:val="clear" w:color="auto" w:fill="auto"/>
            <w:noWrap/>
            <w:vAlign w:val="center"/>
            <w:hideMark/>
          </w:tcPr>
          <w:p w14:paraId="4652DBF9"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w:t>
            </w:r>
          </w:p>
        </w:tc>
        <w:tc>
          <w:tcPr>
            <w:tcW w:w="626" w:type="dxa"/>
            <w:shd w:val="clear" w:color="auto" w:fill="auto"/>
            <w:noWrap/>
            <w:vAlign w:val="center"/>
            <w:hideMark/>
          </w:tcPr>
          <w:p w14:paraId="4652DBFA"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w:t>
            </w:r>
          </w:p>
        </w:tc>
        <w:tc>
          <w:tcPr>
            <w:tcW w:w="659" w:type="dxa"/>
            <w:shd w:val="clear" w:color="auto" w:fill="auto"/>
            <w:noWrap/>
            <w:vAlign w:val="center"/>
            <w:hideMark/>
          </w:tcPr>
          <w:p w14:paraId="4652DBFB"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40</w:t>
            </w:r>
          </w:p>
        </w:tc>
        <w:tc>
          <w:tcPr>
            <w:tcW w:w="641" w:type="dxa"/>
            <w:shd w:val="clear" w:color="auto" w:fill="auto"/>
            <w:noWrap/>
            <w:vAlign w:val="center"/>
            <w:hideMark/>
          </w:tcPr>
          <w:p w14:paraId="4652DBFC"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w:t>
            </w:r>
          </w:p>
        </w:tc>
        <w:tc>
          <w:tcPr>
            <w:tcW w:w="502" w:type="dxa"/>
            <w:shd w:val="clear" w:color="auto" w:fill="auto"/>
            <w:noWrap/>
            <w:vAlign w:val="center"/>
            <w:hideMark/>
          </w:tcPr>
          <w:p w14:paraId="4652DBFD"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w:t>
            </w:r>
          </w:p>
        </w:tc>
        <w:tc>
          <w:tcPr>
            <w:tcW w:w="1093" w:type="dxa"/>
            <w:shd w:val="clear" w:color="auto" w:fill="auto"/>
            <w:noWrap/>
            <w:vAlign w:val="center"/>
            <w:hideMark/>
          </w:tcPr>
          <w:p w14:paraId="4652DBFE"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44</w:t>
            </w:r>
          </w:p>
        </w:tc>
      </w:tr>
      <w:tr w:rsidR="006A190F" w:rsidRPr="004C15D0" w14:paraId="4652DC08" w14:textId="77777777" w:rsidTr="006A190F">
        <w:trPr>
          <w:trHeight w:val="330"/>
          <w:jc w:val="center"/>
        </w:trPr>
        <w:tc>
          <w:tcPr>
            <w:tcW w:w="4018" w:type="dxa"/>
            <w:shd w:val="clear" w:color="auto" w:fill="auto"/>
            <w:noWrap/>
            <w:vAlign w:val="center"/>
            <w:hideMark/>
          </w:tcPr>
          <w:p w14:paraId="4652DC01" w14:textId="77777777" w:rsidR="006A190F" w:rsidRPr="004C15D0" w:rsidRDefault="006A190F"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Projektiraportti</w:t>
            </w:r>
          </w:p>
        </w:tc>
        <w:tc>
          <w:tcPr>
            <w:tcW w:w="500" w:type="dxa"/>
            <w:shd w:val="clear" w:color="auto" w:fill="auto"/>
            <w:noWrap/>
            <w:vAlign w:val="center"/>
            <w:hideMark/>
          </w:tcPr>
          <w:p w14:paraId="4652DC02"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626" w:type="dxa"/>
            <w:shd w:val="clear" w:color="auto" w:fill="auto"/>
            <w:noWrap/>
            <w:vAlign w:val="center"/>
            <w:hideMark/>
          </w:tcPr>
          <w:p w14:paraId="4652DC03"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659" w:type="dxa"/>
            <w:shd w:val="clear" w:color="auto" w:fill="auto"/>
            <w:noWrap/>
            <w:vAlign w:val="center"/>
            <w:hideMark/>
          </w:tcPr>
          <w:p w14:paraId="4652DC04"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40</w:t>
            </w:r>
          </w:p>
        </w:tc>
        <w:tc>
          <w:tcPr>
            <w:tcW w:w="641" w:type="dxa"/>
            <w:shd w:val="clear" w:color="auto" w:fill="auto"/>
            <w:noWrap/>
            <w:vAlign w:val="center"/>
            <w:hideMark/>
          </w:tcPr>
          <w:p w14:paraId="4652DC05"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502" w:type="dxa"/>
            <w:shd w:val="clear" w:color="auto" w:fill="auto"/>
            <w:noWrap/>
            <w:vAlign w:val="center"/>
            <w:hideMark/>
          </w:tcPr>
          <w:p w14:paraId="4652DC06"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1093" w:type="dxa"/>
            <w:shd w:val="clear" w:color="auto" w:fill="auto"/>
            <w:noWrap/>
            <w:vAlign w:val="center"/>
            <w:hideMark/>
          </w:tcPr>
          <w:p w14:paraId="4652DC07"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48</w:t>
            </w:r>
          </w:p>
        </w:tc>
      </w:tr>
      <w:tr w:rsidR="006A190F" w:rsidRPr="004C15D0" w14:paraId="4652DC11" w14:textId="77777777" w:rsidTr="006A190F">
        <w:trPr>
          <w:trHeight w:val="330"/>
          <w:jc w:val="center"/>
        </w:trPr>
        <w:tc>
          <w:tcPr>
            <w:tcW w:w="4018" w:type="dxa"/>
            <w:shd w:val="clear" w:color="auto" w:fill="auto"/>
            <w:noWrap/>
            <w:vAlign w:val="center"/>
            <w:hideMark/>
          </w:tcPr>
          <w:p w14:paraId="4652DC0A" w14:textId="77777777" w:rsidR="006A190F" w:rsidRPr="004C15D0" w:rsidRDefault="006A190F"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Seuranta ja hallinta</w:t>
            </w:r>
          </w:p>
        </w:tc>
        <w:tc>
          <w:tcPr>
            <w:tcW w:w="500" w:type="dxa"/>
            <w:shd w:val="clear" w:color="auto" w:fill="auto"/>
            <w:noWrap/>
            <w:vAlign w:val="center"/>
            <w:hideMark/>
          </w:tcPr>
          <w:p w14:paraId="4652DC0B"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26" w:type="dxa"/>
            <w:shd w:val="clear" w:color="auto" w:fill="auto"/>
            <w:noWrap/>
            <w:vAlign w:val="center"/>
            <w:hideMark/>
          </w:tcPr>
          <w:p w14:paraId="4652DC0C"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59" w:type="dxa"/>
            <w:shd w:val="clear" w:color="auto" w:fill="auto"/>
            <w:noWrap/>
            <w:vAlign w:val="center"/>
            <w:hideMark/>
          </w:tcPr>
          <w:p w14:paraId="4652DC0D" w14:textId="4BF3062F" w:rsidR="006A190F" w:rsidRPr="004C15D0" w:rsidRDefault="006A190F" w:rsidP="00AF7DE4">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18</w:t>
            </w:r>
          </w:p>
        </w:tc>
        <w:tc>
          <w:tcPr>
            <w:tcW w:w="641" w:type="dxa"/>
            <w:shd w:val="clear" w:color="auto" w:fill="auto"/>
            <w:noWrap/>
            <w:vAlign w:val="center"/>
            <w:hideMark/>
          </w:tcPr>
          <w:p w14:paraId="4652DC0E"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502" w:type="dxa"/>
            <w:shd w:val="clear" w:color="auto" w:fill="auto"/>
            <w:noWrap/>
            <w:vAlign w:val="center"/>
            <w:hideMark/>
          </w:tcPr>
          <w:p w14:paraId="4652DC0F"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1093" w:type="dxa"/>
            <w:shd w:val="clear" w:color="auto" w:fill="auto"/>
            <w:noWrap/>
            <w:vAlign w:val="center"/>
            <w:hideMark/>
          </w:tcPr>
          <w:p w14:paraId="4652DC10" w14:textId="068BDB97" w:rsidR="006A190F" w:rsidRPr="004C15D0" w:rsidRDefault="006A190F" w:rsidP="00130B10">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18</w:t>
            </w:r>
          </w:p>
        </w:tc>
      </w:tr>
      <w:tr w:rsidR="006A190F" w:rsidRPr="004C15D0" w14:paraId="4652DC1A" w14:textId="77777777" w:rsidTr="006A190F">
        <w:trPr>
          <w:trHeight w:val="330"/>
          <w:jc w:val="center"/>
        </w:trPr>
        <w:tc>
          <w:tcPr>
            <w:tcW w:w="4018" w:type="dxa"/>
            <w:shd w:val="clear" w:color="auto" w:fill="auto"/>
            <w:noWrap/>
            <w:vAlign w:val="center"/>
            <w:hideMark/>
          </w:tcPr>
          <w:p w14:paraId="4652DC13" w14:textId="77777777" w:rsidR="006A190F" w:rsidRPr="004C15D0" w:rsidRDefault="006A190F"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Tiedotus</w:t>
            </w:r>
          </w:p>
        </w:tc>
        <w:tc>
          <w:tcPr>
            <w:tcW w:w="500" w:type="dxa"/>
            <w:shd w:val="clear" w:color="auto" w:fill="auto"/>
            <w:noWrap/>
            <w:vAlign w:val="center"/>
            <w:hideMark/>
          </w:tcPr>
          <w:p w14:paraId="4652DC14"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626" w:type="dxa"/>
            <w:shd w:val="clear" w:color="auto" w:fill="auto"/>
            <w:noWrap/>
            <w:vAlign w:val="center"/>
            <w:hideMark/>
          </w:tcPr>
          <w:p w14:paraId="4652DC15"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659" w:type="dxa"/>
            <w:shd w:val="clear" w:color="auto" w:fill="auto"/>
            <w:noWrap/>
            <w:vAlign w:val="center"/>
            <w:hideMark/>
          </w:tcPr>
          <w:p w14:paraId="4652DC16"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641" w:type="dxa"/>
            <w:shd w:val="clear" w:color="auto" w:fill="auto"/>
            <w:noWrap/>
            <w:vAlign w:val="center"/>
            <w:hideMark/>
          </w:tcPr>
          <w:p w14:paraId="4652DC17"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502" w:type="dxa"/>
            <w:shd w:val="clear" w:color="auto" w:fill="auto"/>
            <w:noWrap/>
            <w:vAlign w:val="center"/>
            <w:hideMark/>
          </w:tcPr>
          <w:p w14:paraId="4652DC18"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1093" w:type="dxa"/>
            <w:shd w:val="clear" w:color="auto" w:fill="auto"/>
            <w:noWrap/>
            <w:vAlign w:val="center"/>
            <w:hideMark/>
          </w:tcPr>
          <w:p w14:paraId="4652DC19"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18</w:t>
            </w:r>
          </w:p>
        </w:tc>
      </w:tr>
      <w:tr w:rsidR="006A190F" w:rsidRPr="004C15D0" w14:paraId="4652DC23" w14:textId="77777777" w:rsidTr="006A190F">
        <w:trPr>
          <w:trHeight w:val="330"/>
          <w:jc w:val="center"/>
        </w:trPr>
        <w:tc>
          <w:tcPr>
            <w:tcW w:w="4018" w:type="dxa"/>
            <w:shd w:val="clear" w:color="auto" w:fill="auto"/>
            <w:noWrap/>
            <w:vAlign w:val="center"/>
            <w:hideMark/>
          </w:tcPr>
          <w:p w14:paraId="4652DC1C" w14:textId="77777777" w:rsidR="006A190F" w:rsidRPr="004C15D0" w:rsidRDefault="006A190F"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Tulosten viimeistely ja kokoaminen</w:t>
            </w:r>
          </w:p>
        </w:tc>
        <w:tc>
          <w:tcPr>
            <w:tcW w:w="500" w:type="dxa"/>
            <w:shd w:val="clear" w:color="auto" w:fill="auto"/>
            <w:noWrap/>
            <w:vAlign w:val="center"/>
            <w:hideMark/>
          </w:tcPr>
          <w:p w14:paraId="4652DC1D"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5</w:t>
            </w:r>
          </w:p>
        </w:tc>
        <w:tc>
          <w:tcPr>
            <w:tcW w:w="626" w:type="dxa"/>
            <w:shd w:val="clear" w:color="auto" w:fill="auto"/>
            <w:noWrap/>
            <w:vAlign w:val="center"/>
            <w:hideMark/>
          </w:tcPr>
          <w:p w14:paraId="4652DC1E"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5</w:t>
            </w:r>
          </w:p>
        </w:tc>
        <w:tc>
          <w:tcPr>
            <w:tcW w:w="659" w:type="dxa"/>
            <w:shd w:val="clear" w:color="auto" w:fill="auto"/>
            <w:noWrap/>
            <w:vAlign w:val="center"/>
            <w:hideMark/>
          </w:tcPr>
          <w:p w14:paraId="4652DC1F"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20</w:t>
            </w:r>
          </w:p>
        </w:tc>
        <w:tc>
          <w:tcPr>
            <w:tcW w:w="641" w:type="dxa"/>
            <w:shd w:val="clear" w:color="auto" w:fill="auto"/>
            <w:noWrap/>
            <w:vAlign w:val="center"/>
            <w:hideMark/>
          </w:tcPr>
          <w:p w14:paraId="4652DC20"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5</w:t>
            </w:r>
          </w:p>
        </w:tc>
        <w:tc>
          <w:tcPr>
            <w:tcW w:w="502" w:type="dxa"/>
            <w:shd w:val="clear" w:color="auto" w:fill="auto"/>
            <w:noWrap/>
            <w:vAlign w:val="center"/>
            <w:hideMark/>
          </w:tcPr>
          <w:p w14:paraId="4652DC21"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5</w:t>
            </w:r>
          </w:p>
        </w:tc>
        <w:tc>
          <w:tcPr>
            <w:tcW w:w="1093" w:type="dxa"/>
            <w:shd w:val="clear" w:color="auto" w:fill="auto"/>
            <w:noWrap/>
            <w:vAlign w:val="center"/>
            <w:hideMark/>
          </w:tcPr>
          <w:p w14:paraId="4652DC22"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40</w:t>
            </w:r>
          </w:p>
        </w:tc>
      </w:tr>
      <w:tr w:rsidR="006A190F" w:rsidRPr="004C15D0" w14:paraId="4652DC2C" w14:textId="77777777" w:rsidTr="006A190F">
        <w:trPr>
          <w:trHeight w:val="330"/>
          <w:jc w:val="center"/>
        </w:trPr>
        <w:tc>
          <w:tcPr>
            <w:tcW w:w="4018" w:type="dxa"/>
            <w:shd w:val="clear" w:color="auto" w:fill="auto"/>
            <w:noWrap/>
            <w:vAlign w:val="center"/>
            <w:hideMark/>
          </w:tcPr>
          <w:p w14:paraId="4652DC25" w14:textId="77777777" w:rsidR="006A190F" w:rsidRPr="004C15D0" w:rsidRDefault="006A190F"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Yhteensä</w:t>
            </w:r>
          </w:p>
        </w:tc>
        <w:tc>
          <w:tcPr>
            <w:tcW w:w="500" w:type="dxa"/>
            <w:shd w:val="clear" w:color="auto" w:fill="auto"/>
            <w:noWrap/>
            <w:vAlign w:val="center"/>
            <w:hideMark/>
          </w:tcPr>
          <w:p w14:paraId="4652DC26" w14:textId="77777777" w:rsidR="006A190F" w:rsidRPr="004C15D0" w:rsidRDefault="006A190F" w:rsidP="00130B10">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10</w:t>
            </w:r>
          </w:p>
        </w:tc>
        <w:tc>
          <w:tcPr>
            <w:tcW w:w="626" w:type="dxa"/>
            <w:shd w:val="clear" w:color="auto" w:fill="auto"/>
            <w:noWrap/>
            <w:vAlign w:val="center"/>
            <w:hideMark/>
          </w:tcPr>
          <w:p w14:paraId="4652DC27" w14:textId="77777777" w:rsidR="006A190F" w:rsidRPr="004C15D0" w:rsidRDefault="006A190F" w:rsidP="00130B10">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10</w:t>
            </w:r>
          </w:p>
        </w:tc>
        <w:tc>
          <w:tcPr>
            <w:tcW w:w="659" w:type="dxa"/>
            <w:shd w:val="clear" w:color="auto" w:fill="auto"/>
            <w:noWrap/>
            <w:vAlign w:val="center"/>
            <w:hideMark/>
          </w:tcPr>
          <w:p w14:paraId="4652DC28" w14:textId="561CA0FF" w:rsidR="006A190F" w:rsidRPr="004C15D0" w:rsidRDefault="006A190F" w:rsidP="00AF7DE4">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1</w:t>
            </w:r>
            <w:r>
              <w:rPr>
                <w:rFonts w:ascii="Times New Roman" w:hAnsi="Times New Roman"/>
                <w:b/>
                <w:bCs/>
                <w:color w:val="000000"/>
                <w:lang w:val="fi-FI" w:eastAsia="fi-FI"/>
              </w:rPr>
              <w:t>28</w:t>
            </w:r>
          </w:p>
        </w:tc>
        <w:tc>
          <w:tcPr>
            <w:tcW w:w="641" w:type="dxa"/>
            <w:shd w:val="clear" w:color="auto" w:fill="auto"/>
            <w:noWrap/>
            <w:vAlign w:val="center"/>
            <w:hideMark/>
          </w:tcPr>
          <w:p w14:paraId="4652DC29" w14:textId="77777777" w:rsidR="006A190F" w:rsidRPr="004C15D0" w:rsidRDefault="006A190F" w:rsidP="00130B10">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10</w:t>
            </w:r>
          </w:p>
        </w:tc>
        <w:tc>
          <w:tcPr>
            <w:tcW w:w="502" w:type="dxa"/>
            <w:shd w:val="clear" w:color="auto" w:fill="auto"/>
            <w:noWrap/>
            <w:vAlign w:val="center"/>
            <w:hideMark/>
          </w:tcPr>
          <w:p w14:paraId="4652DC2A" w14:textId="77777777" w:rsidR="006A190F" w:rsidRPr="004C15D0" w:rsidRDefault="006A190F" w:rsidP="00130B10">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10</w:t>
            </w:r>
          </w:p>
        </w:tc>
        <w:tc>
          <w:tcPr>
            <w:tcW w:w="1093" w:type="dxa"/>
            <w:shd w:val="clear" w:color="auto" w:fill="auto"/>
            <w:noWrap/>
            <w:vAlign w:val="center"/>
            <w:hideMark/>
          </w:tcPr>
          <w:p w14:paraId="4652DC2B" w14:textId="7DDCEF6D" w:rsidR="006A190F" w:rsidRPr="004C15D0" w:rsidRDefault="006A190F" w:rsidP="00C9601A">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1</w:t>
            </w:r>
            <w:r>
              <w:rPr>
                <w:rFonts w:ascii="Times New Roman" w:hAnsi="Times New Roman"/>
                <w:b/>
                <w:bCs/>
                <w:color w:val="000000"/>
                <w:lang w:val="fi-FI" w:eastAsia="fi-FI"/>
              </w:rPr>
              <w:t>68</w:t>
            </w:r>
          </w:p>
        </w:tc>
      </w:tr>
    </w:tbl>
    <w:p w14:paraId="12764C82" w14:textId="459CD1C7" w:rsidR="002D2F9F" w:rsidRDefault="00EA2803" w:rsidP="002D2F9F">
      <w:pPr>
        <w:spacing w:before="240"/>
        <w:jc w:val="center"/>
        <w:rPr>
          <w:rFonts w:ascii="Times New Roman" w:hAnsi="Times New Roman"/>
          <w:b/>
          <w:lang w:val="fi-FI"/>
        </w:rPr>
      </w:pPr>
      <w:proofErr w:type="gramStart"/>
      <w:r>
        <w:rPr>
          <w:rFonts w:ascii="Times New Roman" w:hAnsi="Times New Roman"/>
          <w:b/>
          <w:lang w:val="fi-FI"/>
        </w:rPr>
        <w:t xml:space="preserve">Taulukko </w:t>
      </w:r>
      <w:r w:rsidR="00C11D3F">
        <w:rPr>
          <w:rFonts w:ascii="Times New Roman" w:hAnsi="Times New Roman"/>
          <w:b/>
          <w:lang w:val="fi-FI"/>
        </w:rPr>
        <w:t>3</w:t>
      </w:r>
      <w:r w:rsidR="00EA429C" w:rsidRPr="00EA429C">
        <w:rPr>
          <w:rFonts w:ascii="Times New Roman" w:hAnsi="Times New Roman"/>
          <w:b/>
          <w:lang w:val="fi-FI"/>
        </w:rPr>
        <w:t>: Projektin hallin</w:t>
      </w:r>
      <w:r w:rsidR="00607625">
        <w:rPr>
          <w:rFonts w:ascii="Times New Roman" w:hAnsi="Times New Roman"/>
          <w:b/>
          <w:lang w:val="fi-FI"/>
        </w:rPr>
        <w:t>nan</w:t>
      </w:r>
      <w:r w:rsidR="00EA429C" w:rsidRPr="00EA429C">
        <w:rPr>
          <w:rFonts w:ascii="Times New Roman" w:hAnsi="Times New Roman"/>
          <w:b/>
          <w:lang w:val="fi-FI"/>
        </w:rPr>
        <w:t xml:space="preserve"> suunniteltu työmäärä.</w:t>
      </w:r>
      <w:proofErr w:type="gramEnd"/>
    </w:p>
    <w:p w14:paraId="1F6A06A5" w14:textId="6BEB4A3C" w:rsidR="00153B85" w:rsidRPr="00EA429C" w:rsidRDefault="00153B85" w:rsidP="002D2F9F">
      <w:pPr>
        <w:spacing w:before="240"/>
        <w:jc w:val="center"/>
        <w:rPr>
          <w:rFonts w:ascii="Times New Roman" w:hAnsi="Times New Roman"/>
          <w:b/>
          <w:lang w:val="fi-FI"/>
        </w:rPr>
      </w:pPr>
    </w:p>
    <w:tbl>
      <w:tblPr>
        <w:tblStyle w:val="TableGrid"/>
        <w:tblW w:w="8080" w:type="dxa"/>
        <w:jc w:val="center"/>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86"/>
        <w:gridCol w:w="776"/>
        <w:gridCol w:w="836"/>
        <w:gridCol w:w="896"/>
        <w:gridCol w:w="776"/>
        <w:gridCol w:w="776"/>
        <w:gridCol w:w="1134"/>
      </w:tblGrid>
      <w:tr w:rsidR="006A190F" w:rsidRPr="003C7E18" w14:paraId="4EBD83FC" w14:textId="77777777" w:rsidTr="00C057FC">
        <w:trPr>
          <w:trHeight w:val="300"/>
          <w:jc w:val="center"/>
        </w:trPr>
        <w:tc>
          <w:tcPr>
            <w:tcW w:w="2886" w:type="dxa"/>
            <w:noWrap/>
            <w:hideMark/>
          </w:tcPr>
          <w:p w14:paraId="152A5357" w14:textId="7AAB98F5" w:rsidR="006A190F" w:rsidRPr="006D59EB" w:rsidRDefault="006A190F" w:rsidP="006D59EB">
            <w:pPr>
              <w:suppressAutoHyphens w:val="0"/>
              <w:spacing w:after="0"/>
              <w:jc w:val="left"/>
              <w:rPr>
                <w:rFonts w:ascii="Times New Roman" w:hAnsi="Times New Roman"/>
                <w:b/>
                <w:bCs/>
                <w:lang w:val="fi-FI" w:eastAsia="fi-FI"/>
              </w:rPr>
            </w:pPr>
            <w:r w:rsidRPr="006D59EB">
              <w:rPr>
                <w:rFonts w:ascii="Times New Roman" w:hAnsi="Times New Roman"/>
                <w:b/>
                <w:bCs/>
                <w:lang w:val="fi-FI" w:eastAsia="fi-FI"/>
              </w:rPr>
              <w:t>Projektin hallinta</w:t>
            </w:r>
          </w:p>
        </w:tc>
        <w:tc>
          <w:tcPr>
            <w:tcW w:w="776" w:type="dxa"/>
            <w:noWrap/>
          </w:tcPr>
          <w:p w14:paraId="13CBF65E" w14:textId="0691A4B7" w:rsidR="006A190F" w:rsidRPr="006D59EB" w:rsidRDefault="006A190F" w:rsidP="006D59EB">
            <w:pPr>
              <w:suppressAutoHyphens w:val="0"/>
              <w:spacing w:after="0"/>
              <w:jc w:val="right"/>
              <w:rPr>
                <w:rFonts w:ascii="Times New Roman" w:hAnsi="Times New Roman"/>
                <w:b/>
                <w:bCs/>
                <w:lang w:val="fi-FI" w:eastAsia="fi-FI"/>
              </w:rPr>
            </w:pPr>
            <w:r w:rsidRPr="006D59EB">
              <w:rPr>
                <w:rFonts w:ascii="Times New Roman" w:hAnsi="Times New Roman"/>
                <w:b/>
                <w:bCs/>
                <w:lang w:val="fi-FI" w:eastAsia="fi-FI"/>
              </w:rPr>
              <w:t>JJ</w:t>
            </w:r>
          </w:p>
        </w:tc>
        <w:tc>
          <w:tcPr>
            <w:tcW w:w="836" w:type="dxa"/>
            <w:noWrap/>
          </w:tcPr>
          <w:p w14:paraId="12B72BC0" w14:textId="14356E4F" w:rsidR="006A190F" w:rsidRPr="006D59EB" w:rsidRDefault="006A190F" w:rsidP="006D59EB">
            <w:pPr>
              <w:suppressAutoHyphens w:val="0"/>
              <w:spacing w:after="0"/>
              <w:jc w:val="right"/>
              <w:rPr>
                <w:rFonts w:ascii="Times New Roman" w:hAnsi="Times New Roman"/>
                <w:b/>
                <w:bCs/>
                <w:lang w:val="fi-FI" w:eastAsia="fi-FI"/>
              </w:rPr>
            </w:pPr>
            <w:r w:rsidRPr="006D59EB">
              <w:rPr>
                <w:rFonts w:ascii="Times New Roman" w:hAnsi="Times New Roman"/>
                <w:b/>
                <w:bCs/>
                <w:lang w:val="fi-FI" w:eastAsia="fi-FI"/>
              </w:rPr>
              <w:t>SK</w:t>
            </w:r>
          </w:p>
        </w:tc>
        <w:tc>
          <w:tcPr>
            <w:tcW w:w="896" w:type="dxa"/>
            <w:noWrap/>
          </w:tcPr>
          <w:p w14:paraId="18160FB0" w14:textId="3E3684E3" w:rsidR="006A190F" w:rsidRPr="006D59EB" w:rsidRDefault="006A190F" w:rsidP="006D59EB">
            <w:pPr>
              <w:suppressAutoHyphens w:val="0"/>
              <w:spacing w:after="0"/>
              <w:jc w:val="right"/>
              <w:rPr>
                <w:rFonts w:ascii="Times New Roman" w:hAnsi="Times New Roman"/>
                <w:b/>
                <w:bCs/>
                <w:lang w:val="fi-FI" w:eastAsia="fi-FI"/>
              </w:rPr>
            </w:pPr>
            <w:r w:rsidRPr="006D59EB">
              <w:rPr>
                <w:rFonts w:ascii="Times New Roman" w:hAnsi="Times New Roman"/>
                <w:b/>
                <w:bCs/>
                <w:lang w:val="fi-FI" w:eastAsia="fi-FI"/>
              </w:rPr>
              <w:t>KK</w:t>
            </w:r>
          </w:p>
        </w:tc>
        <w:tc>
          <w:tcPr>
            <w:tcW w:w="776" w:type="dxa"/>
            <w:noWrap/>
          </w:tcPr>
          <w:p w14:paraId="2164897D" w14:textId="361C47A5" w:rsidR="006A190F" w:rsidRPr="006D59EB" w:rsidRDefault="006A190F" w:rsidP="006D59EB">
            <w:pPr>
              <w:suppressAutoHyphens w:val="0"/>
              <w:spacing w:after="0"/>
              <w:jc w:val="right"/>
              <w:rPr>
                <w:rFonts w:ascii="Times New Roman" w:hAnsi="Times New Roman"/>
                <w:b/>
                <w:bCs/>
                <w:lang w:val="fi-FI" w:eastAsia="fi-FI"/>
              </w:rPr>
            </w:pPr>
            <w:r w:rsidRPr="006D59EB">
              <w:rPr>
                <w:rFonts w:ascii="Times New Roman" w:hAnsi="Times New Roman"/>
                <w:b/>
                <w:bCs/>
                <w:lang w:val="fi-FI" w:eastAsia="fi-FI"/>
              </w:rPr>
              <w:t>JM</w:t>
            </w:r>
          </w:p>
        </w:tc>
        <w:tc>
          <w:tcPr>
            <w:tcW w:w="776" w:type="dxa"/>
            <w:noWrap/>
          </w:tcPr>
          <w:p w14:paraId="28FB3CE1" w14:textId="76D87FEC" w:rsidR="006A190F" w:rsidRPr="006D59EB" w:rsidRDefault="006A190F" w:rsidP="006D59EB">
            <w:pPr>
              <w:suppressAutoHyphens w:val="0"/>
              <w:spacing w:after="0"/>
              <w:jc w:val="right"/>
              <w:rPr>
                <w:rFonts w:ascii="Times New Roman" w:hAnsi="Times New Roman"/>
                <w:b/>
                <w:bCs/>
                <w:lang w:val="fi-FI" w:eastAsia="fi-FI"/>
              </w:rPr>
            </w:pPr>
            <w:r w:rsidRPr="006D59EB">
              <w:rPr>
                <w:rFonts w:ascii="Times New Roman" w:hAnsi="Times New Roman"/>
                <w:b/>
                <w:bCs/>
                <w:lang w:val="fi-FI" w:eastAsia="fi-FI"/>
              </w:rPr>
              <w:t>IP</w:t>
            </w:r>
          </w:p>
        </w:tc>
        <w:tc>
          <w:tcPr>
            <w:tcW w:w="1134" w:type="dxa"/>
            <w:noWrap/>
            <w:hideMark/>
          </w:tcPr>
          <w:p w14:paraId="495B4D9E" w14:textId="09EE30F2" w:rsidR="006A190F" w:rsidRPr="006D59EB" w:rsidRDefault="006A190F" w:rsidP="006D59EB">
            <w:pPr>
              <w:suppressAutoHyphens w:val="0"/>
              <w:spacing w:after="0"/>
              <w:jc w:val="right"/>
              <w:rPr>
                <w:rFonts w:ascii="Times New Roman" w:hAnsi="Times New Roman"/>
                <w:b/>
                <w:bCs/>
                <w:lang w:val="fi-FI" w:eastAsia="fi-FI"/>
              </w:rPr>
            </w:pPr>
            <w:r w:rsidRPr="003C7E18">
              <w:rPr>
                <w:rFonts w:ascii="Times New Roman" w:hAnsi="Times New Roman"/>
                <w:b/>
                <w:bCs/>
                <w:lang w:val="fi-FI" w:eastAsia="fi-FI"/>
              </w:rPr>
              <w:t>Kaikki</w:t>
            </w:r>
          </w:p>
        </w:tc>
      </w:tr>
      <w:tr w:rsidR="006A190F" w:rsidRPr="003C7E18" w14:paraId="1F07736B" w14:textId="77777777" w:rsidTr="00C057FC">
        <w:trPr>
          <w:trHeight w:val="300"/>
          <w:jc w:val="center"/>
        </w:trPr>
        <w:tc>
          <w:tcPr>
            <w:tcW w:w="2886" w:type="dxa"/>
            <w:noWrap/>
            <w:hideMark/>
          </w:tcPr>
          <w:p w14:paraId="577D2F5D" w14:textId="273091B2" w:rsidR="006A190F" w:rsidRPr="006D59EB" w:rsidRDefault="00AC2998" w:rsidP="006D59EB">
            <w:pPr>
              <w:suppressAutoHyphens w:val="0"/>
              <w:spacing w:after="0"/>
              <w:jc w:val="left"/>
              <w:rPr>
                <w:rFonts w:ascii="Times New Roman" w:hAnsi="Times New Roman"/>
                <w:color w:val="000000"/>
                <w:lang w:val="fi-FI" w:eastAsia="fi-FI"/>
              </w:rPr>
            </w:pPr>
            <w:r w:rsidRPr="006D59EB">
              <w:rPr>
                <w:rFonts w:ascii="Times New Roman" w:hAnsi="Times New Roman"/>
                <w:color w:val="000000"/>
                <w:lang w:val="fi-FI" w:eastAsia="fi-FI"/>
              </w:rPr>
              <w:t>Esittelyt</w:t>
            </w:r>
          </w:p>
        </w:tc>
        <w:tc>
          <w:tcPr>
            <w:tcW w:w="776" w:type="dxa"/>
            <w:noWrap/>
          </w:tcPr>
          <w:p w14:paraId="788EF44C" w14:textId="78ACC596" w:rsidR="006A190F" w:rsidRPr="006D59EB" w:rsidRDefault="006A190F" w:rsidP="006D59EB">
            <w:pPr>
              <w:suppressAutoHyphens w:val="0"/>
              <w:spacing w:after="0"/>
              <w:jc w:val="right"/>
              <w:rPr>
                <w:rFonts w:ascii="Times New Roman" w:hAnsi="Times New Roman"/>
                <w:color w:val="000000"/>
                <w:lang w:val="fi-FI" w:eastAsia="fi-FI"/>
              </w:rPr>
            </w:pPr>
            <w:r w:rsidRPr="006D59EB">
              <w:rPr>
                <w:rFonts w:ascii="Times New Roman" w:hAnsi="Times New Roman"/>
                <w:color w:val="000000"/>
                <w:lang w:val="fi-FI" w:eastAsia="fi-FI"/>
              </w:rPr>
              <w:t> </w:t>
            </w:r>
          </w:p>
        </w:tc>
        <w:tc>
          <w:tcPr>
            <w:tcW w:w="836" w:type="dxa"/>
            <w:noWrap/>
          </w:tcPr>
          <w:p w14:paraId="1F3F0EEF" w14:textId="60D57CE0" w:rsidR="006A190F" w:rsidRPr="006D59EB" w:rsidRDefault="006A190F" w:rsidP="006D59EB">
            <w:pPr>
              <w:suppressAutoHyphens w:val="0"/>
              <w:spacing w:after="0"/>
              <w:jc w:val="right"/>
              <w:rPr>
                <w:rFonts w:ascii="Times New Roman" w:hAnsi="Times New Roman"/>
                <w:color w:val="000000"/>
                <w:lang w:val="fi-FI" w:eastAsia="fi-FI"/>
              </w:rPr>
            </w:pPr>
            <w:r w:rsidRPr="006D59EB">
              <w:rPr>
                <w:rFonts w:ascii="Times New Roman" w:hAnsi="Times New Roman"/>
                <w:color w:val="000000"/>
                <w:lang w:val="fi-FI" w:eastAsia="fi-FI"/>
              </w:rPr>
              <w:t> </w:t>
            </w:r>
          </w:p>
        </w:tc>
        <w:tc>
          <w:tcPr>
            <w:tcW w:w="896" w:type="dxa"/>
            <w:noWrap/>
          </w:tcPr>
          <w:p w14:paraId="512C9C19" w14:textId="4C94BED2" w:rsidR="006A190F" w:rsidRPr="006D59EB" w:rsidRDefault="006A190F" w:rsidP="006D59EB">
            <w:pPr>
              <w:suppressAutoHyphens w:val="0"/>
              <w:spacing w:after="0"/>
              <w:jc w:val="right"/>
              <w:rPr>
                <w:rFonts w:ascii="Times New Roman" w:hAnsi="Times New Roman"/>
                <w:color w:val="000000"/>
                <w:lang w:val="fi-FI" w:eastAsia="fi-FI"/>
              </w:rPr>
            </w:pPr>
            <w:r w:rsidRPr="006D59EB">
              <w:rPr>
                <w:rFonts w:ascii="Times New Roman" w:hAnsi="Times New Roman"/>
                <w:color w:val="000000"/>
                <w:lang w:val="fi-FI" w:eastAsia="fi-FI"/>
              </w:rPr>
              <w:t>5:00</w:t>
            </w:r>
          </w:p>
        </w:tc>
        <w:tc>
          <w:tcPr>
            <w:tcW w:w="776" w:type="dxa"/>
            <w:noWrap/>
          </w:tcPr>
          <w:p w14:paraId="376D4A8B" w14:textId="75F55A82" w:rsidR="006A190F" w:rsidRPr="006D59EB" w:rsidRDefault="006A190F" w:rsidP="006D59EB">
            <w:pPr>
              <w:suppressAutoHyphens w:val="0"/>
              <w:spacing w:after="0"/>
              <w:jc w:val="right"/>
              <w:rPr>
                <w:rFonts w:ascii="Times New Roman" w:hAnsi="Times New Roman"/>
                <w:color w:val="000000"/>
                <w:lang w:val="fi-FI" w:eastAsia="fi-FI"/>
              </w:rPr>
            </w:pPr>
            <w:r w:rsidRPr="006D59EB">
              <w:rPr>
                <w:rFonts w:ascii="Times New Roman" w:hAnsi="Times New Roman"/>
                <w:color w:val="000000"/>
                <w:lang w:val="fi-FI" w:eastAsia="fi-FI"/>
              </w:rPr>
              <w:t> </w:t>
            </w:r>
          </w:p>
        </w:tc>
        <w:tc>
          <w:tcPr>
            <w:tcW w:w="776" w:type="dxa"/>
            <w:noWrap/>
          </w:tcPr>
          <w:p w14:paraId="76D179B4" w14:textId="6AB07B64" w:rsidR="006A190F" w:rsidRPr="006D59EB" w:rsidRDefault="006A190F" w:rsidP="006D59EB">
            <w:pPr>
              <w:suppressAutoHyphens w:val="0"/>
              <w:spacing w:after="0"/>
              <w:jc w:val="right"/>
              <w:rPr>
                <w:rFonts w:ascii="Times New Roman" w:hAnsi="Times New Roman"/>
                <w:color w:val="000000"/>
                <w:lang w:val="fi-FI" w:eastAsia="fi-FI"/>
              </w:rPr>
            </w:pPr>
            <w:r w:rsidRPr="006D59EB">
              <w:rPr>
                <w:rFonts w:ascii="Times New Roman" w:hAnsi="Times New Roman"/>
                <w:color w:val="000000"/>
                <w:lang w:val="fi-FI" w:eastAsia="fi-FI"/>
              </w:rPr>
              <w:t> </w:t>
            </w:r>
          </w:p>
        </w:tc>
        <w:tc>
          <w:tcPr>
            <w:tcW w:w="1134" w:type="dxa"/>
            <w:noWrap/>
            <w:hideMark/>
          </w:tcPr>
          <w:p w14:paraId="5D36EBF8" w14:textId="5D973AD5" w:rsidR="006A190F" w:rsidRPr="006D59EB" w:rsidRDefault="006A190F" w:rsidP="006D59EB">
            <w:pPr>
              <w:suppressAutoHyphens w:val="0"/>
              <w:spacing w:after="0"/>
              <w:jc w:val="right"/>
              <w:rPr>
                <w:rFonts w:ascii="Times New Roman" w:hAnsi="Times New Roman"/>
                <w:color w:val="000000"/>
                <w:lang w:val="fi-FI" w:eastAsia="fi-FI"/>
              </w:rPr>
            </w:pPr>
            <w:r w:rsidRPr="006D59EB">
              <w:rPr>
                <w:rFonts w:ascii="Times New Roman" w:hAnsi="Times New Roman"/>
                <w:color w:val="000000"/>
                <w:lang w:val="fi-FI" w:eastAsia="fi-FI"/>
              </w:rPr>
              <w:t>5:00</w:t>
            </w:r>
          </w:p>
        </w:tc>
      </w:tr>
      <w:tr w:rsidR="006A190F" w:rsidRPr="003C7E18" w14:paraId="6AE574F4" w14:textId="77777777" w:rsidTr="00C057FC">
        <w:trPr>
          <w:trHeight w:val="300"/>
          <w:jc w:val="center"/>
        </w:trPr>
        <w:tc>
          <w:tcPr>
            <w:tcW w:w="2886" w:type="dxa"/>
            <w:noWrap/>
            <w:hideMark/>
          </w:tcPr>
          <w:p w14:paraId="2DF5041F" w14:textId="24E5152B" w:rsidR="006A190F" w:rsidRPr="006D59EB" w:rsidRDefault="00AC2998" w:rsidP="006D59EB">
            <w:pPr>
              <w:suppressAutoHyphens w:val="0"/>
              <w:spacing w:after="0"/>
              <w:jc w:val="left"/>
              <w:rPr>
                <w:rFonts w:ascii="Times New Roman" w:hAnsi="Times New Roman"/>
                <w:color w:val="000000"/>
                <w:lang w:val="fi-FI" w:eastAsia="fi-FI"/>
              </w:rPr>
            </w:pPr>
            <w:r w:rsidRPr="006D59EB">
              <w:rPr>
                <w:rFonts w:ascii="Times New Roman" w:hAnsi="Times New Roman"/>
                <w:color w:val="000000"/>
                <w:lang w:val="fi-FI" w:eastAsia="fi-FI"/>
              </w:rPr>
              <w:t xml:space="preserve">Muut </w:t>
            </w:r>
            <w:r w:rsidR="006A190F" w:rsidRPr="006D59EB">
              <w:rPr>
                <w:rFonts w:ascii="Times New Roman" w:hAnsi="Times New Roman"/>
                <w:color w:val="000000"/>
                <w:lang w:val="fi-FI" w:eastAsia="fi-FI"/>
              </w:rPr>
              <w:t>tehtävät</w:t>
            </w:r>
          </w:p>
        </w:tc>
        <w:tc>
          <w:tcPr>
            <w:tcW w:w="776" w:type="dxa"/>
            <w:noWrap/>
          </w:tcPr>
          <w:p w14:paraId="2BABE624" w14:textId="00FF9748" w:rsidR="006A190F" w:rsidRPr="006D59EB" w:rsidRDefault="006A190F" w:rsidP="006D59EB">
            <w:pPr>
              <w:suppressAutoHyphens w:val="0"/>
              <w:spacing w:after="0"/>
              <w:jc w:val="right"/>
              <w:rPr>
                <w:rFonts w:ascii="Times New Roman" w:hAnsi="Times New Roman"/>
                <w:color w:val="000000"/>
                <w:lang w:val="fi-FI" w:eastAsia="fi-FI"/>
              </w:rPr>
            </w:pPr>
          </w:p>
        </w:tc>
        <w:tc>
          <w:tcPr>
            <w:tcW w:w="836" w:type="dxa"/>
            <w:noWrap/>
          </w:tcPr>
          <w:p w14:paraId="7CA8B47D" w14:textId="77777777" w:rsidR="006A190F" w:rsidRPr="006D59EB" w:rsidRDefault="006A190F" w:rsidP="006D59EB">
            <w:pPr>
              <w:suppressAutoHyphens w:val="0"/>
              <w:spacing w:after="0"/>
              <w:jc w:val="right"/>
              <w:rPr>
                <w:rFonts w:ascii="Times New Roman" w:hAnsi="Times New Roman"/>
                <w:color w:val="000000"/>
                <w:lang w:val="fi-FI" w:eastAsia="fi-FI"/>
              </w:rPr>
            </w:pPr>
          </w:p>
        </w:tc>
        <w:tc>
          <w:tcPr>
            <w:tcW w:w="896" w:type="dxa"/>
            <w:noWrap/>
          </w:tcPr>
          <w:p w14:paraId="6F210F33" w14:textId="7834E92B" w:rsidR="006A190F" w:rsidRPr="006D59EB" w:rsidRDefault="006A190F" w:rsidP="00FE715F">
            <w:pPr>
              <w:suppressAutoHyphens w:val="0"/>
              <w:spacing w:after="0"/>
              <w:jc w:val="right"/>
              <w:rPr>
                <w:rFonts w:ascii="Times New Roman" w:hAnsi="Times New Roman"/>
                <w:color w:val="000000"/>
                <w:lang w:val="fi-FI" w:eastAsia="fi-FI"/>
              </w:rPr>
            </w:pPr>
            <w:r w:rsidRPr="006D59EB">
              <w:rPr>
                <w:rFonts w:ascii="Times New Roman" w:hAnsi="Times New Roman"/>
                <w:color w:val="000000"/>
                <w:lang w:val="fi-FI" w:eastAsia="fi-FI"/>
              </w:rPr>
              <w:t>9</w:t>
            </w:r>
            <w:r>
              <w:rPr>
                <w:rFonts w:ascii="Times New Roman" w:hAnsi="Times New Roman"/>
                <w:color w:val="000000"/>
                <w:lang w:val="fi-FI" w:eastAsia="fi-FI"/>
              </w:rPr>
              <w:t>9</w:t>
            </w:r>
            <w:r w:rsidRPr="006D59EB">
              <w:rPr>
                <w:rFonts w:ascii="Times New Roman" w:hAnsi="Times New Roman"/>
                <w:color w:val="000000"/>
                <w:lang w:val="fi-FI" w:eastAsia="fi-FI"/>
              </w:rPr>
              <w:t>:</w:t>
            </w:r>
            <w:r>
              <w:rPr>
                <w:rFonts w:ascii="Times New Roman" w:hAnsi="Times New Roman"/>
                <w:color w:val="000000"/>
                <w:lang w:val="fi-FI" w:eastAsia="fi-FI"/>
              </w:rPr>
              <w:t>00</w:t>
            </w:r>
          </w:p>
        </w:tc>
        <w:tc>
          <w:tcPr>
            <w:tcW w:w="776" w:type="dxa"/>
            <w:noWrap/>
          </w:tcPr>
          <w:p w14:paraId="62511807" w14:textId="609E17B3" w:rsidR="006A190F" w:rsidRPr="006D59EB" w:rsidRDefault="006A190F" w:rsidP="006D59EB">
            <w:pPr>
              <w:suppressAutoHyphens w:val="0"/>
              <w:spacing w:after="0"/>
              <w:jc w:val="right"/>
              <w:rPr>
                <w:rFonts w:ascii="Times New Roman" w:hAnsi="Times New Roman"/>
                <w:color w:val="000000"/>
                <w:lang w:val="fi-FI" w:eastAsia="fi-FI"/>
              </w:rPr>
            </w:pPr>
            <w:r w:rsidRPr="006D59EB">
              <w:rPr>
                <w:rFonts w:ascii="Times New Roman" w:hAnsi="Times New Roman"/>
                <w:color w:val="000000"/>
                <w:lang w:val="fi-FI" w:eastAsia="fi-FI"/>
              </w:rPr>
              <w:t>3:00</w:t>
            </w:r>
          </w:p>
        </w:tc>
        <w:tc>
          <w:tcPr>
            <w:tcW w:w="776" w:type="dxa"/>
            <w:noWrap/>
          </w:tcPr>
          <w:p w14:paraId="5C13B229" w14:textId="3DB53020" w:rsidR="006A190F" w:rsidRPr="006D59EB" w:rsidRDefault="006A190F" w:rsidP="00480602">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2:00</w:t>
            </w:r>
          </w:p>
        </w:tc>
        <w:tc>
          <w:tcPr>
            <w:tcW w:w="1134" w:type="dxa"/>
            <w:noWrap/>
            <w:hideMark/>
          </w:tcPr>
          <w:p w14:paraId="7AA6C521" w14:textId="566D4156" w:rsidR="006A190F" w:rsidRPr="006D59EB" w:rsidRDefault="006A190F" w:rsidP="007B18F3">
            <w:pPr>
              <w:suppressAutoHyphens w:val="0"/>
              <w:spacing w:after="0"/>
              <w:jc w:val="right"/>
              <w:rPr>
                <w:rFonts w:ascii="Times New Roman" w:hAnsi="Times New Roman"/>
                <w:color w:val="000000"/>
                <w:lang w:val="fi-FI" w:eastAsia="fi-FI"/>
              </w:rPr>
            </w:pPr>
            <w:r w:rsidRPr="006D59EB">
              <w:rPr>
                <w:rFonts w:ascii="Times New Roman" w:hAnsi="Times New Roman"/>
                <w:color w:val="000000"/>
                <w:lang w:val="fi-FI" w:eastAsia="fi-FI"/>
              </w:rPr>
              <w:t>10</w:t>
            </w:r>
            <w:r>
              <w:rPr>
                <w:rFonts w:ascii="Times New Roman" w:hAnsi="Times New Roman"/>
                <w:color w:val="000000"/>
                <w:lang w:val="fi-FI" w:eastAsia="fi-FI"/>
              </w:rPr>
              <w:t>4</w:t>
            </w:r>
            <w:r w:rsidRPr="006D59EB">
              <w:rPr>
                <w:rFonts w:ascii="Times New Roman" w:hAnsi="Times New Roman"/>
                <w:color w:val="000000"/>
                <w:lang w:val="fi-FI" w:eastAsia="fi-FI"/>
              </w:rPr>
              <w:t>:</w:t>
            </w:r>
            <w:r>
              <w:rPr>
                <w:rFonts w:ascii="Times New Roman" w:hAnsi="Times New Roman"/>
                <w:color w:val="000000"/>
                <w:lang w:val="fi-FI" w:eastAsia="fi-FI"/>
              </w:rPr>
              <w:t>00</w:t>
            </w:r>
          </w:p>
        </w:tc>
      </w:tr>
      <w:tr w:rsidR="006A190F" w:rsidRPr="003C7E18" w14:paraId="53B4C0A3" w14:textId="77777777" w:rsidTr="00C057FC">
        <w:trPr>
          <w:trHeight w:val="300"/>
          <w:jc w:val="center"/>
        </w:trPr>
        <w:tc>
          <w:tcPr>
            <w:tcW w:w="2886" w:type="dxa"/>
            <w:noWrap/>
            <w:hideMark/>
          </w:tcPr>
          <w:p w14:paraId="7FC4991E" w14:textId="1AE50E38" w:rsidR="006A190F" w:rsidRPr="006D59EB" w:rsidRDefault="006A190F" w:rsidP="006D59EB">
            <w:pPr>
              <w:suppressAutoHyphens w:val="0"/>
              <w:spacing w:after="0"/>
              <w:jc w:val="left"/>
              <w:rPr>
                <w:rFonts w:ascii="Times New Roman" w:hAnsi="Times New Roman"/>
                <w:color w:val="000000"/>
                <w:lang w:val="fi-FI" w:eastAsia="fi-FI"/>
              </w:rPr>
            </w:pPr>
            <w:r w:rsidRPr="006D59EB">
              <w:rPr>
                <w:rFonts w:ascii="Times New Roman" w:hAnsi="Times New Roman"/>
                <w:color w:val="000000"/>
                <w:lang w:val="fi-FI" w:eastAsia="fi-FI"/>
              </w:rPr>
              <w:t>Projektiraportti</w:t>
            </w:r>
          </w:p>
        </w:tc>
        <w:tc>
          <w:tcPr>
            <w:tcW w:w="776" w:type="dxa"/>
            <w:noWrap/>
          </w:tcPr>
          <w:p w14:paraId="34330411" w14:textId="685B4B5E" w:rsidR="006A190F" w:rsidRPr="006D59EB" w:rsidRDefault="006A190F" w:rsidP="006D59EB">
            <w:pPr>
              <w:suppressAutoHyphens w:val="0"/>
              <w:spacing w:after="0"/>
              <w:jc w:val="right"/>
              <w:rPr>
                <w:rFonts w:ascii="Times New Roman" w:hAnsi="Times New Roman"/>
                <w:color w:val="000000"/>
                <w:lang w:val="fi-FI" w:eastAsia="fi-FI"/>
              </w:rPr>
            </w:pPr>
          </w:p>
        </w:tc>
        <w:tc>
          <w:tcPr>
            <w:tcW w:w="836" w:type="dxa"/>
            <w:noWrap/>
          </w:tcPr>
          <w:p w14:paraId="242FD6DF" w14:textId="77777777" w:rsidR="006A190F" w:rsidRPr="006D59EB" w:rsidRDefault="006A190F" w:rsidP="006D59EB">
            <w:pPr>
              <w:suppressAutoHyphens w:val="0"/>
              <w:spacing w:after="0"/>
              <w:jc w:val="right"/>
              <w:rPr>
                <w:rFonts w:ascii="Times New Roman" w:hAnsi="Times New Roman"/>
                <w:color w:val="000000"/>
                <w:lang w:val="fi-FI" w:eastAsia="fi-FI"/>
              </w:rPr>
            </w:pPr>
          </w:p>
        </w:tc>
        <w:tc>
          <w:tcPr>
            <w:tcW w:w="896" w:type="dxa"/>
            <w:noWrap/>
          </w:tcPr>
          <w:p w14:paraId="5A52E28E" w14:textId="5BE8E701" w:rsidR="006A190F" w:rsidRPr="006D59EB" w:rsidRDefault="006A190F" w:rsidP="001B0814">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30</w:t>
            </w:r>
            <w:r w:rsidRPr="006D59EB">
              <w:rPr>
                <w:rFonts w:ascii="Times New Roman" w:hAnsi="Times New Roman"/>
                <w:color w:val="000000"/>
                <w:lang w:val="fi-FI" w:eastAsia="fi-FI"/>
              </w:rPr>
              <w:t>:</w:t>
            </w:r>
            <w:r>
              <w:rPr>
                <w:rFonts w:ascii="Times New Roman" w:hAnsi="Times New Roman"/>
                <w:color w:val="000000"/>
                <w:lang w:val="fi-FI" w:eastAsia="fi-FI"/>
              </w:rPr>
              <w:t>00</w:t>
            </w:r>
          </w:p>
        </w:tc>
        <w:tc>
          <w:tcPr>
            <w:tcW w:w="776" w:type="dxa"/>
            <w:noWrap/>
          </w:tcPr>
          <w:p w14:paraId="38CA4E9B" w14:textId="3CB2C7EC" w:rsidR="006A190F" w:rsidRPr="006D59EB" w:rsidRDefault="006A190F" w:rsidP="006D59EB">
            <w:pPr>
              <w:suppressAutoHyphens w:val="0"/>
              <w:spacing w:after="0"/>
              <w:jc w:val="right"/>
              <w:rPr>
                <w:rFonts w:ascii="Times New Roman" w:hAnsi="Times New Roman"/>
                <w:color w:val="000000"/>
                <w:lang w:val="fi-FI" w:eastAsia="fi-FI"/>
              </w:rPr>
            </w:pPr>
          </w:p>
        </w:tc>
        <w:tc>
          <w:tcPr>
            <w:tcW w:w="776" w:type="dxa"/>
            <w:noWrap/>
          </w:tcPr>
          <w:p w14:paraId="4436752A" w14:textId="77777777" w:rsidR="006A190F" w:rsidRPr="006D59EB" w:rsidRDefault="006A190F" w:rsidP="006D59EB">
            <w:pPr>
              <w:suppressAutoHyphens w:val="0"/>
              <w:spacing w:after="0"/>
              <w:jc w:val="right"/>
              <w:rPr>
                <w:rFonts w:ascii="Times New Roman" w:hAnsi="Times New Roman"/>
                <w:color w:val="000000"/>
                <w:lang w:val="fi-FI" w:eastAsia="fi-FI"/>
              </w:rPr>
            </w:pPr>
          </w:p>
        </w:tc>
        <w:tc>
          <w:tcPr>
            <w:tcW w:w="1134" w:type="dxa"/>
            <w:noWrap/>
            <w:hideMark/>
          </w:tcPr>
          <w:p w14:paraId="78399276" w14:textId="7C191AC6" w:rsidR="006A190F" w:rsidRPr="006D59EB" w:rsidRDefault="006A190F" w:rsidP="00480602">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30</w:t>
            </w:r>
            <w:r w:rsidRPr="006D59EB">
              <w:rPr>
                <w:rFonts w:ascii="Times New Roman" w:hAnsi="Times New Roman"/>
                <w:color w:val="000000"/>
                <w:lang w:val="fi-FI" w:eastAsia="fi-FI"/>
              </w:rPr>
              <w:t>:</w:t>
            </w:r>
            <w:r>
              <w:rPr>
                <w:rFonts w:ascii="Times New Roman" w:hAnsi="Times New Roman"/>
                <w:color w:val="000000"/>
                <w:lang w:val="fi-FI" w:eastAsia="fi-FI"/>
              </w:rPr>
              <w:t>00</w:t>
            </w:r>
          </w:p>
        </w:tc>
      </w:tr>
      <w:tr w:rsidR="006A190F" w:rsidRPr="003C7E18" w14:paraId="3763E815" w14:textId="77777777" w:rsidTr="00C057FC">
        <w:trPr>
          <w:trHeight w:val="300"/>
          <w:jc w:val="center"/>
        </w:trPr>
        <w:tc>
          <w:tcPr>
            <w:tcW w:w="2886" w:type="dxa"/>
            <w:noWrap/>
            <w:hideMark/>
          </w:tcPr>
          <w:p w14:paraId="584F0C26" w14:textId="7BC6655D" w:rsidR="006A190F" w:rsidRPr="006D59EB" w:rsidRDefault="006A190F" w:rsidP="006D59EB">
            <w:pPr>
              <w:suppressAutoHyphens w:val="0"/>
              <w:spacing w:after="0"/>
              <w:jc w:val="left"/>
              <w:rPr>
                <w:rFonts w:ascii="Times New Roman" w:hAnsi="Times New Roman"/>
                <w:color w:val="000000"/>
                <w:lang w:val="fi-FI" w:eastAsia="fi-FI"/>
              </w:rPr>
            </w:pPr>
            <w:r w:rsidRPr="006D59EB">
              <w:rPr>
                <w:rFonts w:ascii="Times New Roman" w:hAnsi="Times New Roman"/>
                <w:color w:val="000000"/>
                <w:lang w:val="fi-FI" w:eastAsia="fi-FI"/>
              </w:rPr>
              <w:t>Projektisuunnitelma</w:t>
            </w:r>
          </w:p>
        </w:tc>
        <w:tc>
          <w:tcPr>
            <w:tcW w:w="776" w:type="dxa"/>
            <w:noWrap/>
          </w:tcPr>
          <w:p w14:paraId="6B91ECF6" w14:textId="1167476B" w:rsidR="006A190F" w:rsidRPr="006D59EB" w:rsidRDefault="006A190F" w:rsidP="006D59EB">
            <w:pPr>
              <w:suppressAutoHyphens w:val="0"/>
              <w:spacing w:after="0"/>
              <w:jc w:val="right"/>
              <w:rPr>
                <w:rFonts w:ascii="Times New Roman" w:hAnsi="Times New Roman"/>
                <w:color w:val="000000"/>
                <w:lang w:val="fi-FI" w:eastAsia="fi-FI"/>
              </w:rPr>
            </w:pPr>
          </w:p>
        </w:tc>
        <w:tc>
          <w:tcPr>
            <w:tcW w:w="836" w:type="dxa"/>
            <w:noWrap/>
          </w:tcPr>
          <w:p w14:paraId="583C8D6E" w14:textId="77777777" w:rsidR="006A190F" w:rsidRPr="006D59EB" w:rsidRDefault="006A190F" w:rsidP="006D59EB">
            <w:pPr>
              <w:suppressAutoHyphens w:val="0"/>
              <w:spacing w:after="0"/>
              <w:jc w:val="right"/>
              <w:rPr>
                <w:rFonts w:ascii="Times New Roman" w:hAnsi="Times New Roman"/>
                <w:color w:val="000000"/>
                <w:lang w:val="fi-FI" w:eastAsia="fi-FI"/>
              </w:rPr>
            </w:pPr>
          </w:p>
        </w:tc>
        <w:tc>
          <w:tcPr>
            <w:tcW w:w="896" w:type="dxa"/>
            <w:noWrap/>
          </w:tcPr>
          <w:p w14:paraId="260A9CBD" w14:textId="0BD6B1E8" w:rsidR="006A190F" w:rsidRPr="006D59EB" w:rsidRDefault="006A190F" w:rsidP="006D59EB">
            <w:pPr>
              <w:suppressAutoHyphens w:val="0"/>
              <w:spacing w:after="0"/>
              <w:jc w:val="right"/>
              <w:rPr>
                <w:rFonts w:ascii="Times New Roman" w:hAnsi="Times New Roman"/>
                <w:color w:val="000000"/>
                <w:lang w:val="fi-FI" w:eastAsia="fi-FI"/>
              </w:rPr>
            </w:pPr>
            <w:r w:rsidRPr="006D59EB">
              <w:rPr>
                <w:rFonts w:ascii="Times New Roman" w:hAnsi="Times New Roman"/>
                <w:color w:val="000000"/>
                <w:lang w:val="fi-FI" w:eastAsia="fi-FI"/>
              </w:rPr>
              <w:t>55:00</w:t>
            </w:r>
          </w:p>
        </w:tc>
        <w:tc>
          <w:tcPr>
            <w:tcW w:w="776" w:type="dxa"/>
            <w:noWrap/>
          </w:tcPr>
          <w:p w14:paraId="002BC818" w14:textId="31AC85CC" w:rsidR="006A190F" w:rsidRPr="006D59EB" w:rsidRDefault="006A190F" w:rsidP="006D59EB">
            <w:pPr>
              <w:suppressAutoHyphens w:val="0"/>
              <w:spacing w:after="0"/>
              <w:jc w:val="right"/>
              <w:rPr>
                <w:rFonts w:ascii="Times New Roman" w:hAnsi="Times New Roman"/>
                <w:color w:val="000000"/>
                <w:lang w:val="fi-FI" w:eastAsia="fi-FI"/>
              </w:rPr>
            </w:pPr>
          </w:p>
        </w:tc>
        <w:tc>
          <w:tcPr>
            <w:tcW w:w="776" w:type="dxa"/>
            <w:noWrap/>
          </w:tcPr>
          <w:p w14:paraId="2AA7F47F" w14:textId="77777777" w:rsidR="006A190F" w:rsidRPr="006D59EB" w:rsidRDefault="006A190F" w:rsidP="006D59EB">
            <w:pPr>
              <w:suppressAutoHyphens w:val="0"/>
              <w:spacing w:after="0"/>
              <w:jc w:val="right"/>
              <w:rPr>
                <w:rFonts w:ascii="Times New Roman" w:hAnsi="Times New Roman"/>
                <w:color w:val="000000"/>
                <w:lang w:val="fi-FI" w:eastAsia="fi-FI"/>
              </w:rPr>
            </w:pPr>
          </w:p>
        </w:tc>
        <w:tc>
          <w:tcPr>
            <w:tcW w:w="1134" w:type="dxa"/>
            <w:noWrap/>
            <w:hideMark/>
          </w:tcPr>
          <w:p w14:paraId="085B7353" w14:textId="4C6C280E" w:rsidR="006A190F" w:rsidRPr="006D59EB" w:rsidRDefault="006A190F" w:rsidP="006D59EB">
            <w:pPr>
              <w:suppressAutoHyphens w:val="0"/>
              <w:spacing w:after="0"/>
              <w:jc w:val="right"/>
              <w:rPr>
                <w:rFonts w:ascii="Times New Roman" w:hAnsi="Times New Roman"/>
                <w:color w:val="000000"/>
                <w:lang w:val="fi-FI" w:eastAsia="fi-FI"/>
              </w:rPr>
            </w:pPr>
            <w:r w:rsidRPr="006D59EB">
              <w:rPr>
                <w:rFonts w:ascii="Times New Roman" w:hAnsi="Times New Roman"/>
                <w:color w:val="000000"/>
                <w:lang w:val="fi-FI" w:eastAsia="fi-FI"/>
              </w:rPr>
              <w:t>55:00</w:t>
            </w:r>
          </w:p>
        </w:tc>
      </w:tr>
      <w:tr w:rsidR="006A190F" w:rsidRPr="003C7E18" w14:paraId="69C7F6C1" w14:textId="77777777" w:rsidTr="00C057FC">
        <w:trPr>
          <w:trHeight w:val="300"/>
          <w:jc w:val="center"/>
        </w:trPr>
        <w:tc>
          <w:tcPr>
            <w:tcW w:w="2886" w:type="dxa"/>
            <w:noWrap/>
            <w:hideMark/>
          </w:tcPr>
          <w:p w14:paraId="0ECB388F" w14:textId="0DC18929" w:rsidR="006A190F" w:rsidRPr="006D59EB" w:rsidRDefault="00AC2998" w:rsidP="006D59EB">
            <w:pPr>
              <w:suppressAutoHyphens w:val="0"/>
              <w:spacing w:after="0"/>
              <w:jc w:val="left"/>
              <w:rPr>
                <w:rFonts w:ascii="Times New Roman" w:hAnsi="Times New Roman"/>
                <w:color w:val="000000"/>
                <w:lang w:val="fi-FI" w:eastAsia="fi-FI"/>
              </w:rPr>
            </w:pPr>
            <w:r w:rsidRPr="006D59EB">
              <w:rPr>
                <w:rFonts w:ascii="Times New Roman" w:hAnsi="Times New Roman"/>
                <w:color w:val="000000"/>
                <w:lang w:val="fi-FI" w:eastAsia="fi-FI"/>
              </w:rPr>
              <w:t>Raportointi</w:t>
            </w:r>
          </w:p>
        </w:tc>
        <w:tc>
          <w:tcPr>
            <w:tcW w:w="776" w:type="dxa"/>
            <w:noWrap/>
          </w:tcPr>
          <w:p w14:paraId="25459201" w14:textId="31F428F6" w:rsidR="006A190F" w:rsidRPr="006D59EB" w:rsidRDefault="006A190F" w:rsidP="001B0814">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61</w:t>
            </w:r>
            <w:r w:rsidRPr="006D59EB">
              <w:rPr>
                <w:rFonts w:ascii="Times New Roman" w:hAnsi="Times New Roman"/>
                <w:color w:val="000000"/>
                <w:lang w:val="fi-FI" w:eastAsia="fi-FI"/>
              </w:rPr>
              <w:t>:</w:t>
            </w:r>
            <w:r>
              <w:rPr>
                <w:rFonts w:ascii="Times New Roman" w:hAnsi="Times New Roman"/>
                <w:color w:val="000000"/>
                <w:lang w:val="fi-FI" w:eastAsia="fi-FI"/>
              </w:rPr>
              <w:t>00</w:t>
            </w:r>
          </w:p>
        </w:tc>
        <w:tc>
          <w:tcPr>
            <w:tcW w:w="836" w:type="dxa"/>
            <w:noWrap/>
          </w:tcPr>
          <w:p w14:paraId="78FEF1D9" w14:textId="73A509F7" w:rsidR="006A190F" w:rsidRPr="006D59EB" w:rsidRDefault="006A190F" w:rsidP="006D59EB">
            <w:pPr>
              <w:suppressAutoHyphens w:val="0"/>
              <w:spacing w:after="0"/>
              <w:jc w:val="right"/>
              <w:rPr>
                <w:rFonts w:ascii="Times New Roman" w:hAnsi="Times New Roman"/>
                <w:color w:val="000000"/>
                <w:lang w:val="fi-FI" w:eastAsia="fi-FI"/>
              </w:rPr>
            </w:pPr>
          </w:p>
        </w:tc>
        <w:tc>
          <w:tcPr>
            <w:tcW w:w="896" w:type="dxa"/>
            <w:noWrap/>
          </w:tcPr>
          <w:p w14:paraId="67910897" w14:textId="4673C7C1" w:rsidR="006A190F" w:rsidRPr="006D59EB" w:rsidRDefault="006A190F" w:rsidP="006D59EB">
            <w:pPr>
              <w:suppressAutoHyphens w:val="0"/>
              <w:spacing w:after="0"/>
              <w:jc w:val="right"/>
              <w:rPr>
                <w:rFonts w:ascii="Times New Roman" w:hAnsi="Times New Roman"/>
                <w:color w:val="000000"/>
                <w:lang w:val="fi-FI" w:eastAsia="fi-FI"/>
              </w:rPr>
            </w:pPr>
            <w:r w:rsidRPr="006D59EB">
              <w:rPr>
                <w:rFonts w:ascii="Times New Roman" w:hAnsi="Times New Roman"/>
                <w:color w:val="000000"/>
                <w:lang w:val="fi-FI" w:eastAsia="fi-FI"/>
              </w:rPr>
              <w:t>15:30</w:t>
            </w:r>
          </w:p>
        </w:tc>
        <w:tc>
          <w:tcPr>
            <w:tcW w:w="776" w:type="dxa"/>
            <w:noWrap/>
          </w:tcPr>
          <w:p w14:paraId="42038550" w14:textId="4295AD83" w:rsidR="006A190F" w:rsidRPr="006D59EB" w:rsidRDefault="006A190F" w:rsidP="006D59EB">
            <w:pPr>
              <w:suppressAutoHyphens w:val="0"/>
              <w:spacing w:after="0"/>
              <w:jc w:val="right"/>
              <w:rPr>
                <w:rFonts w:ascii="Times New Roman" w:hAnsi="Times New Roman"/>
                <w:color w:val="000000"/>
                <w:lang w:val="fi-FI" w:eastAsia="fi-FI"/>
              </w:rPr>
            </w:pPr>
          </w:p>
        </w:tc>
        <w:tc>
          <w:tcPr>
            <w:tcW w:w="776" w:type="dxa"/>
            <w:noWrap/>
          </w:tcPr>
          <w:p w14:paraId="1C1E1C97" w14:textId="59CA67B3" w:rsidR="006A190F" w:rsidRPr="006D59EB" w:rsidRDefault="006A190F" w:rsidP="006D59EB">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3</w:t>
            </w:r>
          </w:p>
        </w:tc>
        <w:tc>
          <w:tcPr>
            <w:tcW w:w="1134" w:type="dxa"/>
            <w:noWrap/>
            <w:hideMark/>
          </w:tcPr>
          <w:p w14:paraId="4A3B8E1E" w14:textId="72D6294F" w:rsidR="006A190F" w:rsidRPr="006D59EB" w:rsidRDefault="006A190F" w:rsidP="001A7869">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78</w:t>
            </w:r>
            <w:r w:rsidRPr="006D59EB">
              <w:rPr>
                <w:rFonts w:ascii="Times New Roman" w:hAnsi="Times New Roman"/>
                <w:color w:val="000000"/>
                <w:lang w:val="fi-FI" w:eastAsia="fi-FI"/>
              </w:rPr>
              <w:t>:</w:t>
            </w:r>
            <w:r>
              <w:rPr>
                <w:rFonts w:ascii="Times New Roman" w:hAnsi="Times New Roman"/>
                <w:color w:val="000000"/>
                <w:lang w:val="fi-FI" w:eastAsia="fi-FI"/>
              </w:rPr>
              <w:t>30</w:t>
            </w:r>
          </w:p>
        </w:tc>
      </w:tr>
      <w:tr w:rsidR="006A190F" w:rsidRPr="003C7E18" w14:paraId="37C06DA8" w14:textId="77777777" w:rsidTr="00C057FC">
        <w:trPr>
          <w:trHeight w:val="300"/>
          <w:jc w:val="center"/>
        </w:trPr>
        <w:tc>
          <w:tcPr>
            <w:tcW w:w="2886" w:type="dxa"/>
            <w:noWrap/>
            <w:hideMark/>
          </w:tcPr>
          <w:p w14:paraId="37522C7F" w14:textId="2364F3F4" w:rsidR="006A190F" w:rsidRPr="006D59EB" w:rsidRDefault="00AC2998" w:rsidP="006D59EB">
            <w:pPr>
              <w:suppressAutoHyphens w:val="0"/>
              <w:spacing w:after="0"/>
              <w:jc w:val="left"/>
              <w:rPr>
                <w:rFonts w:ascii="Times New Roman" w:hAnsi="Times New Roman"/>
                <w:color w:val="000000"/>
                <w:lang w:val="fi-FI" w:eastAsia="fi-FI"/>
              </w:rPr>
            </w:pPr>
            <w:r w:rsidRPr="006D59EB">
              <w:rPr>
                <w:rFonts w:ascii="Times New Roman" w:hAnsi="Times New Roman"/>
                <w:color w:val="000000"/>
                <w:lang w:val="fi-FI" w:eastAsia="fi-FI"/>
              </w:rPr>
              <w:t>Suunnit</w:t>
            </w:r>
            <w:r w:rsidR="006A190F">
              <w:rPr>
                <w:rFonts w:ascii="Times New Roman" w:hAnsi="Times New Roman"/>
                <w:color w:val="000000"/>
                <w:lang w:val="fi-FI" w:eastAsia="fi-FI"/>
              </w:rPr>
              <w:t>t</w:t>
            </w:r>
            <w:r w:rsidR="006A190F" w:rsidRPr="006D59EB">
              <w:rPr>
                <w:rFonts w:ascii="Times New Roman" w:hAnsi="Times New Roman"/>
                <w:color w:val="000000"/>
                <w:lang w:val="fi-FI" w:eastAsia="fi-FI"/>
              </w:rPr>
              <w:t>elu</w:t>
            </w:r>
          </w:p>
        </w:tc>
        <w:tc>
          <w:tcPr>
            <w:tcW w:w="776" w:type="dxa"/>
            <w:noWrap/>
          </w:tcPr>
          <w:p w14:paraId="6681CA91" w14:textId="7BB139E9" w:rsidR="006A190F" w:rsidRPr="006D59EB" w:rsidRDefault="006A190F" w:rsidP="006D59EB">
            <w:pPr>
              <w:suppressAutoHyphens w:val="0"/>
              <w:spacing w:after="0"/>
              <w:jc w:val="right"/>
              <w:rPr>
                <w:rFonts w:ascii="Times New Roman" w:hAnsi="Times New Roman"/>
                <w:color w:val="000000"/>
                <w:lang w:val="fi-FI" w:eastAsia="fi-FI"/>
              </w:rPr>
            </w:pPr>
          </w:p>
        </w:tc>
        <w:tc>
          <w:tcPr>
            <w:tcW w:w="836" w:type="dxa"/>
            <w:noWrap/>
          </w:tcPr>
          <w:p w14:paraId="1C4512FD" w14:textId="77777777" w:rsidR="006A190F" w:rsidRPr="006D59EB" w:rsidRDefault="006A190F" w:rsidP="006D59EB">
            <w:pPr>
              <w:suppressAutoHyphens w:val="0"/>
              <w:spacing w:after="0"/>
              <w:jc w:val="right"/>
              <w:rPr>
                <w:rFonts w:ascii="Times New Roman" w:hAnsi="Times New Roman"/>
                <w:color w:val="000000"/>
                <w:lang w:val="fi-FI" w:eastAsia="fi-FI"/>
              </w:rPr>
            </w:pPr>
          </w:p>
        </w:tc>
        <w:tc>
          <w:tcPr>
            <w:tcW w:w="896" w:type="dxa"/>
            <w:noWrap/>
          </w:tcPr>
          <w:p w14:paraId="20F6467C" w14:textId="62C312F9" w:rsidR="006A190F" w:rsidRPr="006D59EB" w:rsidRDefault="006A190F" w:rsidP="006D59EB">
            <w:pPr>
              <w:suppressAutoHyphens w:val="0"/>
              <w:spacing w:after="0"/>
              <w:jc w:val="right"/>
              <w:rPr>
                <w:rFonts w:ascii="Times New Roman" w:hAnsi="Times New Roman"/>
                <w:color w:val="000000"/>
                <w:lang w:val="fi-FI" w:eastAsia="fi-FI"/>
              </w:rPr>
            </w:pPr>
            <w:r w:rsidRPr="006D59EB">
              <w:rPr>
                <w:rFonts w:ascii="Times New Roman" w:hAnsi="Times New Roman"/>
                <w:color w:val="000000"/>
                <w:lang w:val="fi-FI" w:eastAsia="fi-FI"/>
              </w:rPr>
              <w:t>4:00</w:t>
            </w:r>
          </w:p>
        </w:tc>
        <w:tc>
          <w:tcPr>
            <w:tcW w:w="776" w:type="dxa"/>
            <w:noWrap/>
          </w:tcPr>
          <w:p w14:paraId="22FABCF8" w14:textId="032E6298" w:rsidR="006A190F" w:rsidRPr="006D59EB" w:rsidRDefault="006A190F" w:rsidP="006D59EB">
            <w:pPr>
              <w:suppressAutoHyphens w:val="0"/>
              <w:spacing w:after="0"/>
              <w:jc w:val="right"/>
              <w:rPr>
                <w:rFonts w:ascii="Times New Roman" w:hAnsi="Times New Roman"/>
                <w:color w:val="000000"/>
                <w:lang w:val="fi-FI" w:eastAsia="fi-FI"/>
              </w:rPr>
            </w:pPr>
          </w:p>
        </w:tc>
        <w:tc>
          <w:tcPr>
            <w:tcW w:w="776" w:type="dxa"/>
            <w:noWrap/>
          </w:tcPr>
          <w:p w14:paraId="0830393C" w14:textId="77777777" w:rsidR="006A190F" w:rsidRPr="006D59EB" w:rsidRDefault="006A190F" w:rsidP="006D59EB">
            <w:pPr>
              <w:suppressAutoHyphens w:val="0"/>
              <w:spacing w:after="0"/>
              <w:jc w:val="right"/>
              <w:rPr>
                <w:rFonts w:ascii="Times New Roman" w:hAnsi="Times New Roman"/>
                <w:color w:val="000000"/>
                <w:lang w:val="fi-FI" w:eastAsia="fi-FI"/>
              </w:rPr>
            </w:pPr>
          </w:p>
        </w:tc>
        <w:tc>
          <w:tcPr>
            <w:tcW w:w="1134" w:type="dxa"/>
            <w:noWrap/>
            <w:hideMark/>
          </w:tcPr>
          <w:p w14:paraId="3D105CAF" w14:textId="7A8869F3" w:rsidR="006A190F" w:rsidRPr="006D59EB" w:rsidRDefault="006A190F" w:rsidP="006D59EB">
            <w:pPr>
              <w:suppressAutoHyphens w:val="0"/>
              <w:spacing w:after="0"/>
              <w:jc w:val="right"/>
              <w:rPr>
                <w:rFonts w:ascii="Times New Roman" w:hAnsi="Times New Roman"/>
                <w:color w:val="000000"/>
                <w:lang w:val="fi-FI" w:eastAsia="fi-FI"/>
              </w:rPr>
            </w:pPr>
            <w:r w:rsidRPr="006D59EB">
              <w:rPr>
                <w:rFonts w:ascii="Times New Roman" w:hAnsi="Times New Roman"/>
                <w:color w:val="000000"/>
                <w:lang w:val="fi-FI" w:eastAsia="fi-FI"/>
              </w:rPr>
              <w:t>4:00</w:t>
            </w:r>
          </w:p>
        </w:tc>
      </w:tr>
      <w:tr w:rsidR="006A190F" w:rsidRPr="003C7E18" w14:paraId="7D759800" w14:textId="77777777" w:rsidTr="00C057FC">
        <w:trPr>
          <w:trHeight w:val="300"/>
          <w:jc w:val="center"/>
        </w:trPr>
        <w:tc>
          <w:tcPr>
            <w:tcW w:w="2886" w:type="dxa"/>
            <w:noWrap/>
            <w:hideMark/>
          </w:tcPr>
          <w:p w14:paraId="6C3B95D4" w14:textId="6C765B86" w:rsidR="006A190F" w:rsidRPr="006D59EB" w:rsidRDefault="00AC2998" w:rsidP="006D59EB">
            <w:pPr>
              <w:suppressAutoHyphens w:val="0"/>
              <w:spacing w:after="0"/>
              <w:jc w:val="left"/>
              <w:rPr>
                <w:rFonts w:ascii="Times New Roman" w:hAnsi="Times New Roman"/>
                <w:color w:val="000000"/>
                <w:lang w:val="fi-FI" w:eastAsia="fi-FI"/>
              </w:rPr>
            </w:pPr>
            <w:r w:rsidRPr="006D59EB">
              <w:rPr>
                <w:rFonts w:ascii="Times New Roman" w:hAnsi="Times New Roman"/>
                <w:color w:val="000000"/>
                <w:lang w:val="fi-FI" w:eastAsia="fi-FI"/>
              </w:rPr>
              <w:t xml:space="preserve">Valmistelu </w:t>
            </w:r>
            <w:r w:rsidR="006A190F" w:rsidRPr="006D59EB">
              <w:rPr>
                <w:rFonts w:ascii="Times New Roman" w:hAnsi="Times New Roman"/>
                <w:color w:val="000000"/>
                <w:lang w:val="fi-FI" w:eastAsia="fi-FI"/>
              </w:rPr>
              <w:t>ja tutustuminen</w:t>
            </w:r>
          </w:p>
        </w:tc>
        <w:tc>
          <w:tcPr>
            <w:tcW w:w="776" w:type="dxa"/>
            <w:noWrap/>
          </w:tcPr>
          <w:p w14:paraId="44EFD103" w14:textId="5907A790" w:rsidR="006A190F" w:rsidRPr="006D59EB" w:rsidRDefault="006A190F" w:rsidP="006D59EB">
            <w:pPr>
              <w:suppressAutoHyphens w:val="0"/>
              <w:spacing w:after="0"/>
              <w:jc w:val="right"/>
              <w:rPr>
                <w:rFonts w:ascii="Times New Roman" w:hAnsi="Times New Roman"/>
                <w:color w:val="000000"/>
                <w:lang w:val="fi-FI" w:eastAsia="fi-FI"/>
              </w:rPr>
            </w:pPr>
          </w:p>
        </w:tc>
        <w:tc>
          <w:tcPr>
            <w:tcW w:w="836" w:type="dxa"/>
            <w:noWrap/>
          </w:tcPr>
          <w:p w14:paraId="3F32489D" w14:textId="77777777" w:rsidR="006A190F" w:rsidRPr="006D59EB" w:rsidRDefault="006A190F" w:rsidP="006D59EB">
            <w:pPr>
              <w:suppressAutoHyphens w:val="0"/>
              <w:spacing w:after="0"/>
              <w:jc w:val="right"/>
              <w:rPr>
                <w:rFonts w:ascii="Times New Roman" w:hAnsi="Times New Roman"/>
                <w:color w:val="000000"/>
                <w:lang w:val="fi-FI" w:eastAsia="fi-FI"/>
              </w:rPr>
            </w:pPr>
          </w:p>
        </w:tc>
        <w:tc>
          <w:tcPr>
            <w:tcW w:w="896" w:type="dxa"/>
            <w:noWrap/>
          </w:tcPr>
          <w:p w14:paraId="071897CA" w14:textId="70BBCED1" w:rsidR="006A190F" w:rsidRPr="006D59EB" w:rsidRDefault="006A190F" w:rsidP="006D59EB">
            <w:pPr>
              <w:suppressAutoHyphens w:val="0"/>
              <w:spacing w:after="0"/>
              <w:jc w:val="right"/>
              <w:rPr>
                <w:rFonts w:ascii="Times New Roman" w:hAnsi="Times New Roman"/>
                <w:color w:val="000000"/>
                <w:lang w:val="fi-FI" w:eastAsia="fi-FI"/>
              </w:rPr>
            </w:pPr>
            <w:r w:rsidRPr="006D59EB">
              <w:rPr>
                <w:rFonts w:ascii="Times New Roman" w:hAnsi="Times New Roman"/>
                <w:color w:val="000000"/>
                <w:lang w:val="fi-FI" w:eastAsia="fi-FI"/>
              </w:rPr>
              <w:t> </w:t>
            </w:r>
          </w:p>
        </w:tc>
        <w:tc>
          <w:tcPr>
            <w:tcW w:w="776" w:type="dxa"/>
            <w:noWrap/>
          </w:tcPr>
          <w:p w14:paraId="5583D14F" w14:textId="2C000C37" w:rsidR="006A190F" w:rsidRPr="006D59EB" w:rsidRDefault="006A190F" w:rsidP="006D59EB">
            <w:pPr>
              <w:suppressAutoHyphens w:val="0"/>
              <w:spacing w:after="0"/>
              <w:jc w:val="right"/>
              <w:rPr>
                <w:rFonts w:ascii="Times New Roman" w:hAnsi="Times New Roman"/>
                <w:color w:val="000000"/>
                <w:lang w:val="fi-FI" w:eastAsia="fi-FI"/>
              </w:rPr>
            </w:pPr>
            <w:r w:rsidRPr="006D59EB">
              <w:rPr>
                <w:rFonts w:ascii="Times New Roman" w:hAnsi="Times New Roman"/>
                <w:color w:val="000000"/>
                <w:lang w:val="fi-FI" w:eastAsia="fi-FI"/>
              </w:rPr>
              <w:t>1:00</w:t>
            </w:r>
          </w:p>
        </w:tc>
        <w:tc>
          <w:tcPr>
            <w:tcW w:w="776" w:type="dxa"/>
            <w:noWrap/>
          </w:tcPr>
          <w:p w14:paraId="3D01B4FE" w14:textId="731871FB" w:rsidR="006A190F" w:rsidRPr="006D59EB" w:rsidRDefault="006A190F" w:rsidP="006D59EB">
            <w:pPr>
              <w:suppressAutoHyphens w:val="0"/>
              <w:spacing w:after="0"/>
              <w:jc w:val="right"/>
              <w:rPr>
                <w:rFonts w:ascii="Times New Roman" w:hAnsi="Times New Roman"/>
                <w:color w:val="000000"/>
                <w:lang w:val="fi-FI" w:eastAsia="fi-FI"/>
              </w:rPr>
            </w:pPr>
          </w:p>
        </w:tc>
        <w:tc>
          <w:tcPr>
            <w:tcW w:w="1134" w:type="dxa"/>
            <w:noWrap/>
            <w:hideMark/>
          </w:tcPr>
          <w:p w14:paraId="05894054" w14:textId="17AED894" w:rsidR="006A190F" w:rsidRPr="006D59EB" w:rsidRDefault="006A190F" w:rsidP="006D59EB">
            <w:pPr>
              <w:suppressAutoHyphens w:val="0"/>
              <w:spacing w:after="0"/>
              <w:jc w:val="right"/>
              <w:rPr>
                <w:rFonts w:ascii="Times New Roman" w:hAnsi="Times New Roman"/>
                <w:color w:val="000000"/>
                <w:lang w:val="fi-FI" w:eastAsia="fi-FI"/>
              </w:rPr>
            </w:pPr>
            <w:r w:rsidRPr="006D59EB">
              <w:rPr>
                <w:rFonts w:ascii="Times New Roman" w:hAnsi="Times New Roman"/>
                <w:color w:val="000000"/>
                <w:lang w:val="fi-FI" w:eastAsia="fi-FI"/>
              </w:rPr>
              <w:t>1:00</w:t>
            </w:r>
          </w:p>
        </w:tc>
      </w:tr>
      <w:tr w:rsidR="006A190F" w:rsidRPr="003C7E18" w14:paraId="20720D95" w14:textId="77777777" w:rsidTr="00C057FC">
        <w:trPr>
          <w:trHeight w:val="300"/>
          <w:jc w:val="center"/>
        </w:trPr>
        <w:tc>
          <w:tcPr>
            <w:tcW w:w="2886" w:type="dxa"/>
            <w:noWrap/>
          </w:tcPr>
          <w:p w14:paraId="18C003E1" w14:textId="253985C3" w:rsidR="006A190F" w:rsidRPr="006D59EB" w:rsidRDefault="006A190F" w:rsidP="006D59EB">
            <w:pPr>
              <w:suppressAutoHyphens w:val="0"/>
              <w:spacing w:after="0"/>
              <w:jc w:val="left"/>
              <w:rPr>
                <w:rFonts w:ascii="Times New Roman" w:hAnsi="Times New Roman"/>
                <w:color w:val="000000"/>
                <w:lang w:val="fi-FI" w:eastAsia="fi-FI"/>
              </w:rPr>
            </w:pPr>
            <w:r>
              <w:rPr>
                <w:rFonts w:ascii="Times New Roman" w:hAnsi="Times New Roman"/>
                <w:color w:val="000000"/>
                <w:lang w:val="fi-FI" w:eastAsia="fi-FI"/>
              </w:rPr>
              <w:t>Viimeistely ja julkaisu</w:t>
            </w:r>
          </w:p>
        </w:tc>
        <w:tc>
          <w:tcPr>
            <w:tcW w:w="776" w:type="dxa"/>
            <w:noWrap/>
          </w:tcPr>
          <w:p w14:paraId="196190C1" w14:textId="77777777" w:rsidR="006A190F" w:rsidRPr="006D59EB" w:rsidRDefault="006A190F" w:rsidP="006D59EB">
            <w:pPr>
              <w:suppressAutoHyphens w:val="0"/>
              <w:spacing w:after="0"/>
              <w:jc w:val="right"/>
              <w:rPr>
                <w:rFonts w:ascii="Times New Roman" w:hAnsi="Times New Roman"/>
                <w:color w:val="000000"/>
                <w:lang w:val="fi-FI" w:eastAsia="fi-FI"/>
              </w:rPr>
            </w:pPr>
          </w:p>
        </w:tc>
        <w:tc>
          <w:tcPr>
            <w:tcW w:w="836" w:type="dxa"/>
            <w:noWrap/>
          </w:tcPr>
          <w:p w14:paraId="4EFAF090" w14:textId="77777777" w:rsidR="006A190F" w:rsidRPr="006D59EB" w:rsidRDefault="006A190F" w:rsidP="006D59EB">
            <w:pPr>
              <w:suppressAutoHyphens w:val="0"/>
              <w:spacing w:after="0"/>
              <w:jc w:val="right"/>
              <w:rPr>
                <w:rFonts w:ascii="Times New Roman" w:hAnsi="Times New Roman"/>
                <w:color w:val="000000"/>
                <w:lang w:val="fi-FI" w:eastAsia="fi-FI"/>
              </w:rPr>
            </w:pPr>
          </w:p>
        </w:tc>
        <w:tc>
          <w:tcPr>
            <w:tcW w:w="896" w:type="dxa"/>
            <w:noWrap/>
          </w:tcPr>
          <w:p w14:paraId="0BEBA3D9" w14:textId="1BF1E5B7" w:rsidR="006A190F" w:rsidRPr="006D59EB" w:rsidRDefault="006A190F" w:rsidP="006D59EB">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30:00</w:t>
            </w:r>
          </w:p>
        </w:tc>
        <w:tc>
          <w:tcPr>
            <w:tcW w:w="776" w:type="dxa"/>
            <w:noWrap/>
          </w:tcPr>
          <w:p w14:paraId="69F98602" w14:textId="179E52B1" w:rsidR="006A190F" w:rsidRPr="006D59EB" w:rsidRDefault="006A190F" w:rsidP="006D59EB">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1:30</w:t>
            </w:r>
          </w:p>
        </w:tc>
        <w:tc>
          <w:tcPr>
            <w:tcW w:w="776" w:type="dxa"/>
            <w:noWrap/>
          </w:tcPr>
          <w:p w14:paraId="2496F430" w14:textId="77777777" w:rsidR="006A190F" w:rsidRPr="006D59EB" w:rsidRDefault="006A190F" w:rsidP="006D59EB">
            <w:pPr>
              <w:suppressAutoHyphens w:val="0"/>
              <w:spacing w:after="0"/>
              <w:jc w:val="right"/>
              <w:rPr>
                <w:rFonts w:ascii="Times New Roman" w:hAnsi="Times New Roman"/>
                <w:color w:val="000000"/>
                <w:lang w:val="fi-FI" w:eastAsia="fi-FI"/>
              </w:rPr>
            </w:pPr>
          </w:p>
        </w:tc>
        <w:tc>
          <w:tcPr>
            <w:tcW w:w="1134" w:type="dxa"/>
            <w:noWrap/>
          </w:tcPr>
          <w:p w14:paraId="4E2299C6" w14:textId="76222C08" w:rsidR="006A190F" w:rsidRPr="006D59EB" w:rsidRDefault="006A190F" w:rsidP="007B18F3">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31:30</w:t>
            </w:r>
          </w:p>
        </w:tc>
      </w:tr>
      <w:tr w:rsidR="006A190F" w:rsidRPr="003C7E18" w14:paraId="35C62540" w14:textId="77777777" w:rsidTr="00C057FC">
        <w:trPr>
          <w:trHeight w:val="315"/>
          <w:jc w:val="center"/>
        </w:trPr>
        <w:tc>
          <w:tcPr>
            <w:tcW w:w="2886" w:type="dxa"/>
            <w:noWrap/>
            <w:hideMark/>
          </w:tcPr>
          <w:p w14:paraId="34EEE7B1" w14:textId="14223D37" w:rsidR="006A190F" w:rsidRPr="006D59EB" w:rsidRDefault="006A190F" w:rsidP="006D59EB">
            <w:pPr>
              <w:suppressAutoHyphens w:val="0"/>
              <w:spacing w:after="0"/>
              <w:jc w:val="left"/>
              <w:rPr>
                <w:rFonts w:ascii="Times New Roman" w:hAnsi="Times New Roman"/>
                <w:b/>
                <w:bCs/>
                <w:iCs/>
                <w:lang w:val="fi-FI" w:eastAsia="fi-FI"/>
              </w:rPr>
            </w:pPr>
            <w:r w:rsidRPr="006D59EB">
              <w:rPr>
                <w:rFonts w:ascii="Times New Roman" w:hAnsi="Times New Roman"/>
                <w:b/>
                <w:bCs/>
                <w:iCs/>
                <w:lang w:val="fi-FI" w:eastAsia="fi-FI"/>
              </w:rPr>
              <w:t> </w:t>
            </w:r>
            <w:r w:rsidRPr="003C7E18">
              <w:rPr>
                <w:rFonts w:ascii="Times New Roman" w:hAnsi="Times New Roman"/>
                <w:b/>
                <w:bCs/>
                <w:iCs/>
                <w:lang w:val="fi-FI" w:eastAsia="fi-FI"/>
              </w:rPr>
              <w:t>Yhteensä</w:t>
            </w:r>
          </w:p>
        </w:tc>
        <w:tc>
          <w:tcPr>
            <w:tcW w:w="776" w:type="dxa"/>
            <w:noWrap/>
          </w:tcPr>
          <w:p w14:paraId="4C3B4E49" w14:textId="1BF1B514" w:rsidR="006A190F" w:rsidRPr="006D59EB" w:rsidRDefault="006A190F" w:rsidP="006D59EB">
            <w:pPr>
              <w:suppressAutoHyphens w:val="0"/>
              <w:spacing w:after="0"/>
              <w:jc w:val="right"/>
              <w:rPr>
                <w:rFonts w:ascii="Times New Roman" w:hAnsi="Times New Roman"/>
                <w:b/>
                <w:bCs/>
                <w:iCs/>
                <w:lang w:val="fi-FI" w:eastAsia="fi-FI"/>
              </w:rPr>
            </w:pPr>
            <w:r>
              <w:rPr>
                <w:rFonts w:ascii="Times New Roman" w:hAnsi="Times New Roman"/>
                <w:b/>
                <w:bCs/>
                <w:iCs/>
                <w:lang w:val="fi-FI" w:eastAsia="fi-FI"/>
              </w:rPr>
              <w:t>61:00</w:t>
            </w:r>
          </w:p>
        </w:tc>
        <w:tc>
          <w:tcPr>
            <w:tcW w:w="836" w:type="dxa"/>
            <w:noWrap/>
          </w:tcPr>
          <w:p w14:paraId="1A373052" w14:textId="39D8AC92" w:rsidR="006A190F" w:rsidRPr="006D59EB" w:rsidRDefault="006A190F" w:rsidP="006D59EB">
            <w:pPr>
              <w:suppressAutoHyphens w:val="0"/>
              <w:spacing w:after="0"/>
              <w:jc w:val="right"/>
              <w:rPr>
                <w:rFonts w:ascii="Times New Roman" w:hAnsi="Times New Roman"/>
                <w:b/>
                <w:bCs/>
                <w:iCs/>
                <w:lang w:val="fi-FI" w:eastAsia="fi-FI"/>
              </w:rPr>
            </w:pPr>
            <w:r>
              <w:rPr>
                <w:rFonts w:ascii="Times New Roman" w:hAnsi="Times New Roman"/>
                <w:b/>
                <w:bCs/>
                <w:iCs/>
                <w:lang w:val="fi-FI" w:eastAsia="fi-FI"/>
              </w:rPr>
              <w:t>0:00</w:t>
            </w:r>
          </w:p>
        </w:tc>
        <w:tc>
          <w:tcPr>
            <w:tcW w:w="896" w:type="dxa"/>
            <w:noWrap/>
          </w:tcPr>
          <w:p w14:paraId="52457F8C" w14:textId="113815DD" w:rsidR="006A190F" w:rsidRPr="006D59EB" w:rsidRDefault="006A190F" w:rsidP="00DF47CC">
            <w:pPr>
              <w:suppressAutoHyphens w:val="0"/>
              <w:spacing w:after="0"/>
              <w:jc w:val="right"/>
              <w:rPr>
                <w:rFonts w:ascii="Times New Roman" w:hAnsi="Times New Roman"/>
                <w:b/>
                <w:bCs/>
                <w:iCs/>
                <w:lang w:val="fi-FI" w:eastAsia="fi-FI"/>
              </w:rPr>
            </w:pPr>
            <w:r>
              <w:rPr>
                <w:rFonts w:ascii="Times New Roman" w:hAnsi="Times New Roman"/>
                <w:b/>
                <w:bCs/>
                <w:iCs/>
                <w:lang w:val="fi-FI" w:eastAsia="fi-FI"/>
              </w:rPr>
              <w:t>237:30</w:t>
            </w:r>
          </w:p>
        </w:tc>
        <w:tc>
          <w:tcPr>
            <w:tcW w:w="776" w:type="dxa"/>
            <w:noWrap/>
          </w:tcPr>
          <w:p w14:paraId="4F3AFBD2" w14:textId="22C08EC2" w:rsidR="006A190F" w:rsidRPr="006D59EB" w:rsidRDefault="006A190F" w:rsidP="006D59EB">
            <w:pPr>
              <w:suppressAutoHyphens w:val="0"/>
              <w:spacing w:after="0"/>
              <w:jc w:val="right"/>
              <w:rPr>
                <w:rFonts w:ascii="Times New Roman" w:hAnsi="Times New Roman"/>
                <w:b/>
                <w:bCs/>
                <w:iCs/>
                <w:lang w:val="fi-FI" w:eastAsia="fi-FI"/>
              </w:rPr>
            </w:pPr>
            <w:r>
              <w:rPr>
                <w:rFonts w:ascii="Times New Roman" w:hAnsi="Times New Roman"/>
                <w:b/>
                <w:bCs/>
                <w:iCs/>
                <w:lang w:val="fi-FI" w:eastAsia="fi-FI"/>
              </w:rPr>
              <w:t>5:30</w:t>
            </w:r>
          </w:p>
        </w:tc>
        <w:tc>
          <w:tcPr>
            <w:tcW w:w="776" w:type="dxa"/>
            <w:noWrap/>
          </w:tcPr>
          <w:p w14:paraId="24DB7897" w14:textId="6D15712C" w:rsidR="006A190F" w:rsidRPr="006D59EB" w:rsidRDefault="006A190F" w:rsidP="004904DB">
            <w:pPr>
              <w:suppressAutoHyphens w:val="0"/>
              <w:spacing w:after="0"/>
              <w:jc w:val="right"/>
              <w:rPr>
                <w:rFonts w:ascii="Times New Roman" w:hAnsi="Times New Roman"/>
                <w:b/>
                <w:bCs/>
                <w:iCs/>
                <w:lang w:val="fi-FI" w:eastAsia="fi-FI"/>
              </w:rPr>
            </w:pPr>
            <w:r>
              <w:rPr>
                <w:rFonts w:ascii="Times New Roman" w:hAnsi="Times New Roman"/>
                <w:b/>
                <w:bCs/>
                <w:iCs/>
                <w:lang w:val="fi-FI" w:eastAsia="fi-FI"/>
              </w:rPr>
              <w:t>5:00</w:t>
            </w:r>
          </w:p>
        </w:tc>
        <w:tc>
          <w:tcPr>
            <w:tcW w:w="1134" w:type="dxa"/>
            <w:noWrap/>
            <w:hideMark/>
          </w:tcPr>
          <w:p w14:paraId="12ADEF68" w14:textId="0DF643AC" w:rsidR="006A190F" w:rsidRPr="006D59EB" w:rsidRDefault="006A190F" w:rsidP="001A7869">
            <w:pPr>
              <w:suppressAutoHyphens w:val="0"/>
              <w:spacing w:after="0"/>
              <w:jc w:val="right"/>
              <w:rPr>
                <w:rFonts w:ascii="Times New Roman" w:hAnsi="Times New Roman"/>
                <w:b/>
                <w:bCs/>
                <w:iCs/>
                <w:lang w:val="fi-FI" w:eastAsia="fi-FI"/>
              </w:rPr>
            </w:pPr>
            <w:r>
              <w:rPr>
                <w:rFonts w:ascii="Times New Roman" w:hAnsi="Times New Roman"/>
                <w:b/>
                <w:bCs/>
                <w:iCs/>
                <w:lang w:val="fi-FI" w:eastAsia="fi-FI"/>
              </w:rPr>
              <w:t>309</w:t>
            </w:r>
            <w:r w:rsidRPr="006D59EB">
              <w:rPr>
                <w:rFonts w:ascii="Times New Roman" w:hAnsi="Times New Roman"/>
                <w:b/>
                <w:bCs/>
                <w:iCs/>
                <w:lang w:val="fi-FI" w:eastAsia="fi-FI"/>
              </w:rPr>
              <w:t>:</w:t>
            </w:r>
            <w:r>
              <w:rPr>
                <w:rFonts w:ascii="Times New Roman" w:hAnsi="Times New Roman"/>
                <w:b/>
                <w:bCs/>
                <w:iCs/>
                <w:lang w:val="fi-FI" w:eastAsia="fi-FI"/>
              </w:rPr>
              <w:t xml:space="preserve">00 </w:t>
            </w:r>
          </w:p>
        </w:tc>
      </w:tr>
    </w:tbl>
    <w:p w14:paraId="0894ACFC" w14:textId="46035F6D" w:rsidR="00EA429C" w:rsidRPr="00EA429C" w:rsidRDefault="00EA2803" w:rsidP="002D2F9F">
      <w:pPr>
        <w:spacing w:before="240" w:after="0"/>
        <w:jc w:val="center"/>
        <w:rPr>
          <w:rFonts w:ascii="Times New Roman" w:hAnsi="Times New Roman"/>
          <w:b/>
          <w:lang w:val="fi-FI"/>
        </w:rPr>
      </w:pPr>
      <w:proofErr w:type="gramStart"/>
      <w:r>
        <w:rPr>
          <w:rFonts w:ascii="Times New Roman" w:hAnsi="Times New Roman"/>
          <w:b/>
          <w:lang w:val="fi-FI"/>
        </w:rPr>
        <w:t xml:space="preserve">Taulukko </w:t>
      </w:r>
      <w:r w:rsidR="00C11D3F">
        <w:rPr>
          <w:rFonts w:ascii="Times New Roman" w:hAnsi="Times New Roman"/>
          <w:b/>
          <w:lang w:val="fi-FI"/>
        </w:rPr>
        <w:t>4</w:t>
      </w:r>
      <w:r w:rsidR="00EA429C" w:rsidRPr="00EA429C">
        <w:rPr>
          <w:rFonts w:ascii="Times New Roman" w:hAnsi="Times New Roman"/>
          <w:b/>
          <w:lang w:val="fi-FI"/>
        </w:rPr>
        <w:t>: Projektin hallin</w:t>
      </w:r>
      <w:r w:rsidR="00607625">
        <w:rPr>
          <w:rFonts w:ascii="Times New Roman" w:hAnsi="Times New Roman"/>
          <w:b/>
          <w:lang w:val="fi-FI"/>
        </w:rPr>
        <w:t>nan</w:t>
      </w:r>
      <w:r w:rsidR="00EA429C" w:rsidRPr="00EA429C">
        <w:rPr>
          <w:rFonts w:ascii="Times New Roman" w:hAnsi="Times New Roman"/>
          <w:b/>
          <w:lang w:val="fi-FI"/>
        </w:rPr>
        <w:t xml:space="preserve"> </w:t>
      </w:r>
      <w:r w:rsidR="00EA429C">
        <w:rPr>
          <w:rFonts w:ascii="Times New Roman" w:hAnsi="Times New Roman"/>
          <w:b/>
          <w:lang w:val="fi-FI"/>
        </w:rPr>
        <w:t>toteutunut</w:t>
      </w:r>
      <w:r w:rsidR="00EA429C" w:rsidRPr="00EA429C">
        <w:rPr>
          <w:rFonts w:ascii="Times New Roman" w:hAnsi="Times New Roman"/>
          <w:b/>
          <w:lang w:val="fi-FI"/>
        </w:rPr>
        <w:t xml:space="preserve"> työmäärä.</w:t>
      </w:r>
      <w:proofErr w:type="gramEnd"/>
    </w:p>
    <w:p w14:paraId="4AABFB2D" w14:textId="77777777" w:rsidR="0004243F" w:rsidRPr="00EA429C" w:rsidRDefault="0004243F">
      <w:pPr>
        <w:suppressAutoHyphens w:val="0"/>
        <w:spacing w:after="0"/>
        <w:jc w:val="left"/>
        <w:rPr>
          <w:lang w:val="fi-FI"/>
        </w:rPr>
      </w:pPr>
    </w:p>
    <w:p w14:paraId="1F418E09" w14:textId="1073E7EE" w:rsidR="0004243F" w:rsidRDefault="00782ECD" w:rsidP="00B52F1B">
      <w:pPr>
        <w:spacing w:line="360" w:lineRule="auto"/>
        <w:rPr>
          <w:rFonts w:ascii="Times New Roman" w:hAnsi="Times New Roman"/>
          <w:color w:val="000000"/>
          <w:lang w:val="fi-FI"/>
        </w:rPr>
      </w:pPr>
      <w:r>
        <w:rPr>
          <w:rFonts w:ascii="Times New Roman" w:hAnsi="Times New Roman"/>
          <w:b/>
          <w:color w:val="000000"/>
          <w:lang w:val="fi-FI"/>
        </w:rPr>
        <w:br w:type="page"/>
      </w:r>
      <w:r w:rsidR="00857901">
        <w:rPr>
          <w:rFonts w:ascii="Times New Roman" w:hAnsi="Times New Roman"/>
          <w:b/>
          <w:color w:val="000000"/>
          <w:lang w:val="fi-FI"/>
        </w:rPr>
        <w:lastRenderedPageBreak/>
        <w:t>Palavereihin</w:t>
      </w:r>
      <w:r w:rsidR="006F1EF3" w:rsidRPr="00B52F1B">
        <w:rPr>
          <w:rFonts w:ascii="Times New Roman" w:hAnsi="Times New Roman"/>
          <w:b/>
          <w:color w:val="000000"/>
          <w:lang w:val="fi-FI"/>
        </w:rPr>
        <w:t xml:space="preserve"> </w:t>
      </w:r>
      <w:r w:rsidR="006F1EF3" w:rsidRPr="00B52F1B">
        <w:rPr>
          <w:rFonts w:ascii="Times New Roman" w:hAnsi="Times New Roman"/>
          <w:color w:val="000000"/>
          <w:lang w:val="fi-FI"/>
        </w:rPr>
        <w:t xml:space="preserve">suunniteltu työmäärä </w:t>
      </w:r>
      <w:r w:rsidR="00857901" w:rsidRPr="00B52F1B">
        <w:rPr>
          <w:rFonts w:ascii="Times New Roman" w:hAnsi="Times New Roman"/>
          <w:color w:val="000000"/>
          <w:lang w:val="fi-FI"/>
        </w:rPr>
        <w:t xml:space="preserve">ylittyi </w:t>
      </w:r>
      <w:r w:rsidR="006F1EF3" w:rsidRPr="00B52F1B">
        <w:rPr>
          <w:rFonts w:ascii="Times New Roman" w:hAnsi="Times New Roman"/>
          <w:color w:val="000000"/>
          <w:lang w:val="fi-FI"/>
        </w:rPr>
        <w:t xml:space="preserve">noin </w:t>
      </w:r>
      <w:r w:rsidR="0049232A">
        <w:rPr>
          <w:rFonts w:ascii="Times New Roman" w:hAnsi="Times New Roman"/>
          <w:color w:val="000000"/>
          <w:lang w:val="fi-FI"/>
        </w:rPr>
        <w:t>7</w:t>
      </w:r>
      <w:r w:rsidR="00857901" w:rsidRPr="00B52F1B">
        <w:rPr>
          <w:rFonts w:ascii="Times New Roman" w:hAnsi="Times New Roman"/>
          <w:color w:val="000000"/>
          <w:lang w:val="fi-FI"/>
        </w:rPr>
        <w:t>5 tunnilla.</w:t>
      </w:r>
      <w:r w:rsidR="00A274A0" w:rsidRPr="00B52F1B">
        <w:rPr>
          <w:rFonts w:ascii="Times New Roman" w:hAnsi="Times New Roman"/>
          <w:color w:val="000000"/>
          <w:lang w:val="fi-FI"/>
        </w:rPr>
        <w:t xml:space="preserve"> Työtunnit ylittyivät</w:t>
      </w:r>
      <w:r w:rsidR="00440FF6">
        <w:rPr>
          <w:rFonts w:ascii="Times New Roman" w:hAnsi="Times New Roman"/>
          <w:color w:val="000000"/>
          <w:lang w:val="fi-FI"/>
        </w:rPr>
        <w:t>,</w:t>
      </w:r>
      <w:r w:rsidR="00A274A0" w:rsidRPr="00B52F1B">
        <w:rPr>
          <w:rFonts w:ascii="Times New Roman" w:hAnsi="Times New Roman"/>
          <w:color w:val="000000"/>
          <w:lang w:val="fi-FI"/>
        </w:rPr>
        <w:t xml:space="preserve"> </w:t>
      </w:r>
      <w:r w:rsidR="003D1B6A">
        <w:rPr>
          <w:rFonts w:ascii="Times New Roman" w:hAnsi="Times New Roman"/>
          <w:color w:val="000000"/>
          <w:lang w:val="fi-FI"/>
        </w:rPr>
        <w:t xml:space="preserve">koska </w:t>
      </w:r>
      <w:r w:rsidR="00A274A0" w:rsidRPr="00B52F1B">
        <w:rPr>
          <w:rFonts w:ascii="Times New Roman" w:hAnsi="Times New Roman"/>
          <w:color w:val="000000"/>
          <w:lang w:val="fi-FI"/>
        </w:rPr>
        <w:t xml:space="preserve">projektiryhmä </w:t>
      </w:r>
      <w:r w:rsidR="003D1B6A">
        <w:rPr>
          <w:rFonts w:ascii="Times New Roman" w:hAnsi="Times New Roman"/>
          <w:color w:val="000000"/>
          <w:lang w:val="fi-FI"/>
        </w:rPr>
        <w:t xml:space="preserve">ei </w:t>
      </w:r>
      <w:r w:rsidR="00A274A0" w:rsidRPr="00B52F1B">
        <w:rPr>
          <w:rFonts w:ascii="Times New Roman" w:hAnsi="Times New Roman"/>
          <w:color w:val="000000"/>
          <w:lang w:val="fi-FI"/>
        </w:rPr>
        <w:t xml:space="preserve">ottanut </w:t>
      </w:r>
      <w:r w:rsidR="009C2B4B" w:rsidRPr="00B52F1B">
        <w:rPr>
          <w:rFonts w:ascii="Times New Roman" w:hAnsi="Times New Roman"/>
          <w:color w:val="000000"/>
          <w:lang w:val="fi-FI"/>
        </w:rPr>
        <w:t xml:space="preserve">suunnitelmassa </w:t>
      </w:r>
      <w:r w:rsidR="00A274A0" w:rsidRPr="00B52F1B">
        <w:rPr>
          <w:rFonts w:ascii="Times New Roman" w:hAnsi="Times New Roman"/>
          <w:color w:val="000000"/>
          <w:lang w:val="fi-FI"/>
        </w:rPr>
        <w:t>huomioon projektiryhmän sisäisiä palavereja.</w:t>
      </w:r>
      <w:r w:rsidR="0076069A">
        <w:rPr>
          <w:rFonts w:ascii="Times New Roman" w:hAnsi="Times New Roman"/>
          <w:color w:val="000000"/>
          <w:lang w:val="fi-FI"/>
        </w:rPr>
        <w:t xml:space="preserve"> Tilaajan kanssa pidetyt palaverit toteutuivat suunnitelman mukaisesti.</w:t>
      </w:r>
      <w:r w:rsidR="003B4A98">
        <w:rPr>
          <w:rFonts w:ascii="Times New Roman" w:hAnsi="Times New Roman"/>
          <w:color w:val="000000"/>
          <w:lang w:val="fi-FI"/>
        </w:rPr>
        <w:t xml:space="preserve"> Projektiryhmän kirjauskäytänteet olivat palaverien osalta niin vaihtelevat ja puutteelliset, ettei niiden osalta pysty vertaamaan tehtävien toteumaa ja suunnitelmaa.</w:t>
      </w:r>
      <w:r w:rsidR="005C5462">
        <w:rPr>
          <w:rFonts w:ascii="Times New Roman" w:hAnsi="Times New Roman"/>
          <w:color w:val="000000"/>
          <w:lang w:val="fi-FI"/>
        </w:rPr>
        <w:t xml:space="preserve"> Projektiryhmän jäsenten väliset erot johtunevat myös eriävistä käytänteistä työtuntien kirjaamisessa.</w:t>
      </w:r>
    </w:p>
    <w:p w14:paraId="4742E426" w14:textId="77777777" w:rsidR="001A5F85" w:rsidRPr="00D96661" w:rsidRDefault="001A5F85" w:rsidP="00B52F1B">
      <w:pPr>
        <w:spacing w:line="360" w:lineRule="auto"/>
        <w:rPr>
          <w:rFonts w:ascii="Times New Roman" w:hAnsi="Times New Roman"/>
          <w:color w:val="000000"/>
          <w:lang w:val="fi-FI"/>
        </w:rPr>
      </w:pPr>
    </w:p>
    <w:tbl>
      <w:tblPr>
        <w:tblW w:w="8039" w:type="dxa"/>
        <w:jc w:val="center"/>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18"/>
        <w:gridCol w:w="500"/>
        <w:gridCol w:w="626"/>
        <w:gridCol w:w="659"/>
        <w:gridCol w:w="641"/>
        <w:gridCol w:w="502"/>
        <w:gridCol w:w="1093"/>
      </w:tblGrid>
      <w:tr w:rsidR="006A190F" w:rsidRPr="004C15D0" w14:paraId="4652DC40" w14:textId="77777777" w:rsidTr="006A190F">
        <w:trPr>
          <w:trHeight w:val="330"/>
          <w:jc w:val="center"/>
        </w:trPr>
        <w:tc>
          <w:tcPr>
            <w:tcW w:w="4018" w:type="dxa"/>
            <w:shd w:val="clear" w:color="auto" w:fill="auto"/>
            <w:noWrap/>
            <w:vAlign w:val="center"/>
            <w:hideMark/>
          </w:tcPr>
          <w:p w14:paraId="4652DC39" w14:textId="07DF3DA1" w:rsidR="006A190F" w:rsidRPr="004C15D0" w:rsidRDefault="006A190F"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Palaverit</w:t>
            </w:r>
          </w:p>
        </w:tc>
        <w:tc>
          <w:tcPr>
            <w:tcW w:w="500" w:type="dxa"/>
            <w:shd w:val="clear" w:color="auto" w:fill="auto"/>
            <w:noWrap/>
            <w:vAlign w:val="center"/>
            <w:hideMark/>
          </w:tcPr>
          <w:p w14:paraId="4652DC3A" w14:textId="77777777" w:rsidR="006A190F" w:rsidRPr="004C15D0" w:rsidRDefault="006A190F"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JJ</w:t>
            </w:r>
          </w:p>
        </w:tc>
        <w:tc>
          <w:tcPr>
            <w:tcW w:w="626" w:type="dxa"/>
            <w:shd w:val="clear" w:color="auto" w:fill="auto"/>
            <w:noWrap/>
            <w:vAlign w:val="center"/>
            <w:hideMark/>
          </w:tcPr>
          <w:p w14:paraId="4652DC3B" w14:textId="77777777" w:rsidR="006A190F" w:rsidRPr="004C15D0" w:rsidRDefault="006A190F"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SK</w:t>
            </w:r>
          </w:p>
        </w:tc>
        <w:tc>
          <w:tcPr>
            <w:tcW w:w="659" w:type="dxa"/>
            <w:shd w:val="clear" w:color="auto" w:fill="auto"/>
            <w:noWrap/>
            <w:vAlign w:val="center"/>
            <w:hideMark/>
          </w:tcPr>
          <w:p w14:paraId="4652DC3C" w14:textId="77777777" w:rsidR="006A190F" w:rsidRPr="004C15D0" w:rsidRDefault="006A190F"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KK</w:t>
            </w:r>
          </w:p>
        </w:tc>
        <w:tc>
          <w:tcPr>
            <w:tcW w:w="641" w:type="dxa"/>
            <w:shd w:val="clear" w:color="auto" w:fill="auto"/>
            <w:noWrap/>
            <w:vAlign w:val="center"/>
            <w:hideMark/>
          </w:tcPr>
          <w:p w14:paraId="4652DC3D" w14:textId="77777777" w:rsidR="006A190F" w:rsidRPr="004C15D0" w:rsidRDefault="006A190F"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JM</w:t>
            </w:r>
          </w:p>
        </w:tc>
        <w:tc>
          <w:tcPr>
            <w:tcW w:w="502" w:type="dxa"/>
            <w:shd w:val="clear" w:color="auto" w:fill="auto"/>
            <w:noWrap/>
            <w:vAlign w:val="center"/>
            <w:hideMark/>
          </w:tcPr>
          <w:p w14:paraId="4652DC3E" w14:textId="77777777" w:rsidR="006A190F" w:rsidRPr="004C15D0" w:rsidRDefault="006A190F"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IP</w:t>
            </w:r>
          </w:p>
        </w:tc>
        <w:tc>
          <w:tcPr>
            <w:tcW w:w="1093" w:type="dxa"/>
            <w:shd w:val="clear" w:color="auto" w:fill="auto"/>
            <w:noWrap/>
            <w:vAlign w:val="center"/>
            <w:hideMark/>
          </w:tcPr>
          <w:p w14:paraId="4652DC3F" w14:textId="77777777" w:rsidR="006A190F" w:rsidRPr="004C15D0" w:rsidRDefault="006A190F"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Kaikki</w:t>
            </w:r>
          </w:p>
        </w:tc>
      </w:tr>
      <w:tr w:rsidR="006A190F" w:rsidRPr="004C15D0" w14:paraId="4652DC49" w14:textId="77777777" w:rsidTr="006A190F">
        <w:trPr>
          <w:trHeight w:val="330"/>
          <w:jc w:val="center"/>
        </w:trPr>
        <w:tc>
          <w:tcPr>
            <w:tcW w:w="4018" w:type="dxa"/>
            <w:shd w:val="clear" w:color="auto" w:fill="auto"/>
            <w:noWrap/>
            <w:vAlign w:val="center"/>
            <w:hideMark/>
          </w:tcPr>
          <w:p w14:paraId="4652DC42" w14:textId="77777777" w:rsidR="006A190F" w:rsidRPr="004C15D0" w:rsidRDefault="006A190F"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Esityslistat</w:t>
            </w:r>
          </w:p>
        </w:tc>
        <w:tc>
          <w:tcPr>
            <w:tcW w:w="500" w:type="dxa"/>
            <w:shd w:val="clear" w:color="auto" w:fill="auto"/>
            <w:noWrap/>
            <w:vAlign w:val="center"/>
            <w:hideMark/>
          </w:tcPr>
          <w:p w14:paraId="4652DC43"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626" w:type="dxa"/>
            <w:shd w:val="clear" w:color="auto" w:fill="auto"/>
            <w:noWrap/>
            <w:vAlign w:val="center"/>
            <w:hideMark/>
          </w:tcPr>
          <w:p w14:paraId="4652DC44"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659" w:type="dxa"/>
            <w:shd w:val="clear" w:color="auto" w:fill="auto"/>
            <w:noWrap/>
            <w:vAlign w:val="center"/>
            <w:hideMark/>
          </w:tcPr>
          <w:p w14:paraId="4652DC45"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641" w:type="dxa"/>
            <w:shd w:val="clear" w:color="auto" w:fill="auto"/>
            <w:noWrap/>
            <w:vAlign w:val="center"/>
            <w:hideMark/>
          </w:tcPr>
          <w:p w14:paraId="4652DC46"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502" w:type="dxa"/>
            <w:shd w:val="clear" w:color="auto" w:fill="auto"/>
            <w:noWrap/>
            <w:vAlign w:val="center"/>
            <w:hideMark/>
          </w:tcPr>
          <w:p w14:paraId="4652DC47"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1093" w:type="dxa"/>
            <w:shd w:val="clear" w:color="auto" w:fill="auto"/>
            <w:noWrap/>
            <w:vAlign w:val="center"/>
            <w:hideMark/>
          </w:tcPr>
          <w:p w14:paraId="4652DC48"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r>
      <w:tr w:rsidR="006A190F" w:rsidRPr="004C15D0" w14:paraId="4652DC52" w14:textId="77777777" w:rsidTr="006A190F">
        <w:trPr>
          <w:trHeight w:val="330"/>
          <w:jc w:val="center"/>
        </w:trPr>
        <w:tc>
          <w:tcPr>
            <w:tcW w:w="4018" w:type="dxa"/>
            <w:shd w:val="clear" w:color="auto" w:fill="auto"/>
            <w:noWrap/>
            <w:vAlign w:val="center"/>
            <w:hideMark/>
          </w:tcPr>
          <w:p w14:paraId="4652DC4B" w14:textId="77777777" w:rsidR="006A190F" w:rsidRPr="004C15D0" w:rsidRDefault="006A190F"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Palaverit</w:t>
            </w:r>
          </w:p>
        </w:tc>
        <w:tc>
          <w:tcPr>
            <w:tcW w:w="500" w:type="dxa"/>
            <w:shd w:val="clear" w:color="auto" w:fill="auto"/>
            <w:noWrap/>
            <w:vAlign w:val="center"/>
            <w:hideMark/>
          </w:tcPr>
          <w:p w14:paraId="4652DC4C"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14</w:t>
            </w:r>
          </w:p>
        </w:tc>
        <w:tc>
          <w:tcPr>
            <w:tcW w:w="626" w:type="dxa"/>
            <w:shd w:val="clear" w:color="auto" w:fill="auto"/>
            <w:noWrap/>
            <w:vAlign w:val="center"/>
            <w:hideMark/>
          </w:tcPr>
          <w:p w14:paraId="4652DC4D"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659" w:type="dxa"/>
            <w:shd w:val="clear" w:color="auto" w:fill="auto"/>
            <w:noWrap/>
            <w:vAlign w:val="center"/>
            <w:hideMark/>
          </w:tcPr>
          <w:p w14:paraId="4652DC4E"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20</w:t>
            </w:r>
          </w:p>
        </w:tc>
        <w:tc>
          <w:tcPr>
            <w:tcW w:w="641" w:type="dxa"/>
            <w:shd w:val="clear" w:color="auto" w:fill="auto"/>
            <w:noWrap/>
            <w:vAlign w:val="center"/>
            <w:hideMark/>
          </w:tcPr>
          <w:p w14:paraId="4652DC4F"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20</w:t>
            </w:r>
          </w:p>
        </w:tc>
        <w:tc>
          <w:tcPr>
            <w:tcW w:w="502" w:type="dxa"/>
            <w:shd w:val="clear" w:color="auto" w:fill="auto"/>
            <w:noWrap/>
            <w:vAlign w:val="center"/>
            <w:hideMark/>
          </w:tcPr>
          <w:p w14:paraId="4652DC50"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20</w:t>
            </w:r>
          </w:p>
        </w:tc>
        <w:tc>
          <w:tcPr>
            <w:tcW w:w="1093" w:type="dxa"/>
            <w:shd w:val="clear" w:color="auto" w:fill="auto"/>
            <w:noWrap/>
            <w:vAlign w:val="center"/>
            <w:hideMark/>
          </w:tcPr>
          <w:p w14:paraId="4652DC51"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84</w:t>
            </w:r>
          </w:p>
        </w:tc>
      </w:tr>
      <w:tr w:rsidR="006A190F" w:rsidRPr="004C15D0" w14:paraId="4652DC5B" w14:textId="77777777" w:rsidTr="006A190F">
        <w:trPr>
          <w:trHeight w:val="330"/>
          <w:jc w:val="center"/>
        </w:trPr>
        <w:tc>
          <w:tcPr>
            <w:tcW w:w="4018" w:type="dxa"/>
            <w:shd w:val="clear" w:color="auto" w:fill="auto"/>
            <w:noWrap/>
            <w:vAlign w:val="center"/>
            <w:hideMark/>
          </w:tcPr>
          <w:p w14:paraId="4652DC54" w14:textId="77777777" w:rsidR="006A190F" w:rsidRPr="004C15D0" w:rsidRDefault="006A190F"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Pöytäkirjat</w:t>
            </w:r>
          </w:p>
        </w:tc>
        <w:tc>
          <w:tcPr>
            <w:tcW w:w="500" w:type="dxa"/>
            <w:shd w:val="clear" w:color="auto" w:fill="auto"/>
            <w:noWrap/>
            <w:vAlign w:val="center"/>
            <w:hideMark/>
          </w:tcPr>
          <w:p w14:paraId="4652DC55"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626" w:type="dxa"/>
            <w:shd w:val="clear" w:color="auto" w:fill="auto"/>
            <w:noWrap/>
            <w:vAlign w:val="center"/>
            <w:hideMark/>
          </w:tcPr>
          <w:p w14:paraId="4652DC56"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659" w:type="dxa"/>
            <w:shd w:val="clear" w:color="auto" w:fill="auto"/>
            <w:noWrap/>
            <w:vAlign w:val="center"/>
            <w:hideMark/>
          </w:tcPr>
          <w:p w14:paraId="4652DC57"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641" w:type="dxa"/>
            <w:shd w:val="clear" w:color="auto" w:fill="auto"/>
            <w:noWrap/>
            <w:vAlign w:val="center"/>
            <w:hideMark/>
          </w:tcPr>
          <w:p w14:paraId="4652DC58"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502" w:type="dxa"/>
            <w:shd w:val="clear" w:color="auto" w:fill="auto"/>
            <w:noWrap/>
            <w:vAlign w:val="center"/>
            <w:hideMark/>
          </w:tcPr>
          <w:p w14:paraId="4652DC59"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1093" w:type="dxa"/>
            <w:shd w:val="clear" w:color="auto" w:fill="auto"/>
            <w:noWrap/>
            <w:vAlign w:val="center"/>
            <w:hideMark/>
          </w:tcPr>
          <w:p w14:paraId="4652DC5A"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50</w:t>
            </w:r>
          </w:p>
        </w:tc>
      </w:tr>
      <w:tr w:rsidR="006A190F" w:rsidRPr="004C15D0" w14:paraId="4652DC64" w14:textId="77777777" w:rsidTr="006A190F">
        <w:trPr>
          <w:trHeight w:val="330"/>
          <w:jc w:val="center"/>
        </w:trPr>
        <w:tc>
          <w:tcPr>
            <w:tcW w:w="4018" w:type="dxa"/>
            <w:shd w:val="clear" w:color="auto" w:fill="auto"/>
            <w:noWrap/>
            <w:vAlign w:val="center"/>
            <w:hideMark/>
          </w:tcPr>
          <w:p w14:paraId="4652DC5D" w14:textId="77777777" w:rsidR="006A190F" w:rsidRPr="004C15D0" w:rsidRDefault="006A190F"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Tilakatsaukset</w:t>
            </w:r>
          </w:p>
        </w:tc>
        <w:tc>
          <w:tcPr>
            <w:tcW w:w="500" w:type="dxa"/>
            <w:shd w:val="clear" w:color="auto" w:fill="auto"/>
            <w:noWrap/>
            <w:vAlign w:val="center"/>
            <w:hideMark/>
          </w:tcPr>
          <w:p w14:paraId="4652DC5E"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26" w:type="dxa"/>
            <w:shd w:val="clear" w:color="auto" w:fill="auto"/>
            <w:noWrap/>
            <w:vAlign w:val="center"/>
            <w:hideMark/>
          </w:tcPr>
          <w:p w14:paraId="4652DC5F"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59" w:type="dxa"/>
            <w:shd w:val="clear" w:color="auto" w:fill="auto"/>
            <w:noWrap/>
            <w:vAlign w:val="center"/>
            <w:hideMark/>
          </w:tcPr>
          <w:p w14:paraId="4652DC60"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6</w:t>
            </w:r>
          </w:p>
        </w:tc>
        <w:tc>
          <w:tcPr>
            <w:tcW w:w="641" w:type="dxa"/>
            <w:shd w:val="clear" w:color="auto" w:fill="auto"/>
            <w:noWrap/>
            <w:vAlign w:val="center"/>
            <w:hideMark/>
          </w:tcPr>
          <w:p w14:paraId="4652DC61"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502" w:type="dxa"/>
            <w:shd w:val="clear" w:color="auto" w:fill="auto"/>
            <w:noWrap/>
            <w:vAlign w:val="center"/>
            <w:hideMark/>
          </w:tcPr>
          <w:p w14:paraId="4652DC62"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1093" w:type="dxa"/>
            <w:shd w:val="clear" w:color="auto" w:fill="auto"/>
            <w:noWrap/>
            <w:vAlign w:val="center"/>
            <w:hideMark/>
          </w:tcPr>
          <w:p w14:paraId="4652DC63" w14:textId="77777777" w:rsidR="006A190F" w:rsidRPr="004C15D0" w:rsidRDefault="006A190F"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6</w:t>
            </w:r>
          </w:p>
        </w:tc>
      </w:tr>
      <w:tr w:rsidR="006A190F" w:rsidRPr="004C15D0" w14:paraId="4652DC6D" w14:textId="77777777" w:rsidTr="006A190F">
        <w:trPr>
          <w:trHeight w:val="330"/>
          <w:jc w:val="center"/>
        </w:trPr>
        <w:tc>
          <w:tcPr>
            <w:tcW w:w="4018" w:type="dxa"/>
            <w:shd w:val="clear" w:color="auto" w:fill="auto"/>
            <w:noWrap/>
            <w:vAlign w:val="center"/>
            <w:hideMark/>
          </w:tcPr>
          <w:p w14:paraId="4652DC66" w14:textId="77777777" w:rsidR="006A190F" w:rsidRPr="004C15D0" w:rsidRDefault="006A190F"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Yhteensä</w:t>
            </w:r>
          </w:p>
        </w:tc>
        <w:tc>
          <w:tcPr>
            <w:tcW w:w="500" w:type="dxa"/>
            <w:shd w:val="clear" w:color="auto" w:fill="auto"/>
            <w:noWrap/>
            <w:vAlign w:val="center"/>
            <w:hideMark/>
          </w:tcPr>
          <w:p w14:paraId="4652DC67" w14:textId="77777777" w:rsidR="006A190F" w:rsidRPr="004C15D0" w:rsidRDefault="006A190F" w:rsidP="00130B10">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26</w:t>
            </w:r>
          </w:p>
        </w:tc>
        <w:tc>
          <w:tcPr>
            <w:tcW w:w="626" w:type="dxa"/>
            <w:shd w:val="clear" w:color="auto" w:fill="auto"/>
            <w:noWrap/>
            <w:vAlign w:val="center"/>
            <w:hideMark/>
          </w:tcPr>
          <w:p w14:paraId="4652DC68" w14:textId="77777777" w:rsidR="006A190F" w:rsidRPr="004C15D0" w:rsidRDefault="006A190F" w:rsidP="00130B10">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22</w:t>
            </w:r>
          </w:p>
        </w:tc>
        <w:tc>
          <w:tcPr>
            <w:tcW w:w="659" w:type="dxa"/>
            <w:shd w:val="clear" w:color="auto" w:fill="auto"/>
            <w:noWrap/>
            <w:vAlign w:val="center"/>
            <w:hideMark/>
          </w:tcPr>
          <w:p w14:paraId="4652DC69" w14:textId="77777777" w:rsidR="006A190F" w:rsidRPr="004C15D0" w:rsidRDefault="006A190F" w:rsidP="00130B10">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38</w:t>
            </w:r>
          </w:p>
        </w:tc>
        <w:tc>
          <w:tcPr>
            <w:tcW w:w="641" w:type="dxa"/>
            <w:shd w:val="clear" w:color="auto" w:fill="auto"/>
            <w:noWrap/>
            <w:vAlign w:val="center"/>
            <w:hideMark/>
          </w:tcPr>
          <w:p w14:paraId="4652DC6A" w14:textId="77777777" w:rsidR="006A190F" w:rsidRPr="004C15D0" w:rsidRDefault="006A190F" w:rsidP="00130B10">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32</w:t>
            </w:r>
          </w:p>
        </w:tc>
        <w:tc>
          <w:tcPr>
            <w:tcW w:w="502" w:type="dxa"/>
            <w:shd w:val="clear" w:color="auto" w:fill="auto"/>
            <w:noWrap/>
            <w:vAlign w:val="center"/>
            <w:hideMark/>
          </w:tcPr>
          <w:p w14:paraId="4652DC6B" w14:textId="77777777" w:rsidR="006A190F" w:rsidRPr="004C15D0" w:rsidRDefault="006A190F" w:rsidP="00130B10">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32</w:t>
            </w:r>
          </w:p>
        </w:tc>
        <w:tc>
          <w:tcPr>
            <w:tcW w:w="1093" w:type="dxa"/>
            <w:shd w:val="clear" w:color="auto" w:fill="auto"/>
            <w:noWrap/>
            <w:vAlign w:val="center"/>
            <w:hideMark/>
          </w:tcPr>
          <w:p w14:paraId="4652DC6C" w14:textId="77777777" w:rsidR="006A190F" w:rsidRPr="004C15D0" w:rsidRDefault="006A190F" w:rsidP="00130B10">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150</w:t>
            </w:r>
          </w:p>
        </w:tc>
      </w:tr>
    </w:tbl>
    <w:p w14:paraId="761C0C38" w14:textId="23F03612" w:rsidR="00D96661" w:rsidRPr="00F663B1" w:rsidRDefault="00EA2803" w:rsidP="00F663B1">
      <w:pPr>
        <w:spacing w:before="240"/>
        <w:jc w:val="center"/>
        <w:rPr>
          <w:rFonts w:ascii="Times New Roman" w:hAnsi="Times New Roman"/>
          <w:b/>
        </w:rPr>
      </w:pPr>
      <w:proofErr w:type="gramStart"/>
      <w:r>
        <w:rPr>
          <w:rFonts w:ascii="Times New Roman" w:hAnsi="Times New Roman"/>
          <w:b/>
          <w:lang w:val="fi-FI"/>
        </w:rPr>
        <w:t xml:space="preserve">Taulukko </w:t>
      </w:r>
      <w:r w:rsidR="00C11D3F">
        <w:rPr>
          <w:rFonts w:ascii="Times New Roman" w:hAnsi="Times New Roman"/>
          <w:b/>
          <w:lang w:val="fi-FI"/>
        </w:rPr>
        <w:t>5</w:t>
      </w:r>
      <w:r w:rsidR="00F663B1" w:rsidRPr="00F663B1">
        <w:rPr>
          <w:rFonts w:ascii="Times New Roman" w:hAnsi="Times New Roman"/>
          <w:b/>
        </w:rPr>
        <w:t>:</w:t>
      </w:r>
      <w:r w:rsidR="00FF3A56">
        <w:rPr>
          <w:rFonts w:ascii="Times New Roman" w:hAnsi="Times New Roman"/>
          <w:b/>
        </w:rPr>
        <w:t xml:space="preserve"> </w:t>
      </w:r>
      <w:proofErr w:type="spellStart"/>
      <w:r w:rsidR="00F663B1" w:rsidRPr="00F663B1">
        <w:rPr>
          <w:rFonts w:ascii="Times New Roman" w:hAnsi="Times New Roman"/>
          <w:b/>
        </w:rPr>
        <w:t>Palaveri</w:t>
      </w:r>
      <w:r w:rsidR="007B2EC6">
        <w:rPr>
          <w:rFonts w:ascii="Times New Roman" w:hAnsi="Times New Roman"/>
          <w:b/>
        </w:rPr>
        <w:t>en</w:t>
      </w:r>
      <w:proofErr w:type="spellEnd"/>
      <w:r w:rsidR="00F663B1" w:rsidRPr="00F663B1">
        <w:rPr>
          <w:rFonts w:ascii="Times New Roman" w:hAnsi="Times New Roman"/>
          <w:b/>
        </w:rPr>
        <w:t xml:space="preserve"> </w:t>
      </w:r>
      <w:proofErr w:type="spellStart"/>
      <w:r w:rsidR="00623726">
        <w:rPr>
          <w:rFonts w:ascii="Times New Roman" w:hAnsi="Times New Roman"/>
          <w:b/>
        </w:rPr>
        <w:t>suunniteltu</w:t>
      </w:r>
      <w:proofErr w:type="spellEnd"/>
      <w:r w:rsidR="00623726">
        <w:rPr>
          <w:rFonts w:ascii="Times New Roman" w:hAnsi="Times New Roman"/>
          <w:b/>
        </w:rPr>
        <w:t xml:space="preserve"> </w:t>
      </w:r>
      <w:proofErr w:type="spellStart"/>
      <w:r w:rsidR="00623726">
        <w:rPr>
          <w:rFonts w:ascii="Times New Roman" w:hAnsi="Times New Roman"/>
          <w:b/>
        </w:rPr>
        <w:t>työmäärä</w:t>
      </w:r>
      <w:proofErr w:type="spellEnd"/>
      <w:r w:rsidR="00F663B1" w:rsidRPr="00F663B1">
        <w:rPr>
          <w:rFonts w:ascii="Times New Roman" w:hAnsi="Times New Roman"/>
          <w:b/>
        </w:rPr>
        <w:t>.</w:t>
      </w:r>
      <w:proofErr w:type="gramEnd"/>
    </w:p>
    <w:p w14:paraId="0995F55B" w14:textId="77777777" w:rsidR="00F663B1" w:rsidRPr="00F663B1" w:rsidRDefault="00F663B1" w:rsidP="00F663B1">
      <w:pPr>
        <w:spacing w:before="240"/>
        <w:jc w:val="center"/>
        <w:rPr>
          <w:rFonts w:ascii="Times New Roman" w:hAnsi="Times New Roman"/>
        </w:rPr>
      </w:pPr>
    </w:p>
    <w:tbl>
      <w:tblPr>
        <w:tblStyle w:val="TableGrid"/>
        <w:tblW w:w="8145" w:type="dxa"/>
        <w:jc w:val="center"/>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18"/>
        <w:gridCol w:w="851"/>
        <w:gridCol w:w="850"/>
        <w:gridCol w:w="851"/>
        <w:gridCol w:w="776"/>
        <w:gridCol w:w="776"/>
        <w:gridCol w:w="923"/>
      </w:tblGrid>
      <w:tr w:rsidR="006A190F" w:rsidRPr="00D96661" w14:paraId="1BF4372A" w14:textId="77777777" w:rsidTr="00C057FC">
        <w:trPr>
          <w:trHeight w:val="300"/>
          <w:jc w:val="center"/>
        </w:trPr>
        <w:tc>
          <w:tcPr>
            <w:tcW w:w="3118" w:type="dxa"/>
            <w:noWrap/>
            <w:hideMark/>
          </w:tcPr>
          <w:p w14:paraId="2991F9DB" w14:textId="6DBAEE2C" w:rsidR="006A190F" w:rsidRPr="00D96661" w:rsidRDefault="006A190F" w:rsidP="00D96661">
            <w:pPr>
              <w:spacing w:after="0"/>
              <w:rPr>
                <w:rFonts w:ascii="Times New Roman" w:hAnsi="Times New Roman"/>
                <w:b/>
                <w:bCs/>
              </w:rPr>
            </w:pPr>
            <w:proofErr w:type="spellStart"/>
            <w:r w:rsidRPr="00D96661">
              <w:rPr>
                <w:rFonts w:ascii="Times New Roman" w:hAnsi="Times New Roman"/>
                <w:b/>
                <w:bCs/>
              </w:rPr>
              <w:t>Palaverit</w:t>
            </w:r>
            <w:proofErr w:type="spellEnd"/>
          </w:p>
        </w:tc>
        <w:tc>
          <w:tcPr>
            <w:tcW w:w="851" w:type="dxa"/>
            <w:noWrap/>
          </w:tcPr>
          <w:p w14:paraId="602B0B6B" w14:textId="7F79F4FE" w:rsidR="006A190F" w:rsidRPr="00D96661" w:rsidRDefault="006A190F" w:rsidP="00D96661">
            <w:pPr>
              <w:spacing w:after="0"/>
              <w:rPr>
                <w:rFonts w:ascii="Times New Roman" w:hAnsi="Times New Roman"/>
                <w:b/>
                <w:bCs/>
              </w:rPr>
            </w:pPr>
            <w:r w:rsidRPr="00D96661">
              <w:rPr>
                <w:rFonts w:ascii="Times New Roman" w:hAnsi="Times New Roman"/>
                <w:b/>
                <w:bCs/>
              </w:rPr>
              <w:t>JJ</w:t>
            </w:r>
          </w:p>
        </w:tc>
        <w:tc>
          <w:tcPr>
            <w:tcW w:w="850" w:type="dxa"/>
            <w:noWrap/>
            <w:hideMark/>
          </w:tcPr>
          <w:p w14:paraId="6E61DEEF" w14:textId="77777777" w:rsidR="006A190F" w:rsidRPr="00D96661" w:rsidRDefault="006A190F" w:rsidP="00D96661">
            <w:pPr>
              <w:spacing w:after="0"/>
              <w:rPr>
                <w:rFonts w:ascii="Times New Roman" w:hAnsi="Times New Roman"/>
                <w:b/>
                <w:bCs/>
              </w:rPr>
            </w:pPr>
            <w:r w:rsidRPr="00D96661">
              <w:rPr>
                <w:rFonts w:ascii="Times New Roman" w:hAnsi="Times New Roman"/>
                <w:b/>
                <w:bCs/>
              </w:rPr>
              <w:t>SK</w:t>
            </w:r>
          </w:p>
        </w:tc>
        <w:tc>
          <w:tcPr>
            <w:tcW w:w="851" w:type="dxa"/>
            <w:noWrap/>
          </w:tcPr>
          <w:p w14:paraId="3BB27993" w14:textId="20B7C935" w:rsidR="006A190F" w:rsidRPr="00D96661" w:rsidRDefault="006A190F" w:rsidP="00D96661">
            <w:pPr>
              <w:spacing w:after="0"/>
              <w:rPr>
                <w:rFonts w:ascii="Times New Roman" w:hAnsi="Times New Roman"/>
                <w:b/>
                <w:bCs/>
              </w:rPr>
            </w:pPr>
            <w:r w:rsidRPr="00D96661">
              <w:rPr>
                <w:rFonts w:ascii="Times New Roman" w:hAnsi="Times New Roman"/>
                <w:b/>
                <w:bCs/>
              </w:rPr>
              <w:t>KK</w:t>
            </w:r>
          </w:p>
        </w:tc>
        <w:tc>
          <w:tcPr>
            <w:tcW w:w="776" w:type="dxa"/>
            <w:noWrap/>
          </w:tcPr>
          <w:p w14:paraId="48EED4E4" w14:textId="5E57F293" w:rsidR="006A190F" w:rsidRPr="00D96661" w:rsidRDefault="006A190F" w:rsidP="00D96661">
            <w:pPr>
              <w:spacing w:after="0"/>
              <w:rPr>
                <w:rFonts w:ascii="Times New Roman" w:hAnsi="Times New Roman"/>
                <w:b/>
                <w:bCs/>
              </w:rPr>
            </w:pPr>
            <w:r w:rsidRPr="00D96661">
              <w:rPr>
                <w:rFonts w:ascii="Times New Roman" w:hAnsi="Times New Roman"/>
                <w:b/>
                <w:bCs/>
              </w:rPr>
              <w:t>JM</w:t>
            </w:r>
          </w:p>
        </w:tc>
        <w:tc>
          <w:tcPr>
            <w:tcW w:w="776" w:type="dxa"/>
            <w:noWrap/>
          </w:tcPr>
          <w:p w14:paraId="0D6A1C87" w14:textId="0AD80CF6" w:rsidR="006A190F" w:rsidRPr="00D96661" w:rsidRDefault="006A190F" w:rsidP="00D96661">
            <w:pPr>
              <w:spacing w:after="0"/>
              <w:rPr>
                <w:rFonts w:ascii="Times New Roman" w:hAnsi="Times New Roman"/>
                <w:b/>
                <w:bCs/>
              </w:rPr>
            </w:pPr>
            <w:r w:rsidRPr="00D96661">
              <w:rPr>
                <w:rFonts w:ascii="Times New Roman" w:hAnsi="Times New Roman"/>
                <w:b/>
                <w:bCs/>
              </w:rPr>
              <w:t>IP</w:t>
            </w:r>
          </w:p>
        </w:tc>
        <w:tc>
          <w:tcPr>
            <w:tcW w:w="923" w:type="dxa"/>
            <w:noWrap/>
            <w:hideMark/>
          </w:tcPr>
          <w:p w14:paraId="3AD51786" w14:textId="29BD5E08" w:rsidR="006A190F" w:rsidRPr="00D96661" w:rsidRDefault="006A190F" w:rsidP="00D96661">
            <w:pPr>
              <w:spacing w:after="0"/>
              <w:rPr>
                <w:rFonts w:ascii="Times New Roman" w:hAnsi="Times New Roman"/>
                <w:b/>
                <w:bCs/>
              </w:rPr>
            </w:pPr>
            <w:proofErr w:type="spellStart"/>
            <w:r w:rsidRPr="00D96661">
              <w:rPr>
                <w:rFonts w:ascii="Times New Roman" w:hAnsi="Times New Roman"/>
                <w:b/>
                <w:bCs/>
              </w:rPr>
              <w:t>Kaikki</w:t>
            </w:r>
            <w:proofErr w:type="spellEnd"/>
          </w:p>
        </w:tc>
      </w:tr>
      <w:tr w:rsidR="006A190F" w:rsidRPr="00D96661" w14:paraId="7F486508" w14:textId="77777777" w:rsidTr="00C057FC">
        <w:trPr>
          <w:trHeight w:val="300"/>
          <w:jc w:val="center"/>
        </w:trPr>
        <w:tc>
          <w:tcPr>
            <w:tcW w:w="3118" w:type="dxa"/>
            <w:noWrap/>
            <w:hideMark/>
          </w:tcPr>
          <w:p w14:paraId="0CC12017" w14:textId="1DBABCC2" w:rsidR="006A190F" w:rsidRPr="00D96661" w:rsidRDefault="006A190F" w:rsidP="00D96661">
            <w:pPr>
              <w:spacing w:after="0"/>
              <w:rPr>
                <w:rFonts w:ascii="Times New Roman" w:hAnsi="Times New Roman"/>
              </w:rPr>
            </w:pPr>
            <w:proofErr w:type="spellStart"/>
            <w:r w:rsidRPr="00D96661">
              <w:rPr>
                <w:rFonts w:ascii="Times New Roman" w:hAnsi="Times New Roman"/>
              </w:rPr>
              <w:t>Esittelyt</w:t>
            </w:r>
            <w:proofErr w:type="spellEnd"/>
          </w:p>
        </w:tc>
        <w:tc>
          <w:tcPr>
            <w:tcW w:w="851" w:type="dxa"/>
            <w:noWrap/>
          </w:tcPr>
          <w:p w14:paraId="67F8D185" w14:textId="04B8B77A" w:rsidR="006A190F" w:rsidRPr="00D96661" w:rsidRDefault="006A190F" w:rsidP="00D450AC">
            <w:pPr>
              <w:spacing w:after="0"/>
              <w:jc w:val="right"/>
              <w:rPr>
                <w:rFonts w:ascii="Times New Roman" w:hAnsi="Times New Roman"/>
              </w:rPr>
            </w:pPr>
            <w:r w:rsidRPr="00D96661">
              <w:rPr>
                <w:rFonts w:ascii="Times New Roman" w:hAnsi="Times New Roman"/>
              </w:rPr>
              <w:t>2:10</w:t>
            </w:r>
          </w:p>
        </w:tc>
        <w:tc>
          <w:tcPr>
            <w:tcW w:w="850" w:type="dxa"/>
            <w:noWrap/>
            <w:hideMark/>
          </w:tcPr>
          <w:p w14:paraId="4F8AD0DE" w14:textId="77777777" w:rsidR="006A190F" w:rsidRPr="00D96661" w:rsidRDefault="006A190F" w:rsidP="00D450AC">
            <w:pPr>
              <w:spacing w:after="0"/>
              <w:jc w:val="right"/>
              <w:rPr>
                <w:rFonts w:ascii="Times New Roman" w:hAnsi="Times New Roman"/>
              </w:rPr>
            </w:pPr>
            <w:r w:rsidRPr="00D96661">
              <w:rPr>
                <w:rFonts w:ascii="Times New Roman" w:hAnsi="Times New Roman"/>
              </w:rPr>
              <w:t> </w:t>
            </w:r>
          </w:p>
        </w:tc>
        <w:tc>
          <w:tcPr>
            <w:tcW w:w="851" w:type="dxa"/>
            <w:noWrap/>
          </w:tcPr>
          <w:p w14:paraId="1B7BC558" w14:textId="45AEBF29" w:rsidR="006A190F" w:rsidRPr="00D96661" w:rsidRDefault="006A190F" w:rsidP="00D450AC">
            <w:pPr>
              <w:spacing w:after="0"/>
              <w:jc w:val="right"/>
              <w:rPr>
                <w:rFonts w:ascii="Times New Roman" w:hAnsi="Times New Roman"/>
              </w:rPr>
            </w:pPr>
            <w:r w:rsidRPr="00D96661">
              <w:rPr>
                <w:rFonts w:ascii="Times New Roman" w:hAnsi="Times New Roman"/>
              </w:rPr>
              <w:t>2:45</w:t>
            </w:r>
          </w:p>
        </w:tc>
        <w:tc>
          <w:tcPr>
            <w:tcW w:w="776" w:type="dxa"/>
            <w:noWrap/>
          </w:tcPr>
          <w:p w14:paraId="764E7BA2" w14:textId="6F01D7AD" w:rsidR="006A190F" w:rsidRPr="00D96661" w:rsidRDefault="006A190F" w:rsidP="00D450AC">
            <w:pPr>
              <w:spacing w:after="0"/>
              <w:jc w:val="right"/>
              <w:rPr>
                <w:rFonts w:ascii="Times New Roman" w:hAnsi="Times New Roman"/>
              </w:rPr>
            </w:pPr>
            <w:r w:rsidRPr="00D96661">
              <w:rPr>
                <w:rFonts w:ascii="Times New Roman" w:hAnsi="Times New Roman"/>
              </w:rPr>
              <w:t> </w:t>
            </w:r>
          </w:p>
        </w:tc>
        <w:tc>
          <w:tcPr>
            <w:tcW w:w="776" w:type="dxa"/>
            <w:noWrap/>
            <w:vAlign w:val="bottom"/>
          </w:tcPr>
          <w:p w14:paraId="3BE9FEAC" w14:textId="23F4902F" w:rsidR="006A190F" w:rsidRPr="001D29BB" w:rsidRDefault="006A190F" w:rsidP="00D450AC">
            <w:pPr>
              <w:spacing w:after="0"/>
              <w:jc w:val="right"/>
              <w:rPr>
                <w:rFonts w:ascii="Times New Roman" w:hAnsi="Times New Roman"/>
              </w:rPr>
            </w:pPr>
            <w:r w:rsidRPr="001D29BB">
              <w:rPr>
                <w:rFonts w:ascii="Times New Roman" w:hAnsi="Times New Roman"/>
              </w:rPr>
              <w:t>1:30</w:t>
            </w:r>
          </w:p>
        </w:tc>
        <w:tc>
          <w:tcPr>
            <w:tcW w:w="923" w:type="dxa"/>
            <w:noWrap/>
            <w:hideMark/>
          </w:tcPr>
          <w:p w14:paraId="1ADBDA0A" w14:textId="6114AAE0" w:rsidR="006A190F" w:rsidRPr="00D96661" w:rsidRDefault="006A190F" w:rsidP="00D450AC">
            <w:pPr>
              <w:spacing w:after="0"/>
              <w:jc w:val="right"/>
              <w:rPr>
                <w:rFonts w:ascii="Times New Roman" w:hAnsi="Times New Roman"/>
              </w:rPr>
            </w:pPr>
            <w:r w:rsidRPr="00D96661">
              <w:rPr>
                <w:rFonts w:ascii="Times New Roman" w:hAnsi="Times New Roman"/>
              </w:rPr>
              <w:t>4:55</w:t>
            </w:r>
          </w:p>
        </w:tc>
      </w:tr>
      <w:tr w:rsidR="006A190F" w:rsidRPr="00D96661" w14:paraId="4F2E9DAF" w14:textId="77777777" w:rsidTr="00C057FC">
        <w:trPr>
          <w:trHeight w:val="300"/>
          <w:jc w:val="center"/>
        </w:trPr>
        <w:tc>
          <w:tcPr>
            <w:tcW w:w="3118" w:type="dxa"/>
            <w:noWrap/>
            <w:hideMark/>
          </w:tcPr>
          <w:p w14:paraId="45EF320B" w14:textId="28B18506" w:rsidR="006A190F" w:rsidRPr="00D96661" w:rsidRDefault="006A190F" w:rsidP="00D96661">
            <w:pPr>
              <w:spacing w:after="0"/>
              <w:rPr>
                <w:rFonts w:ascii="Times New Roman" w:hAnsi="Times New Roman"/>
              </w:rPr>
            </w:pPr>
            <w:proofErr w:type="spellStart"/>
            <w:r w:rsidRPr="00D96661">
              <w:rPr>
                <w:rFonts w:ascii="Times New Roman" w:hAnsi="Times New Roman"/>
              </w:rPr>
              <w:t>Katselmoinnit</w:t>
            </w:r>
            <w:proofErr w:type="spellEnd"/>
          </w:p>
        </w:tc>
        <w:tc>
          <w:tcPr>
            <w:tcW w:w="851" w:type="dxa"/>
            <w:noWrap/>
          </w:tcPr>
          <w:p w14:paraId="045FA4D2" w14:textId="503CCAD9" w:rsidR="006A190F" w:rsidRPr="00D96661" w:rsidRDefault="006A190F" w:rsidP="00D450AC">
            <w:pPr>
              <w:spacing w:after="0"/>
              <w:jc w:val="right"/>
              <w:rPr>
                <w:rFonts w:ascii="Times New Roman" w:hAnsi="Times New Roman"/>
              </w:rPr>
            </w:pPr>
          </w:p>
        </w:tc>
        <w:tc>
          <w:tcPr>
            <w:tcW w:w="850" w:type="dxa"/>
            <w:noWrap/>
            <w:hideMark/>
          </w:tcPr>
          <w:p w14:paraId="6442B114" w14:textId="77777777" w:rsidR="006A190F" w:rsidRPr="00D96661" w:rsidRDefault="006A190F" w:rsidP="00D450AC">
            <w:pPr>
              <w:spacing w:after="0"/>
              <w:jc w:val="right"/>
              <w:rPr>
                <w:rFonts w:ascii="Times New Roman" w:hAnsi="Times New Roman"/>
              </w:rPr>
            </w:pPr>
            <w:r w:rsidRPr="00D96661">
              <w:rPr>
                <w:rFonts w:ascii="Times New Roman" w:hAnsi="Times New Roman"/>
              </w:rPr>
              <w:t>1:00</w:t>
            </w:r>
          </w:p>
        </w:tc>
        <w:tc>
          <w:tcPr>
            <w:tcW w:w="851" w:type="dxa"/>
            <w:noWrap/>
          </w:tcPr>
          <w:p w14:paraId="6D902D38" w14:textId="5BE8579E" w:rsidR="006A190F" w:rsidRPr="00D96661" w:rsidRDefault="006A190F" w:rsidP="00D450AC">
            <w:pPr>
              <w:spacing w:after="0"/>
              <w:jc w:val="right"/>
              <w:rPr>
                <w:rFonts w:ascii="Times New Roman" w:hAnsi="Times New Roman"/>
              </w:rPr>
            </w:pPr>
            <w:r w:rsidRPr="00D96661">
              <w:rPr>
                <w:rFonts w:ascii="Times New Roman" w:hAnsi="Times New Roman"/>
              </w:rPr>
              <w:t> </w:t>
            </w:r>
          </w:p>
        </w:tc>
        <w:tc>
          <w:tcPr>
            <w:tcW w:w="776" w:type="dxa"/>
            <w:noWrap/>
          </w:tcPr>
          <w:p w14:paraId="4F23BF32" w14:textId="34BC05BA" w:rsidR="006A190F" w:rsidRPr="00D96661" w:rsidRDefault="006A190F" w:rsidP="00D450AC">
            <w:pPr>
              <w:spacing w:after="0"/>
              <w:jc w:val="right"/>
              <w:rPr>
                <w:rFonts w:ascii="Times New Roman" w:hAnsi="Times New Roman"/>
              </w:rPr>
            </w:pPr>
            <w:r w:rsidRPr="00D96661">
              <w:rPr>
                <w:rFonts w:ascii="Times New Roman" w:hAnsi="Times New Roman"/>
              </w:rPr>
              <w:t>3:00</w:t>
            </w:r>
          </w:p>
        </w:tc>
        <w:tc>
          <w:tcPr>
            <w:tcW w:w="776" w:type="dxa"/>
            <w:noWrap/>
            <w:vAlign w:val="bottom"/>
          </w:tcPr>
          <w:p w14:paraId="296AB2C3" w14:textId="784C2CF8" w:rsidR="006A190F" w:rsidRPr="001D29BB" w:rsidRDefault="006A190F" w:rsidP="00D450AC">
            <w:pPr>
              <w:spacing w:after="0"/>
              <w:jc w:val="right"/>
              <w:rPr>
                <w:rFonts w:ascii="Times New Roman" w:hAnsi="Times New Roman"/>
              </w:rPr>
            </w:pPr>
            <w:r w:rsidRPr="001D29BB">
              <w:rPr>
                <w:rFonts w:ascii="Times New Roman" w:hAnsi="Times New Roman"/>
              </w:rPr>
              <w:t>4:40</w:t>
            </w:r>
          </w:p>
        </w:tc>
        <w:tc>
          <w:tcPr>
            <w:tcW w:w="923" w:type="dxa"/>
            <w:noWrap/>
            <w:hideMark/>
          </w:tcPr>
          <w:p w14:paraId="7D58B542" w14:textId="77777777" w:rsidR="006A190F" w:rsidRPr="00D96661" w:rsidRDefault="006A190F" w:rsidP="00D450AC">
            <w:pPr>
              <w:spacing w:after="0"/>
              <w:jc w:val="right"/>
              <w:rPr>
                <w:rFonts w:ascii="Times New Roman" w:hAnsi="Times New Roman"/>
              </w:rPr>
            </w:pPr>
            <w:r w:rsidRPr="00D96661">
              <w:rPr>
                <w:rFonts w:ascii="Times New Roman" w:hAnsi="Times New Roman"/>
              </w:rPr>
              <w:t>4:00</w:t>
            </w:r>
          </w:p>
        </w:tc>
      </w:tr>
      <w:tr w:rsidR="006A190F" w:rsidRPr="00D96661" w14:paraId="0E87E628" w14:textId="77777777" w:rsidTr="00C057FC">
        <w:trPr>
          <w:trHeight w:val="300"/>
          <w:jc w:val="center"/>
        </w:trPr>
        <w:tc>
          <w:tcPr>
            <w:tcW w:w="3118" w:type="dxa"/>
            <w:noWrap/>
            <w:hideMark/>
          </w:tcPr>
          <w:p w14:paraId="013AB6CD" w14:textId="3652A7AC" w:rsidR="006A190F" w:rsidRPr="00D96661" w:rsidRDefault="006A190F" w:rsidP="00D96661">
            <w:pPr>
              <w:spacing w:after="0"/>
              <w:rPr>
                <w:rFonts w:ascii="Times New Roman" w:hAnsi="Times New Roman"/>
              </w:rPr>
            </w:pPr>
            <w:proofErr w:type="spellStart"/>
            <w:r w:rsidRPr="00D96661">
              <w:rPr>
                <w:rFonts w:ascii="Times New Roman" w:hAnsi="Times New Roman"/>
              </w:rPr>
              <w:t>Muut</w:t>
            </w:r>
            <w:proofErr w:type="spellEnd"/>
            <w:r w:rsidRPr="00D96661">
              <w:rPr>
                <w:rFonts w:ascii="Times New Roman" w:hAnsi="Times New Roman"/>
              </w:rPr>
              <w:t xml:space="preserve"> </w:t>
            </w:r>
            <w:proofErr w:type="spellStart"/>
            <w:r w:rsidRPr="00D96661">
              <w:rPr>
                <w:rFonts w:ascii="Times New Roman" w:hAnsi="Times New Roman"/>
              </w:rPr>
              <w:t>tehtävät</w:t>
            </w:r>
            <w:proofErr w:type="spellEnd"/>
          </w:p>
        </w:tc>
        <w:tc>
          <w:tcPr>
            <w:tcW w:w="851" w:type="dxa"/>
            <w:noWrap/>
          </w:tcPr>
          <w:p w14:paraId="44837B1D" w14:textId="473EC338" w:rsidR="006A190F" w:rsidRPr="00D96661" w:rsidRDefault="006A190F" w:rsidP="00D450AC">
            <w:pPr>
              <w:spacing w:after="0"/>
              <w:jc w:val="right"/>
              <w:rPr>
                <w:rFonts w:ascii="Times New Roman" w:hAnsi="Times New Roman"/>
              </w:rPr>
            </w:pPr>
          </w:p>
        </w:tc>
        <w:tc>
          <w:tcPr>
            <w:tcW w:w="850" w:type="dxa"/>
            <w:noWrap/>
            <w:hideMark/>
          </w:tcPr>
          <w:p w14:paraId="0316DA90" w14:textId="77777777" w:rsidR="006A190F" w:rsidRPr="00D96661" w:rsidRDefault="006A190F" w:rsidP="00D450AC">
            <w:pPr>
              <w:spacing w:after="0"/>
              <w:jc w:val="right"/>
              <w:rPr>
                <w:rFonts w:ascii="Times New Roman" w:hAnsi="Times New Roman"/>
              </w:rPr>
            </w:pPr>
            <w:r w:rsidRPr="00D96661">
              <w:rPr>
                <w:rFonts w:ascii="Times New Roman" w:hAnsi="Times New Roman"/>
              </w:rPr>
              <w:t>5:05</w:t>
            </w:r>
          </w:p>
        </w:tc>
        <w:tc>
          <w:tcPr>
            <w:tcW w:w="851" w:type="dxa"/>
            <w:noWrap/>
          </w:tcPr>
          <w:p w14:paraId="1ECB68C8" w14:textId="7B762C6D" w:rsidR="006A190F" w:rsidRPr="00D96661" w:rsidRDefault="006A190F" w:rsidP="00D450AC">
            <w:pPr>
              <w:spacing w:after="0"/>
              <w:jc w:val="right"/>
              <w:rPr>
                <w:rFonts w:ascii="Times New Roman" w:hAnsi="Times New Roman"/>
              </w:rPr>
            </w:pPr>
            <w:r w:rsidRPr="00D96661">
              <w:rPr>
                <w:rFonts w:ascii="Times New Roman" w:hAnsi="Times New Roman"/>
              </w:rPr>
              <w:t>29:45</w:t>
            </w:r>
          </w:p>
        </w:tc>
        <w:tc>
          <w:tcPr>
            <w:tcW w:w="776" w:type="dxa"/>
            <w:noWrap/>
          </w:tcPr>
          <w:p w14:paraId="7C7F8969" w14:textId="77777777" w:rsidR="006A190F" w:rsidRPr="00D96661" w:rsidRDefault="006A190F" w:rsidP="00D450AC">
            <w:pPr>
              <w:spacing w:after="0"/>
              <w:jc w:val="right"/>
              <w:rPr>
                <w:rFonts w:ascii="Times New Roman" w:hAnsi="Times New Roman"/>
              </w:rPr>
            </w:pPr>
          </w:p>
        </w:tc>
        <w:tc>
          <w:tcPr>
            <w:tcW w:w="776" w:type="dxa"/>
            <w:noWrap/>
            <w:vAlign w:val="bottom"/>
          </w:tcPr>
          <w:p w14:paraId="43C7804C" w14:textId="1D661464" w:rsidR="006A190F" w:rsidRPr="001D29BB" w:rsidRDefault="006A190F" w:rsidP="00D450AC">
            <w:pPr>
              <w:spacing w:after="0"/>
              <w:jc w:val="right"/>
              <w:rPr>
                <w:rFonts w:ascii="Times New Roman" w:hAnsi="Times New Roman"/>
              </w:rPr>
            </w:pPr>
            <w:r w:rsidRPr="001D29BB">
              <w:rPr>
                <w:rFonts w:ascii="Times New Roman" w:hAnsi="Times New Roman"/>
              </w:rPr>
              <w:t> </w:t>
            </w:r>
          </w:p>
        </w:tc>
        <w:tc>
          <w:tcPr>
            <w:tcW w:w="923" w:type="dxa"/>
            <w:noWrap/>
            <w:hideMark/>
          </w:tcPr>
          <w:p w14:paraId="5791C6E3" w14:textId="77777777" w:rsidR="006A190F" w:rsidRPr="00D96661" w:rsidRDefault="006A190F" w:rsidP="00D450AC">
            <w:pPr>
              <w:spacing w:after="0"/>
              <w:jc w:val="right"/>
              <w:rPr>
                <w:rFonts w:ascii="Times New Roman" w:hAnsi="Times New Roman"/>
              </w:rPr>
            </w:pPr>
            <w:r w:rsidRPr="00D96661">
              <w:rPr>
                <w:rFonts w:ascii="Times New Roman" w:hAnsi="Times New Roman"/>
              </w:rPr>
              <w:t>34:50</w:t>
            </w:r>
          </w:p>
        </w:tc>
      </w:tr>
      <w:tr w:rsidR="006A190F" w:rsidRPr="00D96661" w14:paraId="1ACBF6C8" w14:textId="77777777" w:rsidTr="00C057FC">
        <w:trPr>
          <w:trHeight w:val="300"/>
          <w:jc w:val="center"/>
        </w:trPr>
        <w:tc>
          <w:tcPr>
            <w:tcW w:w="3118" w:type="dxa"/>
            <w:noWrap/>
            <w:hideMark/>
          </w:tcPr>
          <w:p w14:paraId="11604066" w14:textId="76DB3A4C" w:rsidR="006A190F" w:rsidRPr="00D96661" w:rsidRDefault="006A190F" w:rsidP="00D96661">
            <w:pPr>
              <w:spacing w:after="0"/>
              <w:rPr>
                <w:rFonts w:ascii="Times New Roman" w:hAnsi="Times New Roman"/>
              </w:rPr>
            </w:pPr>
            <w:proofErr w:type="spellStart"/>
            <w:r w:rsidRPr="00D96661">
              <w:rPr>
                <w:rFonts w:ascii="Times New Roman" w:hAnsi="Times New Roman"/>
              </w:rPr>
              <w:t>Raportointi</w:t>
            </w:r>
            <w:proofErr w:type="spellEnd"/>
          </w:p>
        </w:tc>
        <w:tc>
          <w:tcPr>
            <w:tcW w:w="851" w:type="dxa"/>
            <w:noWrap/>
          </w:tcPr>
          <w:p w14:paraId="34933F14" w14:textId="3D6378E5" w:rsidR="006A190F" w:rsidRPr="00D96661" w:rsidRDefault="006A190F" w:rsidP="00D450AC">
            <w:pPr>
              <w:spacing w:after="0"/>
              <w:jc w:val="right"/>
              <w:rPr>
                <w:rFonts w:ascii="Times New Roman" w:hAnsi="Times New Roman"/>
              </w:rPr>
            </w:pPr>
            <w:r w:rsidRPr="00D96661">
              <w:rPr>
                <w:rFonts w:ascii="Times New Roman" w:hAnsi="Times New Roman"/>
              </w:rPr>
              <w:t>9:00</w:t>
            </w:r>
          </w:p>
        </w:tc>
        <w:tc>
          <w:tcPr>
            <w:tcW w:w="850" w:type="dxa"/>
            <w:noWrap/>
            <w:hideMark/>
          </w:tcPr>
          <w:p w14:paraId="0FE7BAAF" w14:textId="77777777" w:rsidR="006A190F" w:rsidRPr="00D96661" w:rsidRDefault="006A190F" w:rsidP="00D450AC">
            <w:pPr>
              <w:spacing w:after="0"/>
              <w:jc w:val="right"/>
              <w:rPr>
                <w:rFonts w:ascii="Times New Roman" w:hAnsi="Times New Roman"/>
              </w:rPr>
            </w:pPr>
            <w:r w:rsidRPr="00D96661">
              <w:rPr>
                <w:rFonts w:ascii="Times New Roman" w:hAnsi="Times New Roman"/>
              </w:rPr>
              <w:t>10:30</w:t>
            </w:r>
          </w:p>
        </w:tc>
        <w:tc>
          <w:tcPr>
            <w:tcW w:w="851" w:type="dxa"/>
            <w:noWrap/>
          </w:tcPr>
          <w:p w14:paraId="47F18BF0" w14:textId="7F933E3D" w:rsidR="006A190F" w:rsidRPr="00D96661" w:rsidRDefault="006A190F" w:rsidP="00D450AC">
            <w:pPr>
              <w:spacing w:after="0"/>
              <w:jc w:val="right"/>
              <w:rPr>
                <w:rFonts w:ascii="Times New Roman" w:hAnsi="Times New Roman"/>
              </w:rPr>
            </w:pPr>
            <w:r w:rsidRPr="00D96661">
              <w:rPr>
                <w:rFonts w:ascii="Times New Roman" w:hAnsi="Times New Roman"/>
              </w:rPr>
              <w:t> </w:t>
            </w:r>
          </w:p>
        </w:tc>
        <w:tc>
          <w:tcPr>
            <w:tcW w:w="776" w:type="dxa"/>
            <w:noWrap/>
          </w:tcPr>
          <w:p w14:paraId="18925127" w14:textId="2C349068" w:rsidR="006A190F" w:rsidRPr="00D96661" w:rsidRDefault="006A190F" w:rsidP="00D450AC">
            <w:pPr>
              <w:spacing w:after="0"/>
              <w:jc w:val="right"/>
              <w:rPr>
                <w:rFonts w:ascii="Times New Roman" w:hAnsi="Times New Roman"/>
              </w:rPr>
            </w:pPr>
            <w:r w:rsidRPr="00D96661">
              <w:rPr>
                <w:rFonts w:ascii="Times New Roman" w:hAnsi="Times New Roman"/>
              </w:rPr>
              <w:t>4:00</w:t>
            </w:r>
          </w:p>
        </w:tc>
        <w:tc>
          <w:tcPr>
            <w:tcW w:w="776" w:type="dxa"/>
            <w:noWrap/>
            <w:vAlign w:val="bottom"/>
          </w:tcPr>
          <w:p w14:paraId="40400C46" w14:textId="7045DEAD" w:rsidR="006A190F" w:rsidRPr="001D29BB" w:rsidRDefault="006A190F" w:rsidP="00D450AC">
            <w:pPr>
              <w:spacing w:after="0"/>
              <w:jc w:val="right"/>
              <w:rPr>
                <w:rFonts w:ascii="Times New Roman" w:hAnsi="Times New Roman"/>
              </w:rPr>
            </w:pPr>
            <w:r w:rsidRPr="001D29BB">
              <w:rPr>
                <w:rFonts w:ascii="Times New Roman" w:hAnsi="Times New Roman"/>
              </w:rPr>
              <w:t>20:15</w:t>
            </w:r>
          </w:p>
        </w:tc>
        <w:tc>
          <w:tcPr>
            <w:tcW w:w="923" w:type="dxa"/>
            <w:noWrap/>
            <w:hideMark/>
          </w:tcPr>
          <w:p w14:paraId="7423C1BA" w14:textId="77777777" w:rsidR="006A190F" w:rsidRPr="00D96661" w:rsidRDefault="006A190F" w:rsidP="00D450AC">
            <w:pPr>
              <w:spacing w:after="0"/>
              <w:jc w:val="right"/>
              <w:rPr>
                <w:rFonts w:ascii="Times New Roman" w:hAnsi="Times New Roman"/>
              </w:rPr>
            </w:pPr>
            <w:r w:rsidRPr="00D96661">
              <w:rPr>
                <w:rFonts w:ascii="Times New Roman" w:hAnsi="Times New Roman"/>
              </w:rPr>
              <w:t>23:30</w:t>
            </w:r>
          </w:p>
        </w:tc>
      </w:tr>
      <w:tr w:rsidR="006A190F" w:rsidRPr="00D96661" w14:paraId="0329FDEC" w14:textId="77777777" w:rsidTr="00C057FC">
        <w:trPr>
          <w:trHeight w:val="300"/>
          <w:jc w:val="center"/>
        </w:trPr>
        <w:tc>
          <w:tcPr>
            <w:tcW w:w="3118" w:type="dxa"/>
            <w:noWrap/>
            <w:hideMark/>
          </w:tcPr>
          <w:p w14:paraId="7957FAF3" w14:textId="0489D448" w:rsidR="006A190F" w:rsidRPr="00D96661" w:rsidRDefault="006A190F" w:rsidP="00D96661">
            <w:pPr>
              <w:spacing w:after="0"/>
              <w:rPr>
                <w:rFonts w:ascii="Times New Roman" w:hAnsi="Times New Roman"/>
              </w:rPr>
            </w:pPr>
            <w:proofErr w:type="spellStart"/>
            <w:r w:rsidRPr="00D96661">
              <w:rPr>
                <w:rFonts w:ascii="Times New Roman" w:hAnsi="Times New Roman"/>
              </w:rPr>
              <w:t>Seuranta</w:t>
            </w:r>
            <w:proofErr w:type="spellEnd"/>
            <w:r w:rsidRPr="00D96661">
              <w:rPr>
                <w:rFonts w:ascii="Times New Roman" w:hAnsi="Times New Roman"/>
              </w:rPr>
              <w:t xml:space="preserve"> ja </w:t>
            </w:r>
            <w:proofErr w:type="spellStart"/>
            <w:r w:rsidRPr="00D96661">
              <w:rPr>
                <w:rFonts w:ascii="Times New Roman" w:hAnsi="Times New Roman"/>
              </w:rPr>
              <w:t>hallinta</w:t>
            </w:r>
            <w:proofErr w:type="spellEnd"/>
          </w:p>
        </w:tc>
        <w:tc>
          <w:tcPr>
            <w:tcW w:w="851" w:type="dxa"/>
            <w:noWrap/>
          </w:tcPr>
          <w:p w14:paraId="3F433523" w14:textId="2C21BE29" w:rsidR="006A190F" w:rsidRPr="00D96661" w:rsidRDefault="006A190F" w:rsidP="00D450AC">
            <w:pPr>
              <w:spacing w:after="0"/>
              <w:jc w:val="right"/>
              <w:rPr>
                <w:rFonts w:ascii="Times New Roman" w:hAnsi="Times New Roman"/>
              </w:rPr>
            </w:pPr>
            <w:r w:rsidRPr="00D96661">
              <w:rPr>
                <w:rFonts w:ascii="Times New Roman" w:hAnsi="Times New Roman"/>
              </w:rPr>
              <w:t>0:50</w:t>
            </w:r>
          </w:p>
        </w:tc>
        <w:tc>
          <w:tcPr>
            <w:tcW w:w="850" w:type="dxa"/>
            <w:noWrap/>
            <w:hideMark/>
          </w:tcPr>
          <w:p w14:paraId="105A591C" w14:textId="77777777" w:rsidR="006A190F" w:rsidRPr="00D96661" w:rsidRDefault="006A190F" w:rsidP="00D450AC">
            <w:pPr>
              <w:spacing w:after="0"/>
              <w:jc w:val="right"/>
              <w:rPr>
                <w:rFonts w:ascii="Times New Roman" w:hAnsi="Times New Roman"/>
              </w:rPr>
            </w:pPr>
          </w:p>
        </w:tc>
        <w:tc>
          <w:tcPr>
            <w:tcW w:w="851" w:type="dxa"/>
            <w:noWrap/>
          </w:tcPr>
          <w:p w14:paraId="75192F08" w14:textId="4EC7B90C" w:rsidR="006A190F" w:rsidRPr="00D96661" w:rsidRDefault="006A190F" w:rsidP="00D450AC">
            <w:pPr>
              <w:spacing w:after="0"/>
              <w:jc w:val="right"/>
              <w:rPr>
                <w:rFonts w:ascii="Times New Roman" w:hAnsi="Times New Roman"/>
              </w:rPr>
            </w:pPr>
            <w:r w:rsidRPr="00D96661">
              <w:rPr>
                <w:rFonts w:ascii="Times New Roman" w:hAnsi="Times New Roman"/>
              </w:rPr>
              <w:t> </w:t>
            </w:r>
          </w:p>
        </w:tc>
        <w:tc>
          <w:tcPr>
            <w:tcW w:w="776" w:type="dxa"/>
            <w:noWrap/>
          </w:tcPr>
          <w:p w14:paraId="622E3805" w14:textId="7794A578" w:rsidR="006A190F" w:rsidRPr="00D96661" w:rsidRDefault="006A190F" w:rsidP="00D450AC">
            <w:pPr>
              <w:spacing w:after="0"/>
              <w:jc w:val="right"/>
              <w:rPr>
                <w:rFonts w:ascii="Times New Roman" w:hAnsi="Times New Roman"/>
              </w:rPr>
            </w:pPr>
            <w:r w:rsidRPr="00D96661">
              <w:rPr>
                <w:rFonts w:ascii="Times New Roman" w:hAnsi="Times New Roman"/>
              </w:rPr>
              <w:t>4:00</w:t>
            </w:r>
          </w:p>
        </w:tc>
        <w:tc>
          <w:tcPr>
            <w:tcW w:w="776" w:type="dxa"/>
            <w:noWrap/>
            <w:vAlign w:val="bottom"/>
          </w:tcPr>
          <w:p w14:paraId="22280A3C" w14:textId="437C7AC6" w:rsidR="006A190F" w:rsidRPr="001D29BB" w:rsidRDefault="006A190F" w:rsidP="00D450AC">
            <w:pPr>
              <w:spacing w:after="0"/>
              <w:jc w:val="right"/>
              <w:rPr>
                <w:rFonts w:ascii="Times New Roman" w:hAnsi="Times New Roman"/>
              </w:rPr>
            </w:pPr>
            <w:r w:rsidRPr="001D29BB">
              <w:rPr>
                <w:rFonts w:ascii="Times New Roman" w:hAnsi="Times New Roman"/>
              </w:rPr>
              <w:t> </w:t>
            </w:r>
          </w:p>
        </w:tc>
        <w:tc>
          <w:tcPr>
            <w:tcW w:w="923" w:type="dxa"/>
            <w:noWrap/>
            <w:hideMark/>
          </w:tcPr>
          <w:p w14:paraId="751D6148" w14:textId="77777777" w:rsidR="006A190F" w:rsidRPr="00D96661" w:rsidRDefault="006A190F" w:rsidP="00D450AC">
            <w:pPr>
              <w:spacing w:after="0"/>
              <w:jc w:val="right"/>
              <w:rPr>
                <w:rFonts w:ascii="Times New Roman" w:hAnsi="Times New Roman"/>
              </w:rPr>
            </w:pPr>
            <w:r w:rsidRPr="00D96661">
              <w:rPr>
                <w:rFonts w:ascii="Times New Roman" w:hAnsi="Times New Roman"/>
              </w:rPr>
              <w:t>4:50</w:t>
            </w:r>
          </w:p>
        </w:tc>
      </w:tr>
      <w:tr w:rsidR="006A190F" w:rsidRPr="00D96661" w14:paraId="14608CAE" w14:textId="77777777" w:rsidTr="00C057FC">
        <w:trPr>
          <w:trHeight w:val="300"/>
          <w:jc w:val="center"/>
        </w:trPr>
        <w:tc>
          <w:tcPr>
            <w:tcW w:w="3118" w:type="dxa"/>
            <w:noWrap/>
            <w:hideMark/>
          </w:tcPr>
          <w:p w14:paraId="5C4201C2" w14:textId="77777777" w:rsidR="006A190F" w:rsidRPr="00D96661" w:rsidRDefault="006A190F" w:rsidP="00D96661">
            <w:pPr>
              <w:spacing w:after="0"/>
              <w:rPr>
                <w:rFonts w:ascii="Times New Roman" w:hAnsi="Times New Roman"/>
              </w:rPr>
            </w:pPr>
            <w:proofErr w:type="spellStart"/>
            <w:r w:rsidRPr="00D96661">
              <w:rPr>
                <w:rFonts w:ascii="Times New Roman" w:hAnsi="Times New Roman"/>
              </w:rPr>
              <w:t>Suunnittelu</w:t>
            </w:r>
            <w:proofErr w:type="spellEnd"/>
          </w:p>
        </w:tc>
        <w:tc>
          <w:tcPr>
            <w:tcW w:w="851" w:type="dxa"/>
            <w:noWrap/>
          </w:tcPr>
          <w:p w14:paraId="6B4A47D1" w14:textId="258903FC" w:rsidR="006A190F" w:rsidRPr="00D96661" w:rsidRDefault="006A190F" w:rsidP="00D450AC">
            <w:pPr>
              <w:spacing w:after="0"/>
              <w:jc w:val="right"/>
              <w:rPr>
                <w:rFonts w:ascii="Times New Roman" w:hAnsi="Times New Roman"/>
              </w:rPr>
            </w:pPr>
            <w:r w:rsidRPr="00D96661">
              <w:rPr>
                <w:rFonts w:ascii="Times New Roman" w:hAnsi="Times New Roman"/>
              </w:rPr>
              <w:t>33:20</w:t>
            </w:r>
          </w:p>
        </w:tc>
        <w:tc>
          <w:tcPr>
            <w:tcW w:w="850" w:type="dxa"/>
            <w:noWrap/>
            <w:hideMark/>
          </w:tcPr>
          <w:p w14:paraId="1BB1FCB0" w14:textId="77777777" w:rsidR="006A190F" w:rsidRPr="00D96661" w:rsidRDefault="006A190F" w:rsidP="00D450AC">
            <w:pPr>
              <w:spacing w:after="0"/>
              <w:jc w:val="right"/>
              <w:rPr>
                <w:rFonts w:ascii="Times New Roman" w:hAnsi="Times New Roman"/>
              </w:rPr>
            </w:pPr>
          </w:p>
        </w:tc>
        <w:tc>
          <w:tcPr>
            <w:tcW w:w="851" w:type="dxa"/>
            <w:noWrap/>
          </w:tcPr>
          <w:p w14:paraId="1637A4D0" w14:textId="5F12EA2F" w:rsidR="006A190F" w:rsidRPr="00D96661" w:rsidRDefault="006A190F" w:rsidP="00D450AC">
            <w:pPr>
              <w:spacing w:after="0"/>
              <w:jc w:val="right"/>
              <w:rPr>
                <w:rFonts w:ascii="Times New Roman" w:hAnsi="Times New Roman"/>
              </w:rPr>
            </w:pPr>
            <w:r w:rsidRPr="00D96661">
              <w:rPr>
                <w:rFonts w:ascii="Times New Roman" w:hAnsi="Times New Roman"/>
              </w:rPr>
              <w:t>1:45</w:t>
            </w:r>
          </w:p>
        </w:tc>
        <w:tc>
          <w:tcPr>
            <w:tcW w:w="776" w:type="dxa"/>
            <w:noWrap/>
          </w:tcPr>
          <w:p w14:paraId="6FBA6DDE" w14:textId="1C9CD592" w:rsidR="006A190F" w:rsidRPr="00D96661" w:rsidRDefault="006A190F" w:rsidP="00D450AC">
            <w:pPr>
              <w:spacing w:after="0"/>
              <w:jc w:val="right"/>
              <w:rPr>
                <w:rFonts w:ascii="Times New Roman" w:hAnsi="Times New Roman"/>
              </w:rPr>
            </w:pPr>
            <w:r w:rsidRPr="00D96661">
              <w:rPr>
                <w:rFonts w:ascii="Times New Roman" w:hAnsi="Times New Roman"/>
              </w:rPr>
              <w:t>12:45</w:t>
            </w:r>
          </w:p>
        </w:tc>
        <w:tc>
          <w:tcPr>
            <w:tcW w:w="776" w:type="dxa"/>
            <w:noWrap/>
            <w:vAlign w:val="bottom"/>
          </w:tcPr>
          <w:p w14:paraId="5E15C13A" w14:textId="31CC7661" w:rsidR="006A190F" w:rsidRPr="001D29BB" w:rsidRDefault="006A190F" w:rsidP="00D450AC">
            <w:pPr>
              <w:spacing w:after="0"/>
              <w:jc w:val="right"/>
              <w:rPr>
                <w:rFonts w:ascii="Times New Roman" w:hAnsi="Times New Roman"/>
              </w:rPr>
            </w:pPr>
            <w:r w:rsidRPr="001D29BB">
              <w:rPr>
                <w:rFonts w:ascii="Times New Roman" w:hAnsi="Times New Roman"/>
              </w:rPr>
              <w:t>27:35</w:t>
            </w:r>
          </w:p>
        </w:tc>
        <w:tc>
          <w:tcPr>
            <w:tcW w:w="923" w:type="dxa"/>
            <w:noWrap/>
            <w:hideMark/>
          </w:tcPr>
          <w:p w14:paraId="03A2B759" w14:textId="77777777" w:rsidR="006A190F" w:rsidRPr="00D96661" w:rsidRDefault="006A190F" w:rsidP="00D450AC">
            <w:pPr>
              <w:spacing w:after="0"/>
              <w:jc w:val="right"/>
              <w:rPr>
                <w:rFonts w:ascii="Times New Roman" w:hAnsi="Times New Roman"/>
              </w:rPr>
            </w:pPr>
            <w:r w:rsidRPr="00D96661">
              <w:rPr>
                <w:rFonts w:ascii="Times New Roman" w:hAnsi="Times New Roman"/>
              </w:rPr>
              <w:t>33:20</w:t>
            </w:r>
          </w:p>
        </w:tc>
      </w:tr>
      <w:tr w:rsidR="006A190F" w:rsidRPr="00D96661" w14:paraId="54D1F651" w14:textId="77777777" w:rsidTr="00C057FC">
        <w:trPr>
          <w:trHeight w:val="300"/>
          <w:jc w:val="center"/>
        </w:trPr>
        <w:tc>
          <w:tcPr>
            <w:tcW w:w="3118" w:type="dxa"/>
            <w:noWrap/>
            <w:hideMark/>
          </w:tcPr>
          <w:p w14:paraId="73FC14EB" w14:textId="6B562846" w:rsidR="006A190F" w:rsidRPr="00D96661" w:rsidRDefault="006A190F" w:rsidP="00D96661">
            <w:pPr>
              <w:spacing w:after="0"/>
              <w:rPr>
                <w:rFonts w:ascii="Times New Roman" w:hAnsi="Times New Roman"/>
              </w:rPr>
            </w:pPr>
            <w:proofErr w:type="spellStart"/>
            <w:r w:rsidRPr="00D96661">
              <w:rPr>
                <w:rFonts w:ascii="Times New Roman" w:hAnsi="Times New Roman"/>
              </w:rPr>
              <w:t>Tiedotus</w:t>
            </w:r>
            <w:proofErr w:type="spellEnd"/>
          </w:p>
        </w:tc>
        <w:tc>
          <w:tcPr>
            <w:tcW w:w="851" w:type="dxa"/>
            <w:noWrap/>
          </w:tcPr>
          <w:p w14:paraId="28BB70EF" w14:textId="76F169AA" w:rsidR="006A190F" w:rsidRPr="00D96661" w:rsidRDefault="006A190F" w:rsidP="00D450AC">
            <w:pPr>
              <w:spacing w:after="0"/>
              <w:jc w:val="right"/>
              <w:rPr>
                <w:rFonts w:ascii="Times New Roman" w:hAnsi="Times New Roman"/>
              </w:rPr>
            </w:pPr>
          </w:p>
        </w:tc>
        <w:tc>
          <w:tcPr>
            <w:tcW w:w="850" w:type="dxa"/>
            <w:noWrap/>
            <w:hideMark/>
          </w:tcPr>
          <w:p w14:paraId="39E85A84" w14:textId="77777777" w:rsidR="006A190F" w:rsidRPr="00D96661" w:rsidRDefault="006A190F" w:rsidP="00D450AC">
            <w:pPr>
              <w:spacing w:after="0"/>
              <w:jc w:val="right"/>
              <w:rPr>
                <w:rFonts w:ascii="Times New Roman" w:hAnsi="Times New Roman"/>
              </w:rPr>
            </w:pPr>
          </w:p>
        </w:tc>
        <w:tc>
          <w:tcPr>
            <w:tcW w:w="851" w:type="dxa"/>
            <w:noWrap/>
          </w:tcPr>
          <w:p w14:paraId="21E53DB1" w14:textId="73AEEB55" w:rsidR="006A190F" w:rsidRPr="00D96661" w:rsidRDefault="006A190F" w:rsidP="00D450AC">
            <w:pPr>
              <w:spacing w:after="0"/>
              <w:jc w:val="right"/>
              <w:rPr>
                <w:rFonts w:ascii="Times New Roman" w:hAnsi="Times New Roman"/>
              </w:rPr>
            </w:pPr>
            <w:r w:rsidRPr="00D96661">
              <w:rPr>
                <w:rFonts w:ascii="Times New Roman" w:hAnsi="Times New Roman"/>
              </w:rPr>
              <w:t> </w:t>
            </w:r>
          </w:p>
        </w:tc>
        <w:tc>
          <w:tcPr>
            <w:tcW w:w="776" w:type="dxa"/>
            <w:noWrap/>
          </w:tcPr>
          <w:p w14:paraId="727C6A91" w14:textId="47BA07F2" w:rsidR="006A190F" w:rsidRPr="00D96661" w:rsidRDefault="006A190F" w:rsidP="00D450AC">
            <w:pPr>
              <w:spacing w:after="0"/>
              <w:jc w:val="right"/>
              <w:rPr>
                <w:rFonts w:ascii="Times New Roman" w:hAnsi="Times New Roman"/>
              </w:rPr>
            </w:pPr>
            <w:r w:rsidRPr="00D96661">
              <w:rPr>
                <w:rFonts w:ascii="Times New Roman" w:hAnsi="Times New Roman"/>
              </w:rPr>
              <w:t>6:00</w:t>
            </w:r>
          </w:p>
        </w:tc>
        <w:tc>
          <w:tcPr>
            <w:tcW w:w="776" w:type="dxa"/>
            <w:noWrap/>
            <w:vAlign w:val="bottom"/>
          </w:tcPr>
          <w:p w14:paraId="2A113084" w14:textId="0BE62B0D" w:rsidR="006A190F" w:rsidRPr="001D29BB" w:rsidRDefault="006A190F" w:rsidP="00D450AC">
            <w:pPr>
              <w:spacing w:after="0"/>
              <w:jc w:val="right"/>
              <w:rPr>
                <w:rFonts w:ascii="Times New Roman" w:hAnsi="Times New Roman"/>
              </w:rPr>
            </w:pPr>
            <w:r w:rsidRPr="001D29BB">
              <w:rPr>
                <w:rFonts w:ascii="Times New Roman" w:hAnsi="Times New Roman"/>
              </w:rPr>
              <w:t> </w:t>
            </w:r>
          </w:p>
        </w:tc>
        <w:tc>
          <w:tcPr>
            <w:tcW w:w="923" w:type="dxa"/>
            <w:noWrap/>
            <w:hideMark/>
          </w:tcPr>
          <w:p w14:paraId="707F0AE5" w14:textId="77777777" w:rsidR="006A190F" w:rsidRPr="00D96661" w:rsidRDefault="006A190F" w:rsidP="00D450AC">
            <w:pPr>
              <w:spacing w:after="0"/>
              <w:jc w:val="right"/>
              <w:rPr>
                <w:rFonts w:ascii="Times New Roman" w:hAnsi="Times New Roman"/>
              </w:rPr>
            </w:pPr>
            <w:r w:rsidRPr="00D96661">
              <w:rPr>
                <w:rFonts w:ascii="Times New Roman" w:hAnsi="Times New Roman"/>
              </w:rPr>
              <w:t>6:00</w:t>
            </w:r>
          </w:p>
        </w:tc>
      </w:tr>
      <w:tr w:rsidR="006A190F" w:rsidRPr="00D96661" w14:paraId="69BF6754" w14:textId="77777777" w:rsidTr="00C057FC">
        <w:trPr>
          <w:trHeight w:val="300"/>
          <w:jc w:val="center"/>
        </w:trPr>
        <w:tc>
          <w:tcPr>
            <w:tcW w:w="3118" w:type="dxa"/>
            <w:noWrap/>
            <w:hideMark/>
          </w:tcPr>
          <w:p w14:paraId="4D7919A7" w14:textId="26E7E65D" w:rsidR="006A190F" w:rsidRPr="00D96661" w:rsidRDefault="006A190F" w:rsidP="00D96661">
            <w:pPr>
              <w:spacing w:after="0"/>
              <w:rPr>
                <w:rFonts w:ascii="Times New Roman" w:hAnsi="Times New Roman"/>
              </w:rPr>
            </w:pPr>
            <w:proofErr w:type="spellStart"/>
            <w:r w:rsidRPr="00D96661">
              <w:rPr>
                <w:rFonts w:ascii="Times New Roman" w:hAnsi="Times New Roman"/>
              </w:rPr>
              <w:t>Tietokannat</w:t>
            </w:r>
            <w:proofErr w:type="spellEnd"/>
          </w:p>
        </w:tc>
        <w:tc>
          <w:tcPr>
            <w:tcW w:w="851" w:type="dxa"/>
            <w:noWrap/>
          </w:tcPr>
          <w:p w14:paraId="39D9F043" w14:textId="146AB344" w:rsidR="006A190F" w:rsidRPr="00D96661" w:rsidRDefault="006A190F" w:rsidP="00D450AC">
            <w:pPr>
              <w:spacing w:after="0"/>
              <w:jc w:val="right"/>
              <w:rPr>
                <w:rFonts w:ascii="Times New Roman" w:hAnsi="Times New Roman"/>
              </w:rPr>
            </w:pPr>
            <w:r w:rsidRPr="00D96661">
              <w:rPr>
                <w:rFonts w:ascii="Times New Roman" w:hAnsi="Times New Roman"/>
              </w:rPr>
              <w:t>2:30</w:t>
            </w:r>
          </w:p>
        </w:tc>
        <w:tc>
          <w:tcPr>
            <w:tcW w:w="850" w:type="dxa"/>
            <w:noWrap/>
            <w:hideMark/>
          </w:tcPr>
          <w:p w14:paraId="78E316F3" w14:textId="77777777" w:rsidR="006A190F" w:rsidRPr="00D96661" w:rsidRDefault="006A190F" w:rsidP="00D450AC">
            <w:pPr>
              <w:spacing w:after="0"/>
              <w:jc w:val="right"/>
              <w:rPr>
                <w:rFonts w:ascii="Times New Roman" w:hAnsi="Times New Roman"/>
              </w:rPr>
            </w:pPr>
          </w:p>
        </w:tc>
        <w:tc>
          <w:tcPr>
            <w:tcW w:w="851" w:type="dxa"/>
            <w:noWrap/>
          </w:tcPr>
          <w:p w14:paraId="3AF45599" w14:textId="1887090D" w:rsidR="006A190F" w:rsidRPr="00D96661" w:rsidRDefault="006A190F" w:rsidP="00D450AC">
            <w:pPr>
              <w:spacing w:after="0"/>
              <w:jc w:val="right"/>
              <w:rPr>
                <w:rFonts w:ascii="Times New Roman" w:hAnsi="Times New Roman"/>
              </w:rPr>
            </w:pPr>
            <w:r w:rsidRPr="00D96661">
              <w:rPr>
                <w:rFonts w:ascii="Times New Roman" w:hAnsi="Times New Roman"/>
              </w:rPr>
              <w:t> </w:t>
            </w:r>
          </w:p>
        </w:tc>
        <w:tc>
          <w:tcPr>
            <w:tcW w:w="776" w:type="dxa"/>
            <w:noWrap/>
          </w:tcPr>
          <w:p w14:paraId="4A84A905" w14:textId="7C0993ED" w:rsidR="006A190F" w:rsidRPr="00D96661" w:rsidRDefault="006A190F" w:rsidP="00D450AC">
            <w:pPr>
              <w:spacing w:after="0"/>
              <w:jc w:val="right"/>
              <w:rPr>
                <w:rFonts w:ascii="Times New Roman" w:hAnsi="Times New Roman"/>
              </w:rPr>
            </w:pPr>
          </w:p>
        </w:tc>
        <w:tc>
          <w:tcPr>
            <w:tcW w:w="776" w:type="dxa"/>
            <w:noWrap/>
            <w:vAlign w:val="bottom"/>
          </w:tcPr>
          <w:p w14:paraId="5E5507DF" w14:textId="180E53F6" w:rsidR="006A190F" w:rsidRPr="001D29BB" w:rsidRDefault="006A190F" w:rsidP="00D450AC">
            <w:pPr>
              <w:spacing w:after="0"/>
              <w:jc w:val="right"/>
              <w:rPr>
                <w:rFonts w:ascii="Times New Roman" w:hAnsi="Times New Roman"/>
              </w:rPr>
            </w:pPr>
            <w:r w:rsidRPr="001D29BB">
              <w:rPr>
                <w:rFonts w:ascii="Times New Roman" w:hAnsi="Times New Roman"/>
              </w:rPr>
              <w:t>5:45</w:t>
            </w:r>
          </w:p>
        </w:tc>
        <w:tc>
          <w:tcPr>
            <w:tcW w:w="923" w:type="dxa"/>
            <w:noWrap/>
            <w:hideMark/>
          </w:tcPr>
          <w:p w14:paraId="7F1BD4CB" w14:textId="77777777" w:rsidR="006A190F" w:rsidRPr="00D96661" w:rsidRDefault="006A190F" w:rsidP="00D450AC">
            <w:pPr>
              <w:spacing w:after="0"/>
              <w:jc w:val="right"/>
              <w:rPr>
                <w:rFonts w:ascii="Times New Roman" w:hAnsi="Times New Roman"/>
              </w:rPr>
            </w:pPr>
            <w:r w:rsidRPr="00D96661">
              <w:rPr>
                <w:rFonts w:ascii="Times New Roman" w:hAnsi="Times New Roman"/>
              </w:rPr>
              <w:t>2:30</w:t>
            </w:r>
          </w:p>
        </w:tc>
      </w:tr>
      <w:tr w:rsidR="006A190F" w:rsidRPr="00D96661" w14:paraId="6CDAAFC3" w14:textId="77777777" w:rsidTr="00C057FC">
        <w:trPr>
          <w:trHeight w:val="300"/>
          <w:jc w:val="center"/>
        </w:trPr>
        <w:tc>
          <w:tcPr>
            <w:tcW w:w="3118" w:type="dxa"/>
            <w:noWrap/>
            <w:hideMark/>
          </w:tcPr>
          <w:p w14:paraId="6E75483D" w14:textId="77777777" w:rsidR="006A190F" w:rsidRPr="00D96661" w:rsidRDefault="006A190F" w:rsidP="00D96661">
            <w:pPr>
              <w:spacing w:after="0"/>
              <w:rPr>
                <w:rFonts w:ascii="Times New Roman" w:hAnsi="Times New Roman"/>
              </w:rPr>
            </w:pPr>
            <w:proofErr w:type="spellStart"/>
            <w:r w:rsidRPr="00D96661">
              <w:rPr>
                <w:rFonts w:ascii="Times New Roman" w:hAnsi="Times New Roman"/>
              </w:rPr>
              <w:t>Tiimipalaveri</w:t>
            </w:r>
            <w:proofErr w:type="spellEnd"/>
          </w:p>
        </w:tc>
        <w:tc>
          <w:tcPr>
            <w:tcW w:w="851" w:type="dxa"/>
            <w:noWrap/>
          </w:tcPr>
          <w:p w14:paraId="24613C2E" w14:textId="1F9D1E4C" w:rsidR="006A190F" w:rsidRPr="00D96661" w:rsidRDefault="006A190F" w:rsidP="00D450AC">
            <w:pPr>
              <w:spacing w:after="0"/>
              <w:jc w:val="right"/>
              <w:rPr>
                <w:rFonts w:ascii="Times New Roman" w:hAnsi="Times New Roman"/>
              </w:rPr>
            </w:pPr>
          </w:p>
        </w:tc>
        <w:tc>
          <w:tcPr>
            <w:tcW w:w="850" w:type="dxa"/>
            <w:noWrap/>
            <w:hideMark/>
          </w:tcPr>
          <w:p w14:paraId="414E7977" w14:textId="77777777" w:rsidR="006A190F" w:rsidRPr="00D96661" w:rsidRDefault="006A190F" w:rsidP="00D450AC">
            <w:pPr>
              <w:spacing w:after="0"/>
              <w:jc w:val="right"/>
              <w:rPr>
                <w:rFonts w:ascii="Times New Roman" w:hAnsi="Times New Roman"/>
              </w:rPr>
            </w:pPr>
            <w:r w:rsidRPr="00D96661">
              <w:rPr>
                <w:rFonts w:ascii="Times New Roman" w:hAnsi="Times New Roman"/>
              </w:rPr>
              <w:t>9:30</w:t>
            </w:r>
          </w:p>
        </w:tc>
        <w:tc>
          <w:tcPr>
            <w:tcW w:w="851" w:type="dxa"/>
            <w:noWrap/>
          </w:tcPr>
          <w:p w14:paraId="7A96B261" w14:textId="0F73043A" w:rsidR="006A190F" w:rsidRPr="00D96661" w:rsidRDefault="006A190F" w:rsidP="00D450AC">
            <w:pPr>
              <w:spacing w:after="0"/>
              <w:jc w:val="right"/>
              <w:rPr>
                <w:rFonts w:ascii="Times New Roman" w:hAnsi="Times New Roman"/>
              </w:rPr>
            </w:pPr>
            <w:r w:rsidRPr="00D96661">
              <w:rPr>
                <w:rFonts w:ascii="Times New Roman" w:hAnsi="Times New Roman"/>
              </w:rPr>
              <w:t> </w:t>
            </w:r>
          </w:p>
        </w:tc>
        <w:tc>
          <w:tcPr>
            <w:tcW w:w="776" w:type="dxa"/>
            <w:noWrap/>
          </w:tcPr>
          <w:p w14:paraId="02461F84" w14:textId="46CFBAD0" w:rsidR="006A190F" w:rsidRPr="00D96661" w:rsidRDefault="006A190F" w:rsidP="00D450AC">
            <w:pPr>
              <w:spacing w:after="0"/>
              <w:jc w:val="right"/>
              <w:rPr>
                <w:rFonts w:ascii="Times New Roman" w:hAnsi="Times New Roman"/>
              </w:rPr>
            </w:pPr>
            <w:r w:rsidRPr="00D96661">
              <w:rPr>
                <w:rFonts w:ascii="Times New Roman" w:hAnsi="Times New Roman"/>
              </w:rPr>
              <w:t>3:10</w:t>
            </w:r>
          </w:p>
        </w:tc>
        <w:tc>
          <w:tcPr>
            <w:tcW w:w="776" w:type="dxa"/>
            <w:noWrap/>
            <w:vAlign w:val="bottom"/>
          </w:tcPr>
          <w:p w14:paraId="5733AA32" w14:textId="3E5C0561" w:rsidR="006A190F" w:rsidRPr="001D29BB" w:rsidRDefault="006A190F" w:rsidP="00D450AC">
            <w:pPr>
              <w:spacing w:after="0"/>
              <w:jc w:val="right"/>
              <w:rPr>
                <w:rFonts w:ascii="Times New Roman" w:hAnsi="Times New Roman"/>
              </w:rPr>
            </w:pPr>
            <w:r w:rsidRPr="001D29BB">
              <w:rPr>
                <w:rFonts w:ascii="Times New Roman" w:hAnsi="Times New Roman"/>
              </w:rPr>
              <w:t> </w:t>
            </w:r>
          </w:p>
        </w:tc>
        <w:tc>
          <w:tcPr>
            <w:tcW w:w="923" w:type="dxa"/>
            <w:noWrap/>
            <w:hideMark/>
          </w:tcPr>
          <w:p w14:paraId="7415368D" w14:textId="77777777" w:rsidR="006A190F" w:rsidRPr="00D96661" w:rsidRDefault="006A190F" w:rsidP="00D450AC">
            <w:pPr>
              <w:spacing w:after="0"/>
              <w:jc w:val="right"/>
              <w:rPr>
                <w:rFonts w:ascii="Times New Roman" w:hAnsi="Times New Roman"/>
              </w:rPr>
            </w:pPr>
            <w:r w:rsidRPr="00D96661">
              <w:rPr>
                <w:rFonts w:ascii="Times New Roman" w:hAnsi="Times New Roman"/>
              </w:rPr>
              <w:t>12:40</w:t>
            </w:r>
          </w:p>
        </w:tc>
      </w:tr>
      <w:tr w:rsidR="006A190F" w:rsidRPr="00D96661" w14:paraId="7C62CDDF" w14:textId="77777777" w:rsidTr="00C057FC">
        <w:trPr>
          <w:trHeight w:val="300"/>
          <w:jc w:val="center"/>
        </w:trPr>
        <w:tc>
          <w:tcPr>
            <w:tcW w:w="3118" w:type="dxa"/>
            <w:noWrap/>
            <w:hideMark/>
          </w:tcPr>
          <w:p w14:paraId="38C49F20" w14:textId="77777777" w:rsidR="006A190F" w:rsidRPr="00D96661" w:rsidRDefault="006A190F" w:rsidP="00D96661">
            <w:pPr>
              <w:spacing w:after="0"/>
              <w:rPr>
                <w:rFonts w:ascii="Times New Roman" w:hAnsi="Times New Roman"/>
              </w:rPr>
            </w:pPr>
            <w:proofErr w:type="spellStart"/>
            <w:r w:rsidRPr="00D96661">
              <w:rPr>
                <w:rFonts w:ascii="Times New Roman" w:hAnsi="Times New Roman"/>
              </w:rPr>
              <w:t>Tilaajapalaveri</w:t>
            </w:r>
            <w:proofErr w:type="spellEnd"/>
          </w:p>
        </w:tc>
        <w:tc>
          <w:tcPr>
            <w:tcW w:w="851" w:type="dxa"/>
            <w:noWrap/>
          </w:tcPr>
          <w:p w14:paraId="6A195A00" w14:textId="69A006E6" w:rsidR="006A190F" w:rsidRPr="00D96661" w:rsidRDefault="006A190F" w:rsidP="00D450AC">
            <w:pPr>
              <w:spacing w:after="0"/>
              <w:jc w:val="right"/>
              <w:rPr>
                <w:rFonts w:ascii="Times New Roman" w:hAnsi="Times New Roman"/>
              </w:rPr>
            </w:pPr>
          </w:p>
        </w:tc>
        <w:tc>
          <w:tcPr>
            <w:tcW w:w="850" w:type="dxa"/>
            <w:noWrap/>
            <w:hideMark/>
          </w:tcPr>
          <w:p w14:paraId="699EA7DC" w14:textId="77777777" w:rsidR="006A190F" w:rsidRPr="00D96661" w:rsidRDefault="006A190F" w:rsidP="00D450AC">
            <w:pPr>
              <w:spacing w:after="0"/>
              <w:jc w:val="right"/>
              <w:rPr>
                <w:rFonts w:ascii="Times New Roman" w:hAnsi="Times New Roman"/>
              </w:rPr>
            </w:pPr>
            <w:r w:rsidRPr="00D96661">
              <w:rPr>
                <w:rFonts w:ascii="Times New Roman" w:hAnsi="Times New Roman"/>
              </w:rPr>
              <w:t>3:30</w:t>
            </w:r>
          </w:p>
        </w:tc>
        <w:tc>
          <w:tcPr>
            <w:tcW w:w="851" w:type="dxa"/>
            <w:noWrap/>
          </w:tcPr>
          <w:p w14:paraId="069A986A" w14:textId="4A75EA01" w:rsidR="006A190F" w:rsidRPr="00D96661" w:rsidRDefault="006A190F" w:rsidP="00D450AC">
            <w:pPr>
              <w:spacing w:after="0"/>
              <w:jc w:val="right"/>
              <w:rPr>
                <w:rFonts w:ascii="Times New Roman" w:hAnsi="Times New Roman"/>
              </w:rPr>
            </w:pPr>
            <w:r w:rsidRPr="00D96661">
              <w:rPr>
                <w:rFonts w:ascii="Times New Roman" w:hAnsi="Times New Roman"/>
              </w:rPr>
              <w:t> </w:t>
            </w:r>
          </w:p>
        </w:tc>
        <w:tc>
          <w:tcPr>
            <w:tcW w:w="776" w:type="dxa"/>
            <w:noWrap/>
          </w:tcPr>
          <w:p w14:paraId="73D5C6CA" w14:textId="77777777" w:rsidR="006A190F" w:rsidRPr="00D96661" w:rsidRDefault="006A190F" w:rsidP="00D450AC">
            <w:pPr>
              <w:spacing w:after="0"/>
              <w:jc w:val="right"/>
              <w:rPr>
                <w:rFonts w:ascii="Times New Roman" w:hAnsi="Times New Roman"/>
              </w:rPr>
            </w:pPr>
          </w:p>
        </w:tc>
        <w:tc>
          <w:tcPr>
            <w:tcW w:w="776" w:type="dxa"/>
            <w:noWrap/>
            <w:vAlign w:val="bottom"/>
          </w:tcPr>
          <w:p w14:paraId="6B381AA2" w14:textId="237DCDC5" w:rsidR="006A190F" w:rsidRPr="001D29BB" w:rsidRDefault="006A190F" w:rsidP="00D450AC">
            <w:pPr>
              <w:spacing w:after="0"/>
              <w:jc w:val="right"/>
              <w:rPr>
                <w:rFonts w:ascii="Times New Roman" w:hAnsi="Times New Roman"/>
              </w:rPr>
            </w:pPr>
            <w:r w:rsidRPr="001D29BB">
              <w:rPr>
                <w:rFonts w:ascii="Times New Roman" w:hAnsi="Times New Roman"/>
              </w:rPr>
              <w:t>2:00</w:t>
            </w:r>
          </w:p>
        </w:tc>
        <w:tc>
          <w:tcPr>
            <w:tcW w:w="923" w:type="dxa"/>
            <w:noWrap/>
            <w:hideMark/>
          </w:tcPr>
          <w:p w14:paraId="62629E61" w14:textId="77777777" w:rsidR="006A190F" w:rsidRPr="00D96661" w:rsidRDefault="006A190F" w:rsidP="00D450AC">
            <w:pPr>
              <w:spacing w:after="0"/>
              <w:jc w:val="right"/>
              <w:rPr>
                <w:rFonts w:ascii="Times New Roman" w:hAnsi="Times New Roman"/>
              </w:rPr>
            </w:pPr>
            <w:r w:rsidRPr="00D96661">
              <w:rPr>
                <w:rFonts w:ascii="Times New Roman" w:hAnsi="Times New Roman"/>
              </w:rPr>
              <w:t>3:30</w:t>
            </w:r>
          </w:p>
        </w:tc>
      </w:tr>
      <w:tr w:rsidR="006A190F" w:rsidRPr="00D96661" w14:paraId="114F9AD0" w14:textId="77777777" w:rsidTr="00C057FC">
        <w:trPr>
          <w:trHeight w:val="300"/>
          <w:jc w:val="center"/>
        </w:trPr>
        <w:tc>
          <w:tcPr>
            <w:tcW w:w="3118" w:type="dxa"/>
            <w:noWrap/>
            <w:hideMark/>
          </w:tcPr>
          <w:p w14:paraId="695EAABA" w14:textId="48440A8C" w:rsidR="006A190F" w:rsidRPr="00D96661" w:rsidRDefault="006A190F" w:rsidP="00D96661">
            <w:pPr>
              <w:spacing w:after="0"/>
              <w:rPr>
                <w:rFonts w:ascii="Times New Roman" w:hAnsi="Times New Roman"/>
              </w:rPr>
            </w:pPr>
            <w:proofErr w:type="spellStart"/>
            <w:r w:rsidRPr="00D96661">
              <w:rPr>
                <w:rFonts w:ascii="Times New Roman" w:hAnsi="Times New Roman"/>
              </w:rPr>
              <w:t>Valmistelu</w:t>
            </w:r>
            <w:proofErr w:type="spellEnd"/>
            <w:r w:rsidRPr="00D96661">
              <w:rPr>
                <w:rFonts w:ascii="Times New Roman" w:hAnsi="Times New Roman"/>
              </w:rPr>
              <w:t xml:space="preserve"> ja </w:t>
            </w:r>
            <w:proofErr w:type="spellStart"/>
            <w:r w:rsidRPr="00D96661">
              <w:rPr>
                <w:rFonts w:ascii="Times New Roman" w:hAnsi="Times New Roman"/>
              </w:rPr>
              <w:t>tutustuminen</w:t>
            </w:r>
            <w:proofErr w:type="spellEnd"/>
          </w:p>
        </w:tc>
        <w:tc>
          <w:tcPr>
            <w:tcW w:w="851" w:type="dxa"/>
            <w:noWrap/>
          </w:tcPr>
          <w:p w14:paraId="6FC895C8" w14:textId="3B3595B9" w:rsidR="006A190F" w:rsidRPr="00D96661" w:rsidRDefault="006A190F" w:rsidP="00D450AC">
            <w:pPr>
              <w:spacing w:after="0"/>
              <w:jc w:val="right"/>
              <w:rPr>
                <w:rFonts w:ascii="Times New Roman" w:hAnsi="Times New Roman"/>
              </w:rPr>
            </w:pPr>
          </w:p>
        </w:tc>
        <w:tc>
          <w:tcPr>
            <w:tcW w:w="850" w:type="dxa"/>
            <w:noWrap/>
            <w:hideMark/>
          </w:tcPr>
          <w:p w14:paraId="7D270F4A" w14:textId="77777777" w:rsidR="006A190F" w:rsidRPr="00D96661" w:rsidRDefault="006A190F" w:rsidP="00D450AC">
            <w:pPr>
              <w:spacing w:after="0"/>
              <w:jc w:val="right"/>
              <w:rPr>
                <w:rFonts w:ascii="Times New Roman" w:hAnsi="Times New Roman"/>
              </w:rPr>
            </w:pPr>
          </w:p>
        </w:tc>
        <w:tc>
          <w:tcPr>
            <w:tcW w:w="851" w:type="dxa"/>
            <w:noWrap/>
          </w:tcPr>
          <w:p w14:paraId="5E8290FA" w14:textId="289F0666" w:rsidR="006A190F" w:rsidRPr="00D96661" w:rsidRDefault="006A190F" w:rsidP="00D450AC">
            <w:pPr>
              <w:spacing w:after="0"/>
              <w:jc w:val="right"/>
              <w:rPr>
                <w:rFonts w:ascii="Times New Roman" w:hAnsi="Times New Roman"/>
              </w:rPr>
            </w:pPr>
            <w:r w:rsidRPr="00D96661">
              <w:rPr>
                <w:rFonts w:ascii="Times New Roman" w:hAnsi="Times New Roman"/>
              </w:rPr>
              <w:t> </w:t>
            </w:r>
          </w:p>
        </w:tc>
        <w:tc>
          <w:tcPr>
            <w:tcW w:w="776" w:type="dxa"/>
            <w:noWrap/>
          </w:tcPr>
          <w:p w14:paraId="5200B3D7" w14:textId="2A3E869F" w:rsidR="006A190F" w:rsidRPr="00D96661" w:rsidRDefault="006A190F" w:rsidP="00D450AC">
            <w:pPr>
              <w:spacing w:after="0"/>
              <w:jc w:val="right"/>
              <w:rPr>
                <w:rFonts w:ascii="Times New Roman" w:hAnsi="Times New Roman"/>
              </w:rPr>
            </w:pPr>
            <w:r w:rsidRPr="00D96661">
              <w:rPr>
                <w:rFonts w:ascii="Times New Roman" w:hAnsi="Times New Roman"/>
              </w:rPr>
              <w:t>5:45</w:t>
            </w:r>
          </w:p>
        </w:tc>
        <w:tc>
          <w:tcPr>
            <w:tcW w:w="776" w:type="dxa"/>
            <w:noWrap/>
            <w:vAlign w:val="bottom"/>
          </w:tcPr>
          <w:p w14:paraId="000023F7" w14:textId="2C4BC9B9" w:rsidR="006A190F" w:rsidRPr="001D29BB" w:rsidRDefault="006A190F" w:rsidP="00D450AC">
            <w:pPr>
              <w:spacing w:after="0"/>
              <w:jc w:val="right"/>
              <w:rPr>
                <w:rFonts w:ascii="Times New Roman" w:hAnsi="Times New Roman"/>
              </w:rPr>
            </w:pPr>
            <w:r w:rsidRPr="001D29BB">
              <w:rPr>
                <w:rFonts w:ascii="Times New Roman" w:hAnsi="Times New Roman"/>
              </w:rPr>
              <w:t>1:15</w:t>
            </w:r>
          </w:p>
        </w:tc>
        <w:tc>
          <w:tcPr>
            <w:tcW w:w="923" w:type="dxa"/>
            <w:noWrap/>
            <w:hideMark/>
          </w:tcPr>
          <w:p w14:paraId="20705A94" w14:textId="77777777" w:rsidR="006A190F" w:rsidRPr="00D96661" w:rsidRDefault="006A190F" w:rsidP="00D450AC">
            <w:pPr>
              <w:spacing w:after="0"/>
              <w:jc w:val="right"/>
              <w:rPr>
                <w:rFonts w:ascii="Times New Roman" w:hAnsi="Times New Roman"/>
              </w:rPr>
            </w:pPr>
            <w:r w:rsidRPr="00D96661">
              <w:rPr>
                <w:rFonts w:ascii="Times New Roman" w:hAnsi="Times New Roman"/>
              </w:rPr>
              <w:t>5:45</w:t>
            </w:r>
          </w:p>
        </w:tc>
      </w:tr>
      <w:tr w:rsidR="006A190F" w:rsidRPr="00D96661" w14:paraId="7699B4B2" w14:textId="77777777" w:rsidTr="00C057FC">
        <w:trPr>
          <w:trHeight w:val="315"/>
          <w:jc w:val="center"/>
        </w:trPr>
        <w:tc>
          <w:tcPr>
            <w:tcW w:w="3118" w:type="dxa"/>
            <w:noWrap/>
            <w:hideMark/>
          </w:tcPr>
          <w:p w14:paraId="421E9DB7" w14:textId="69E51509" w:rsidR="006A190F" w:rsidRPr="00D96661" w:rsidRDefault="006A190F" w:rsidP="00D96661">
            <w:pPr>
              <w:spacing w:after="0"/>
              <w:rPr>
                <w:rFonts w:ascii="Times New Roman" w:hAnsi="Times New Roman"/>
                <w:b/>
                <w:bCs/>
                <w:iCs/>
              </w:rPr>
            </w:pPr>
            <w:proofErr w:type="spellStart"/>
            <w:r>
              <w:rPr>
                <w:rFonts w:ascii="Times New Roman" w:hAnsi="Times New Roman"/>
                <w:b/>
                <w:bCs/>
                <w:iCs/>
              </w:rPr>
              <w:t>Yhteensä</w:t>
            </w:r>
            <w:proofErr w:type="spellEnd"/>
            <w:r w:rsidRPr="00D96661">
              <w:rPr>
                <w:rFonts w:ascii="Times New Roman" w:hAnsi="Times New Roman"/>
                <w:b/>
                <w:bCs/>
                <w:iCs/>
              </w:rPr>
              <w:t> </w:t>
            </w:r>
          </w:p>
        </w:tc>
        <w:tc>
          <w:tcPr>
            <w:tcW w:w="851" w:type="dxa"/>
            <w:noWrap/>
          </w:tcPr>
          <w:p w14:paraId="2B954C2D" w14:textId="5C6BED93" w:rsidR="006A190F" w:rsidRPr="00D96661" w:rsidRDefault="006A190F" w:rsidP="00D450AC">
            <w:pPr>
              <w:spacing w:after="0"/>
              <w:jc w:val="right"/>
              <w:rPr>
                <w:rFonts w:ascii="Times New Roman" w:hAnsi="Times New Roman"/>
                <w:b/>
                <w:bCs/>
                <w:iCs/>
              </w:rPr>
            </w:pPr>
            <w:r w:rsidRPr="00D96661">
              <w:rPr>
                <w:rFonts w:ascii="Times New Roman" w:hAnsi="Times New Roman"/>
                <w:b/>
                <w:bCs/>
                <w:iCs/>
              </w:rPr>
              <w:t>47:50</w:t>
            </w:r>
          </w:p>
        </w:tc>
        <w:tc>
          <w:tcPr>
            <w:tcW w:w="850" w:type="dxa"/>
            <w:noWrap/>
            <w:hideMark/>
          </w:tcPr>
          <w:p w14:paraId="199813E5" w14:textId="77777777" w:rsidR="006A190F" w:rsidRPr="00D96661" w:rsidRDefault="006A190F" w:rsidP="00D450AC">
            <w:pPr>
              <w:spacing w:after="0"/>
              <w:jc w:val="right"/>
              <w:rPr>
                <w:rFonts w:ascii="Times New Roman" w:hAnsi="Times New Roman"/>
                <w:b/>
                <w:bCs/>
                <w:iCs/>
              </w:rPr>
            </w:pPr>
            <w:r w:rsidRPr="00D96661">
              <w:rPr>
                <w:rFonts w:ascii="Times New Roman" w:hAnsi="Times New Roman"/>
                <w:b/>
                <w:bCs/>
                <w:iCs/>
              </w:rPr>
              <w:t>29:35</w:t>
            </w:r>
          </w:p>
        </w:tc>
        <w:tc>
          <w:tcPr>
            <w:tcW w:w="851" w:type="dxa"/>
            <w:noWrap/>
          </w:tcPr>
          <w:p w14:paraId="7A3FFED8" w14:textId="77C54F51" w:rsidR="006A190F" w:rsidRPr="00D96661" w:rsidRDefault="006A190F" w:rsidP="00D450AC">
            <w:pPr>
              <w:spacing w:after="0"/>
              <w:jc w:val="right"/>
              <w:rPr>
                <w:rFonts w:ascii="Times New Roman" w:hAnsi="Times New Roman"/>
                <w:b/>
                <w:bCs/>
                <w:iCs/>
              </w:rPr>
            </w:pPr>
            <w:r w:rsidRPr="00D96661">
              <w:rPr>
                <w:rFonts w:ascii="Times New Roman" w:hAnsi="Times New Roman"/>
                <w:b/>
                <w:bCs/>
                <w:iCs/>
              </w:rPr>
              <w:t>34:15</w:t>
            </w:r>
          </w:p>
        </w:tc>
        <w:tc>
          <w:tcPr>
            <w:tcW w:w="776" w:type="dxa"/>
            <w:noWrap/>
          </w:tcPr>
          <w:p w14:paraId="0420AFB1" w14:textId="3BBF390F" w:rsidR="006A190F" w:rsidRPr="00D96661" w:rsidRDefault="006A190F" w:rsidP="00D450AC">
            <w:pPr>
              <w:spacing w:after="0"/>
              <w:jc w:val="right"/>
              <w:rPr>
                <w:rFonts w:ascii="Times New Roman" w:hAnsi="Times New Roman"/>
                <w:b/>
                <w:bCs/>
                <w:iCs/>
              </w:rPr>
            </w:pPr>
            <w:r w:rsidRPr="00D96661">
              <w:rPr>
                <w:rFonts w:ascii="Times New Roman" w:hAnsi="Times New Roman"/>
                <w:b/>
                <w:bCs/>
                <w:iCs/>
              </w:rPr>
              <w:t>38:40</w:t>
            </w:r>
          </w:p>
        </w:tc>
        <w:tc>
          <w:tcPr>
            <w:tcW w:w="776" w:type="dxa"/>
            <w:noWrap/>
          </w:tcPr>
          <w:p w14:paraId="7500B94B" w14:textId="6047363C" w:rsidR="006A190F" w:rsidRPr="00D96661" w:rsidRDefault="006A190F" w:rsidP="00D450AC">
            <w:pPr>
              <w:spacing w:after="0"/>
              <w:jc w:val="right"/>
              <w:rPr>
                <w:rFonts w:ascii="Times New Roman" w:hAnsi="Times New Roman"/>
                <w:b/>
                <w:bCs/>
                <w:iCs/>
              </w:rPr>
            </w:pPr>
            <w:r>
              <w:rPr>
                <w:rFonts w:ascii="Times New Roman" w:hAnsi="Times New Roman"/>
                <w:b/>
                <w:bCs/>
                <w:iCs/>
              </w:rPr>
              <w:t>66</w:t>
            </w:r>
            <w:r w:rsidRPr="00D96661">
              <w:rPr>
                <w:rFonts w:ascii="Times New Roman" w:hAnsi="Times New Roman"/>
                <w:b/>
                <w:bCs/>
                <w:iCs/>
              </w:rPr>
              <w:t>:</w:t>
            </w:r>
            <w:r>
              <w:rPr>
                <w:rFonts w:ascii="Times New Roman" w:hAnsi="Times New Roman"/>
                <w:b/>
                <w:bCs/>
                <w:iCs/>
              </w:rPr>
              <w:t>2</w:t>
            </w:r>
            <w:r w:rsidRPr="00D96661">
              <w:rPr>
                <w:rFonts w:ascii="Times New Roman" w:hAnsi="Times New Roman"/>
                <w:b/>
                <w:bCs/>
                <w:iCs/>
              </w:rPr>
              <w:t>0</w:t>
            </w:r>
          </w:p>
        </w:tc>
        <w:tc>
          <w:tcPr>
            <w:tcW w:w="923" w:type="dxa"/>
            <w:noWrap/>
            <w:hideMark/>
          </w:tcPr>
          <w:p w14:paraId="37D16197" w14:textId="393D2A39" w:rsidR="006A190F" w:rsidRPr="00D96661" w:rsidRDefault="006A190F" w:rsidP="00D450AC">
            <w:pPr>
              <w:spacing w:after="0"/>
              <w:jc w:val="right"/>
              <w:rPr>
                <w:rFonts w:ascii="Times New Roman" w:hAnsi="Times New Roman"/>
                <w:b/>
                <w:bCs/>
                <w:iCs/>
              </w:rPr>
            </w:pPr>
            <w:r>
              <w:rPr>
                <w:rFonts w:ascii="Times New Roman" w:hAnsi="Times New Roman"/>
                <w:b/>
                <w:bCs/>
                <w:iCs/>
              </w:rPr>
              <w:t>223</w:t>
            </w:r>
            <w:r w:rsidRPr="00D96661">
              <w:rPr>
                <w:rFonts w:ascii="Times New Roman" w:hAnsi="Times New Roman"/>
                <w:b/>
                <w:bCs/>
                <w:iCs/>
              </w:rPr>
              <w:t>:</w:t>
            </w:r>
            <w:r>
              <w:rPr>
                <w:rFonts w:ascii="Times New Roman" w:hAnsi="Times New Roman"/>
                <w:b/>
                <w:bCs/>
                <w:iCs/>
              </w:rPr>
              <w:t>25</w:t>
            </w:r>
          </w:p>
        </w:tc>
      </w:tr>
    </w:tbl>
    <w:p w14:paraId="3229D322" w14:textId="37C6B24F" w:rsidR="00D96661" w:rsidRPr="00527FA0" w:rsidRDefault="00EA2803" w:rsidP="00AB2AAE">
      <w:pPr>
        <w:spacing w:before="240"/>
        <w:jc w:val="center"/>
        <w:rPr>
          <w:rFonts w:ascii="Times New Roman" w:hAnsi="Times New Roman"/>
          <w:b/>
          <w:lang w:val="fi-FI"/>
        </w:rPr>
      </w:pPr>
      <w:proofErr w:type="gramStart"/>
      <w:r>
        <w:rPr>
          <w:rFonts w:ascii="Times New Roman" w:hAnsi="Times New Roman"/>
          <w:b/>
          <w:lang w:val="fi-FI"/>
        </w:rPr>
        <w:t xml:space="preserve">Taulukko </w:t>
      </w:r>
      <w:r w:rsidR="00C11D3F">
        <w:rPr>
          <w:rFonts w:ascii="Times New Roman" w:hAnsi="Times New Roman"/>
          <w:b/>
          <w:lang w:val="fi-FI"/>
        </w:rPr>
        <w:t>6</w:t>
      </w:r>
      <w:r w:rsidR="00F663B1" w:rsidRPr="00527FA0">
        <w:rPr>
          <w:rFonts w:ascii="Times New Roman" w:hAnsi="Times New Roman"/>
          <w:b/>
          <w:lang w:val="fi-FI"/>
        </w:rPr>
        <w:t>:</w:t>
      </w:r>
      <w:r w:rsidR="00FF3A56">
        <w:rPr>
          <w:rFonts w:ascii="Times New Roman" w:hAnsi="Times New Roman"/>
          <w:b/>
          <w:lang w:val="fi-FI"/>
        </w:rPr>
        <w:t xml:space="preserve"> </w:t>
      </w:r>
      <w:r w:rsidR="00F663B1" w:rsidRPr="00527FA0">
        <w:rPr>
          <w:rFonts w:ascii="Times New Roman" w:hAnsi="Times New Roman"/>
          <w:b/>
          <w:lang w:val="fi-FI"/>
        </w:rPr>
        <w:t>Palaveri</w:t>
      </w:r>
      <w:r w:rsidR="007B2EC6">
        <w:rPr>
          <w:rFonts w:ascii="Times New Roman" w:hAnsi="Times New Roman"/>
          <w:b/>
          <w:lang w:val="fi-FI"/>
        </w:rPr>
        <w:t>en</w:t>
      </w:r>
      <w:r w:rsidR="00F663B1" w:rsidRPr="00527FA0">
        <w:rPr>
          <w:rFonts w:ascii="Times New Roman" w:hAnsi="Times New Roman"/>
          <w:b/>
          <w:lang w:val="fi-FI"/>
        </w:rPr>
        <w:t xml:space="preserve"> </w:t>
      </w:r>
      <w:r w:rsidR="0088119E">
        <w:rPr>
          <w:rFonts w:ascii="Times New Roman" w:hAnsi="Times New Roman"/>
          <w:b/>
          <w:lang w:val="fi-FI"/>
        </w:rPr>
        <w:t>t</w:t>
      </w:r>
      <w:r w:rsidR="00623726" w:rsidRPr="00527FA0">
        <w:rPr>
          <w:rFonts w:ascii="Times New Roman" w:hAnsi="Times New Roman"/>
          <w:b/>
          <w:lang w:val="fi-FI"/>
        </w:rPr>
        <w:t>oteutunut työmäärä</w:t>
      </w:r>
      <w:r w:rsidR="00F663B1" w:rsidRPr="00527FA0">
        <w:rPr>
          <w:rFonts w:ascii="Times New Roman" w:hAnsi="Times New Roman"/>
          <w:b/>
          <w:lang w:val="fi-FI"/>
        </w:rPr>
        <w:t>.</w:t>
      </w:r>
      <w:proofErr w:type="gramEnd"/>
    </w:p>
    <w:p w14:paraId="27171A4A" w14:textId="77777777" w:rsidR="00D96661" w:rsidRDefault="00D96661">
      <w:pPr>
        <w:rPr>
          <w:lang w:val="fi-FI"/>
        </w:rPr>
      </w:pPr>
    </w:p>
    <w:p w14:paraId="51A17F03" w14:textId="77777777" w:rsidR="00890C23" w:rsidRPr="00527FA0" w:rsidRDefault="00890C23">
      <w:pPr>
        <w:rPr>
          <w:lang w:val="fi-FI"/>
        </w:rPr>
      </w:pPr>
    </w:p>
    <w:p w14:paraId="300907C6" w14:textId="53158CD0" w:rsidR="00D96661" w:rsidRPr="008872C2" w:rsidRDefault="00527FA0" w:rsidP="008872C2">
      <w:pPr>
        <w:spacing w:line="360" w:lineRule="auto"/>
        <w:rPr>
          <w:rFonts w:ascii="Times New Roman" w:hAnsi="Times New Roman"/>
          <w:color w:val="000000"/>
          <w:lang w:val="fi-FI"/>
        </w:rPr>
      </w:pPr>
      <w:r w:rsidRPr="008872C2">
        <w:rPr>
          <w:rFonts w:ascii="Times New Roman" w:hAnsi="Times New Roman"/>
          <w:b/>
          <w:color w:val="000000"/>
          <w:lang w:val="fi-FI"/>
        </w:rPr>
        <w:lastRenderedPageBreak/>
        <w:t xml:space="preserve">Esitutkimukseen </w:t>
      </w:r>
      <w:r w:rsidRPr="008872C2">
        <w:rPr>
          <w:rFonts w:ascii="Times New Roman" w:hAnsi="Times New Roman"/>
          <w:color w:val="000000"/>
          <w:lang w:val="fi-FI"/>
        </w:rPr>
        <w:t xml:space="preserve">ei tuntiajanseurannan mukaan käytetty kuin noin 80 tuntia, mikä alittaa suunnitellun tuntimäärän sadalla tunnilla. </w:t>
      </w:r>
      <w:r w:rsidR="008872C2" w:rsidRPr="008872C2">
        <w:rPr>
          <w:rFonts w:ascii="Times New Roman" w:hAnsi="Times New Roman"/>
          <w:color w:val="000000"/>
          <w:lang w:val="fi-FI"/>
        </w:rPr>
        <w:t>Tämä johtuu suurilta osin siitä, että työkaluihin on tutustuttu pääosin sovelluskehityksen aikana</w:t>
      </w:r>
      <w:r w:rsidR="009F737A">
        <w:rPr>
          <w:rFonts w:ascii="Times New Roman" w:hAnsi="Times New Roman"/>
          <w:color w:val="000000"/>
          <w:lang w:val="fi-FI"/>
        </w:rPr>
        <w:t>. Aihealueisiin tutustuttiin paljon myös palaverien aikana tilaajan edustajien kanssa keskustellen. Esitutkimusta tehtiin varsin riittävä määrä, jotta sovelluskehitystä voitiin edistää menestyksekkäästi.</w:t>
      </w:r>
    </w:p>
    <w:p w14:paraId="215E97DF" w14:textId="7DD324BE" w:rsidR="00D96661" w:rsidRPr="00527FA0" w:rsidRDefault="00D96661">
      <w:pPr>
        <w:rPr>
          <w:lang w:val="fi-FI"/>
        </w:rPr>
      </w:pPr>
    </w:p>
    <w:tbl>
      <w:tblPr>
        <w:tblW w:w="8039" w:type="dxa"/>
        <w:jc w:val="center"/>
        <w:tblInd w:w="-7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018"/>
        <w:gridCol w:w="500"/>
        <w:gridCol w:w="626"/>
        <w:gridCol w:w="659"/>
        <w:gridCol w:w="641"/>
        <w:gridCol w:w="502"/>
        <w:gridCol w:w="1093"/>
      </w:tblGrid>
      <w:tr w:rsidR="000E4938" w:rsidRPr="004C15D0" w14:paraId="4652DC81" w14:textId="77777777" w:rsidTr="000E4938">
        <w:trPr>
          <w:trHeight w:val="330"/>
          <w:jc w:val="center"/>
        </w:trPr>
        <w:tc>
          <w:tcPr>
            <w:tcW w:w="4018" w:type="dxa"/>
            <w:shd w:val="clear" w:color="auto" w:fill="auto"/>
            <w:noWrap/>
            <w:vAlign w:val="center"/>
            <w:hideMark/>
          </w:tcPr>
          <w:p w14:paraId="4652DC7A" w14:textId="7BFD1B73" w:rsidR="000E4938" w:rsidRPr="004C15D0" w:rsidRDefault="000E4938"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Esitutkimus</w:t>
            </w:r>
          </w:p>
        </w:tc>
        <w:tc>
          <w:tcPr>
            <w:tcW w:w="500" w:type="dxa"/>
            <w:shd w:val="clear" w:color="auto" w:fill="auto"/>
            <w:noWrap/>
            <w:vAlign w:val="center"/>
            <w:hideMark/>
          </w:tcPr>
          <w:p w14:paraId="4652DC7B" w14:textId="77777777" w:rsidR="000E4938" w:rsidRPr="004C15D0" w:rsidRDefault="000E4938"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JJ</w:t>
            </w:r>
          </w:p>
        </w:tc>
        <w:tc>
          <w:tcPr>
            <w:tcW w:w="626" w:type="dxa"/>
            <w:shd w:val="clear" w:color="auto" w:fill="auto"/>
            <w:noWrap/>
            <w:vAlign w:val="center"/>
            <w:hideMark/>
          </w:tcPr>
          <w:p w14:paraId="4652DC7C" w14:textId="77777777" w:rsidR="000E4938" w:rsidRPr="004C15D0" w:rsidRDefault="000E4938"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SK</w:t>
            </w:r>
          </w:p>
        </w:tc>
        <w:tc>
          <w:tcPr>
            <w:tcW w:w="659" w:type="dxa"/>
            <w:shd w:val="clear" w:color="auto" w:fill="auto"/>
            <w:noWrap/>
            <w:vAlign w:val="center"/>
            <w:hideMark/>
          </w:tcPr>
          <w:p w14:paraId="4652DC7D" w14:textId="77777777" w:rsidR="000E4938" w:rsidRPr="004C15D0" w:rsidRDefault="000E4938"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KK</w:t>
            </w:r>
          </w:p>
        </w:tc>
        <w:tc>
          <w:tcPr>
            <w:tcW w:w="641" w:type="dxa"/>
            <w:shd w:val="clear" w:color="auto" w:fill="auto"/>
            <w:noWrap/>
            <w:vAlign w:val="center"/>
            <w:hideMark/>
          </w:tcPr>
          <w:p w14:paraId="4652DC7E" w14:textId="77777777" w:rsidR="000E4938" w:rsidRPr="004C15D0" w:rsidRDefault="000E4938"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JM</w:t>
            </w:r>
          </w:p>
        </w:tc>
        <w:tc>
          <w:tcPr>
            <w:tcW w:w="502" w:type="dxa"/>
            <w:shd w:val="clear" w:color="auto" w:fill="auto"/>
            <w:noWrap/>
            <w:vAlign w:val="center"/>
            <w:hideMark/>
          </w:tcPr>
          <w:p w14:paraId="4652DC7F" w14:textId="77777777" w:rsidR="000E4938" w:rsidRPr="004C15D0" w:rsidRDefault="000E4938"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IP</w:t>
            </w:r>
          </w:p>
        </w:tc>
        <w:tc>
          <w:tcPr>
            <w:tcW w:w="1093" w:type="dxa"/>
            <w:shd w:val="clear" w:color="auto" w:fill="auto"/>
            <w:noWrap/>
            <w:vAlign w:val="center"/>
            <w:hideMark/>
          </w:tcPr>
          <w:p w14:paraId="4652DC80" w14:textId="77777777" w:rsidR="000E4938" w:rsidRPr="004C15D0" w:rsidRDefault="000E4938"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Kaikki</w:t>
            </w:r>
          </w:p>
        </w:tc>
      </w:tr>
      <w:tr w:rsidR="000E4938" w:rsidRPr="004C15D0" w14:paraId="4652DC8A" w14:textId="77777777" w:rsidTr="000E4938">
        <w:trPr>
          <w:trHeight w:val="330"/>
          <w:jc w:val="center"/>
        </w:trPr>
        <w:tc>
          <w:tcPr>
            <w:tcW w:w="4018" w:type="dxa"/>
            <w:shd w:val="clear" w:color="auto" w:fill="auto"/>
            <w:noWrap/>
            <w:vAlign w:val="center"/>
            <w:hideMark/>
          </w:tcPr>
          <w:p w14:paraId="4652DC83" w14:textId="77777777" w:rsidR="000E4938" w:rsidRPr="004C15D0" w:rsidRDefault="000E4938"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Aihealueeseen tutustuminen</w:t>
            </w:r>
          </w:p>
        </w:tc>
        <w:tc>
          <w:tcPr>
            <w:tcW w:w="500" w:type="dxa"/>
            <w:shd w:val="clear" w:color="auto" w:fill="auto"/>
            <w:noWrap/>
            <w:vAlign w:val="center"/>
            <w:hideMark/>
          </w:tcPr>
          <w:p w14:paraId="4652DC84" w14:textId="77777777" w:rsidR="000E4938" w:rsidRPr="004C15D0" w:rsidRDefault="000E4938"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20</w:t>
            </w:r>
          </w:p>
        </w:tc>
        <w:tc>
          <w:tcPr>
            <w:tcW w:w="626" w:type="dxa"/>
            <w:shd w:val="clear" w:color="auto" w:fill="auto"/>
            <w:noWrap/>
            <w:vAlign w:val="center"/>
            <w:hideMark/>
          </w:tcPr>
          <w:p w14:paraId="4652DC85" w14:textId="77777777" w:rsidR="000E4938" w:rsidRPr="004C15D0" w:rsidRDefault="000E4938"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20</w:t>
            </w:r>
          </w:p>
        </w:tc>
        <w:tc>
          <w:tcPr>
            <w:tcW w:w="659" w:type="dxa"/>
            <w:shd w:val="clear" w:color="auto" w:fill="auto"/>
            <w:noWrap/>
            <w:vAlign w:val="center"/>
            <w:hideMark/>
          </w:tcPr>
          <w:p w14:paraId="4652DC86" w14:textId="77777777" w:rsidR="000E4938" w:rsidRPr="004C15D0" w:rsidRDefault="000E4938"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20</w:t>
            </w:r>
          </w:p>
        </w:tc>
        <w:tc>
          <w:tcPr>
            <w:tcW w:w="641" w:type="dxa"/>
            <w:shd w:val="clear" w:color="auto" w:fill="auto"/>
            <w:noWrap/>
            <w:vAlign w:val="center"/>
            <w:hideMark/>
          </w:tcPr>
          <w:p w14:paraId="4652DC87" w14:textId="77777777" w:rsidR="000E4938" w:rsidRPr="004C15D0" w:rsidRDefault="000E4938"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20</w:t>
            </w:r>
          </w:p>
        </w:tc>
        <w:tc>
          <w:tcPr>
            <w:tcW w:w="502" w:type="dxa"/>
            <w:shd w:val="clear" w:color="auto" w:fill="auto"/>
            <w:noWrap/>
            <w:vAlign w:val="center"/>
            <w:hideMark/>
          </w:tcPr>
          <w:p w14:paraId="4652DC88" w14:textId="77777777" w:rsidR="000E4938" w:rsidRPr="004C15D0" w:rsidRDefault="000E4938"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20</w:t>
            </w:r>
          </w:p>
        </w:tc>
        <w:tc>
          <w:tcPr>
            <w:tcW w:w="1093" w:type="dxa"/>
            <w:shd w:val="clear" w:color="auto" w:fill="auto"/>
            <w:noWrap/>
            <w:vAlign w:val="center"/>
            <w:hideMark/>
          </w:tcPr>
          <w:p w14:paraId="4652DC89" w14:textId="77777777" w:rsidR="000E4938" w:rsidRPr="004C15D0" w:rsidRDefault="000E4938"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100</w:t>
            </w:r>
          </w:p>
        </w:tc>
      </w:tr>
      <w:tr w:rsidR="000E4938" w:rsidRPr="004C15D0" w14:paraId="4652DC93" w14:textId="77777777" w:rsidTr="000E4938">
        <w:trPr>
          <w:trHeight w:val="330"/>
          <w:jc w:val="center"/>
        </w:trPr>
        <w:tc>
          <w:tcPr>
            <w:tcW w:w="4018" w:type="dxa"/>
            <w:shd w:val="clear" w:color="auto" w:fill="auto"/>
            <w:noWrap/>
            <w:vAlign w:val="center"/>
            <w:hideMark/>
          </w:tcPr>
          <w:p w14:paraId="4652DC8C" w14:textId="77777777" w:rsidR="000E4938" w:rsidRPr="004C15D0" w:rsidRDefault="000E4938"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Työkaluihin tutustuminen</w:t>
            </w:r>
          </w:p>
        </w:tc>
        <w:tc>
          <w:tcPr>
            <w:tcW w:w="500" w:type="dxa"/>
            <w:shd w:val="clear" w:color="auto" w:fill="auto"/>
            <w:noWrap/>
            <w:vAlign w:val="center"/>
            <w:hideMark/>
          </w:tcPr>
          <w:p w14:paraId="4652DC8D" w14:textId="77777777" w:rsidR="000E4938" w:rsidRPr="004C15D0" w:rsidRDefault="000E4938"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25</w:t>
            </w:r>
          </w:p>
        </w:tc>
        <w:tc>
          <w:tcPr>
            <w:tcW w:w="626" w:type="dxa"/>
            <w:shd w:val="clear" w:color="auto" w:fill="auto"/>
            <w:noWrap/>
            <w:vAlign w:val="center"/>
            <w:hideMark/>
          </w:tcPr>
          <w:p w14:paraId="4652DC8E" w14:textId="77777777" w:rsidR="000E4938" w:rsidRPr="004C15D0" w:rsidRDefault="000E4938"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659" w:type="dxa"/>
            <w:shd w:val="clear" w:color="auto" w:fill="auto"/>
            <w:noWrap/>
            <w:vAlign w:val="center"/>
            <w:hideMark/>
          </w:tcPr>
          <w:p w14:paraId="4652DC8F" w14:textId="77777777" w:rsidR="000E4938" w:rsidRPr="004C15D0" w:rsidRDefault="000E4938"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4</w:t>
            </w:r>
          </w:p>
        </w:tc>
        <w:tc>
          <w:tcPr>
            <w:tcW w:w="641" w:type="dxa"/>
            <w:shd w:val="clear" w:color="auto" w:fill="auto"/>
            <w:noWrap/>
            <w:vAlign w:val="center"/>
            <w:hideMark/>
          </w:tcPr>
          <w:p w14:paraId="4652DC90" w14:textId="77777777" w:rsidR="000E4938" w:rsidRPr="004C15D0" w:rsidRDefault="000E4938"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20</w:t>
            </w:r>
          </w:p>
        </w:tc>
        <w:tc>
          <w:tcPr>
            <w:tcW w:w="502" w:type="dxa"/>
            <w:shd w:val="clear" w:color="auto" w:fill="auto"/>
            <w:noWrap/>
            <w:vAlign w:val="center"/>
            <w:hideMark/>
          </w:tcPr>
          <w:p w14:paraId="4652DC91" w14:textId="77777777" w:rsidR="000E4938" w:rsidRPr="004C15D0" w:rsidRDefault="000E4938"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20</w:t>
            </w:r>
          </w:p>
        </w:tc>
        <w:tc>
          <w:tcPr>
            <w:tcW w:w="1093" w:type="dxa"/>
            <w:shd w:val="clear" w:color="auto" w:fill="auto"/>
            <w:noWrap/>
            <w:vAlign w:val="center"/>
            <w:hideMark/>
          </w:tcPr>
          <w:p w14:paraId="4652DC92" w14:textId="77777777" w:rsidR="000E4938" w:rsidRPr="004C15D0" w:rsidRDefault="000E4938"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79</w:t>
            </w:r>
          </w:p>
        </w:tc>
      </w:tr>
      <w:tr w:rsidR="000E4938" w:rsidRPr="004C15D0" w14:paraId="4652DC9C" w14:textId="77777777" w:rsidTr="000E4938">
        <w:trPr>
          <w:trHeight w:val="330"/>
          <w:jc w:val="center"/>
        </w:trPr>
        <w:tc>
          <w:tcPr>
            <w:tcW w:w="4018" w:type="dxa"/>
            <w:shd w:val="clear" w:color="auto" w:fill="auto"/>
            <w:noWrap/>
            <w:vAlign w:val="center"/>
            <w:hideMark/>
          </w:tcPr>
          <w:p w14:paraId="4652DC95" w14:textId="77777777" w:rsidR="000E4938" w:rsidRPr="004C15D0" w:rsidRDefault="000E4938"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Yhteensä</w:t>
            </w:r>
          </w:p>
        </w:tc>
        <w:tc>
          <w:tcPr>
            <w:tcW w:w="500" w:type="dxa"/>
            <w:shd w:val="clear" w:color="auto" w:fill="auto"/>
            <w:noWrap/>
            <w:vAlign w:val="center"/>
            <w:hideMark/>
          </w:tcPr>
          <w:p w14:paraId="4652DC96" w14:textId="77777777" w:rsidR="000E4938" w:rsidRPr="004C15D0" w:rsidRDefault="000E4938" w:rsidP="00130B10">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45</w:t>
            </w:r>
          </w:p>
        </w:tc>
        <w:tc>
          <w:tcPr>
            <w:tcW w:w="626" w:type="dxa"/>
            <w:shd w:val="clear" w:color="auto" w:fill="auto"/>
            <w:noWrap/>
            <w:vAlign w:val="center"/>
            <w:hideMark/>
          </w:tcPr>
          <w:p w14:paraId="4652DC97" w14:textId="77777777" w:rsidR="000E4938" w:rsidRPr="004C15D0" w:rsidRDefault="000E4938" w:rsidP="00130B10">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30</w:t>
            </w:r>
          </w:p>
        </w:tc>
        <w:tc>
          <w:tcPr>
            <w:tcW w:w="659" w:type="dxa"/>
            <w:shd w:val="clear" w:color="auto" w:fill="auto"/>
            <w:noWrap/>
            <w:vAlign w:val="center"/>
            <w:hideMark/>
          </w:tcPr>
          <w:p w14:paraId="4652DC98" w14:textId="77777777" w:rsidR="000E4938" w:rsidRPr="004C15D0" w:rsidRDefault="000E4938" w:rsidP="00130B10">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24</w:t>
            </w:r>
          </w:p>
        </w:tc>
        <w:tc>
          <w:tcPr>
            <w:tcW w:w="641" w:type="dxa"/>
            <w:shd w:val="clear" w:color="auto" w:fill="auto"/>
            <w:noWrap/>
            <w:vAlign w:val="center"/>
            <w:hideMark/>
          </w:tcPr>
          <w:p w14:paraId="4652DC99" w14:textId="77777777" w:rsidR="000E4938" w:rsidRPr="004C15D0" w:rsidRDefault="000E4938" w:rsidP="00130B10">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40</w:t>
            </w:r>
          </w:p>
        </w:tc>
        <w:tc>
          <w:tcPr>
            <w:tcW w:w="502" w:type="dxa"/>
            <w:shd w:val="clear" w:color="auto" w:fill="auto"/>
            <w:noWrap/>
            <w:vAlign w:val="center"/>
            <w:hideMark/>
          </w:tcPr>
          <w:p w14:paraId="4652DC9A" w14:textId="77777777" w:rsidR="000E4938" w:rsidRPr="004C15D0" w:rsidRDefault="000E4938" w:rsidP="00130B10">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40</w:t>
            </w:r>
          </w:p>
        </w:tc>
        <w:tc>
          <w:tcPr>
            <w:tcW w:w="1093" w:type="dxa"/>
            <w:shd w:val="clear" w:color="auto" w:fill="auto"/>
            <w:noWrap/>
            <w:vAlign w:val="center"/>
            <w:hideMark/>
          </w:tcPr>
          <w:p w14:paraId="4652DC9B" w14:textId="77777777" w:rsidR="000E4938" w:rsidRPr="004C15D0" w:rsidRDefault="000E4938" w:rsidP="00130B10">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179</w:t>
            </w:r>
          </w:p>
        </w:tc>
      </w:tr>
    </w:tbl>
    <w:p w14:paraId="574249FA" w14:textId="5791623D" w:rsidR="004400D7" w:rsidRPr="00F317E8" w:rsidRDefault="009A40BA" w:rsidP="007F6048">
      <w:pPr>
        <w:spacing w:before="240"/>
        <w:jc w:val="center"/>
        <w:rPr>
          <w:rFonts w:ascii="Times New Roman" w:hAnsi="Times New Roman"/>
          <w:b/>
        </w:rPr>
      </w:pPr>
      <w:proofErr w:type="spellStart"/>
      <w:r w:rsidRPr="00F317E8">
        <w:rPr>
          <w:rFonts w:ascii="Times New Roman" w:hAnsi="Times New Roman"/>
          <w:b/>
        </w:rPr>
        <w:t>Taulukko</w:t>
      </w:r>
      <w:proofErr w:type="spellEnd"/>
      <w:r w:rsidRPr="00F317E8">
        <w:rPr>
          <w:rFonts w:ascii="Times New Roman" w:hAnsi="Times New Roman"/>
          <w:b/>
        </w:rPr>
        <w:t xml:space="preserve"> </w:t>
      </w:r>
      <w:r w:rsidR="00C11D3F">
        <w:rPr>
          <w:rFonts w:ascii="Times New Roman" w:hAnsi="Times New Roman"/>
          <w:b/>
          <w:lang w:val="fi-FI"/>
        </w:rPr>
        <w:t>7</w:t>
      </w:r>
      <w:r w:rsidRPr="00F317E8">
        <w:rPr>
          <w:rFonts w:ascii="Times New Roman" w:hAnsi="Times New Roman"/>
          <w:b/>
          <w:lang w:val="fi-FI"/>
        </w:rPr>
        <w:t>: Esitutkimu</w:t>
      </w:r>
      <w:r w:rsidR="00890E45">
        <w:rPr>
          <w:rFonts w:ascii="Times New Roman" w:hAnsi="Times New Roman"/>
          <w:b/>
          <w:lang w:val="fi-FI"/>
        </w:rPr>
        <w:t>ksen</w:t>
      </w:r>
      <w:r w:rsidRPr="00F317E8">
        <w:rPr>
          <w:rFonts w:ascii="Times New Roman" w:hAnsi="Times New Roman"/>
          <w:b/>
          <w:lang w:val="fi-FI"/>
        </w:rPr>
        <w:t xml:space="preserve"> suunniteltu työmäärä.</w:t>
      </w:r>
    </w:p>
    <w:p w14:paraId="536A12C1" w14:textId="77777777" w:rsidR="009A40BA" w:rsidRDefault="009A40BA"/>
    <w:tbl>
      <w:tblPr>
        <w:tblStyle w:val="TableGrid"/>
        <w:tblW w:w="8109" w:type="dxa"/>
        <w:jc w:val="center"/>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7"/>
        <w:gridCol w:w="850"/>
        <w:gridCol w:w="709"/>
        <w:gridCol w:w="776"/>
        <w:gridCol w:w="783"/>
        <w:gridCol w:w="851"/>
        <w:gridCol w:w="1163"/>
      </w:tblGrid>
      <w:tr w:rsidR="000E4938" w:rsidRPr="004400D7" w14:paraId="6155C17B" w14:textId="77777777" w:rsidTr="000E4938">
        <w:trPr>
          <w:trHeight w:val="300"/>
          <w:jc w:val="center"/>
        </w:trPr>
        <w:tc>
          <w:tcPr>
            <w:tcW w:w="2977" w:type="dxa"/>
            <w:noWrap/>
            <w:hideMark/>
          </w:tcPr>
          <w:p w14:paraId="0016F503" w14:textId="4AC4B185" w:rsidR="000E4938" w:rsidRPr="004400D7" w:rsidRDefault="000E4938" w:rsidP="004400D7">
            <w:pPr>
              <w:spacing w:after="0"/>
              <w:rPr>
                <w:rFonts w:ascii="Times New Roman" w:hAnsi="Times New Roman"/>
                <w:b/>
                <w:bCs/>
              </w:rPr>
            </w:pPr>
            <w:r w:rsidRPr="004C15D0">
              <w:rPr>
                <w:rFonts w:ascii="Times New Roman" w:hAnsi="Times New Roman"/>
                <w:b/>
                <w:bCs/>
                <w:color w:val="000000"/>
                <w:lang w:val="fi-FI" w:eastAsia="fi-FI"/>
              </w:rPr>
              <w:t>Esitutkimus</w:t>
            </w:r>
          </w:p>
        </w:tc>
        <w:tc>
          <w:tcPr>
            <w:tcW w:w="850" w:type="dxa"/>
            <w:noWrap/>
          </w:tcPr>
          <w:p w14:paraId="0BC22DF0" w14:textId="231D0503" w:rsidR="000E4938" w:rsidRPr="004400D7" w:rsidRDefault="000E4938" w:rsidP="004400D7">
            <w:pPr>
              <w:spacing w:after="0"/>
              <w:rPr>
                <w:rFonts w:ascii="Times New Roman" w:hAnsi="Times New Roman"/>
                <w:b/>
                <w:bCs/>
              </w:rPr>
            </w:pPr>
            <w:r w:rsidRPr="004400D7">
              <w:rPr>
                <w:rFonts w:ascii="Times New Roman" w:hAnsi="Times New Roman"/>
                <w:b/>
                <w:bCs/>
              </w:rPr>
              <w:t>JJ</w:t>
            </w:r>
          </w:p>
        </w:tc>
        <w:tc>
          <w:tcPr>
            <w:tcW w:w="709" w:type="dxa"/>
            <w:noWrap/>
          </w:tcPr>
          <w:p w14:paraId="33690C5B" w14:textId="4AB62185" w:rsidR="000E4938" w:rsidRPr="004400D7" w:rsidRDefault="000E4938" w:rsidP="004400D7">
            <w:pPr>
              <w:spacing w:after="0"/>
              <w:rPr>
                <w:rFonts w:ascii="Times New Roman" w:hAnsi="Times New Roman"/>
                <w:b/>
                <w:bCs/>
              </w:rPr>
            </w:pPr>
            <w:r w:rsidRPr="004400D7">
              <w:rPr>
                <w:rFonts w:ascii="Times New Roman" w:hAnsi="Times New Roman"/>
                <w:b/>
                <w:bCs/>
              </w:rPr>
              <w:t>SK</w:t>
            </w:r>
          </w:p>
        </w:tc>
        <w:tc>
          <w:tcPr>
            <w:tcW w:w="776" w:type="dxa"/>
            <w:noWrap/>
          </w:tcPr>
          <w:p w14:paraId="600BE115" w14:textId="1AFF148B" w:rsidR="000E4938" w:rsidRPr="004400D7" w:rsidRDefault="000E4938" w:rsidP="004400D7">
            <w:pPr>
              <w:spacing w:after="0"/>
              <w:rPr>
                <w:rFonts w:ascii="Times New Roman" w:hAnsi="Times New Roman"/>
                <w:b/>
                <w:bCs/>
              </w:rPr>
            </w:pPr>
            <w:r w:rsidRPr="004400D7">
              <w:rPr>
                <w:rFonts w:ascii="Times New Roman" w:hAnsi="Times New Roman"/>
                <w:b/>
                <w:bCs/>
              </w:rPr>
              <w:t>KK</w:t>
            </w:r>
          </w:p>
        </w:tc>
        <w:tc>
          <w:tcPr>
            <w:tcW w:w="783" w:type="dxa"/>
            <w:noWrap/>
          </w:tcPr>
          <w:p w14:paraId="42C6CB14" w14:textId="24B8F5B7" w:rsidR="000E4938" w:rsidRPr="004400D7" w:rsidRDefault="000E4938" w:rsidP="004400D7">
            <w:pPr>
              <w:spacing w:after="0"/>
              <w:rPr>
                <w:rFonts w:ascii="Times New Roman" w:hAnsi="Times New Roman"/>
                <w:b/>
                <w:bCs/>
              </w:rPr>
            </w:pPr>
            <w:r w:rsidRPr="004400D7">
              <w:rPr>
                <w:rFonts w:ascii="Times New Roman" w:hAnsi="Times New Roman"/>
                <w:b/>
                <w:bCs/>
              </w:rPr>
              <w:t>JM</w:t>
            </w:r>
          </w:p>
        </w:tc>
        <w:tc>
          <w:tcPr>
            <w:tcW w:w="851" w:type="dxa"/>
            <w:noWrap/>
          </w:tcPr>
          <w:p w14:paraId="5F69A00C" w14:textId="3EEA18A3" w:rsidR="000E4938" w:rsidRPr="004400D7" w:rsidRDefault="000E4938" w:rsidP="004400D7">
            <w:pPr>
              <w:spacing w:after="0"/>
              <w:rPr>
                <w:rFonts w:ascii="Times New Roman" w:hAnsi="Times New Roman"/>
                <w:b/>
                <w:bCs/>
              </w:rPr>
            </w:pPr>
            <w:r w:rsidRPr="004400D7">
              <w:rPr>
                <w:rFonts w:ascii="Times New Roman" w:hAnsi="Times New Roman"/>
                <w:b/>
                <w:bCs/>
              </w:rPr>
              <w:t>IP</w:t>
            </w:r>
          </w:p>
        </w:tc>
        <w:tc>
          <w:tcPr>
            <w:tcW w:w="1163" w:type="dxa"/>
            <w:noWrap/>
            <w:hideMark/>
          </w:tcPr>
          <w:p w14:paraId="722DC7C5" w14:textId="77777777" w:rsidR="000E4938" w:rsidRPr="004400D7" w:rsidRDefault="000E4938" w:rsidP="004400D7">
            <w:pPr>
              <w:spacing w:after="0"/>
              <w:rPr>
                <w:rFonts w:ascii="Times New Roman" w:hAnsi="Times New Roman"/>
                <w:b/>
                <w:bCs/>
              </w:rPr>
            </w:pPr>
            <w:proofErr w:type="spellStart"/>
            <w:r w:rsidRPr="004400D7">
              <w:rPr>
                <w:rFonts w:ascii="Times New Roman" w:hAnsi="Times New Roman"/>
                <w:b/>
                <w:bCs/>
              </w:rPr>
              <w:t>Yhteensä</w:t>
            </w:r>
            <w:proofErr w:type="spellEnd"/>
          </w:p>
        </w:tc>
      </w:tr>
      <w:tr w:rsidR="000E4938" w:rsidRPr="004400D7" w14:paraId="176731AF" w14:textId="77777777" w:rsidTr="000E4938">
        <w:trPr>
          <w:trHeight w:val="300"/>
          <w:jc w:val="center"/>
        </w:trPr>
        <w:tc>
          <w:tcPr>
            <w:tcW w:w="2977" w:type="dxa"/>
            <w:noWrap/>
            <w:hideMark/>
          </w:tcPr>
          <w:p w14:paraId="593866B9" w14:textId="301BFB0C" w:rsidR="000E4938" w:rsidRPr="004400D7" w:rsidRDefault="000E4938" w:rsidP="004400D7">
            <w:pPr>
              <w:spacing w:after="0"/>
              <w:rPr>
                <w:rFonts w:ascii="Times New Roman" w:hAnsi="Times New Roman"/>
              </w:rPr>
            </w:pPr>
            <w:proofErr w:type="spellStart"/>
            <w:r w:rsidRPr="004400D7">
              <w:rPr>
                <w:rFonts w:ascii="Times New Roman" w:hAnsi="Times New Roman"/>
              </w:rPr>
              <w:t>Esitutkimus</w:t>
            </w:r>
            <w:proofErr w:type="spellEnd"/>
          </w:p>
        </w:tc>
        <w:tc>
          <w:tcPr>
            <w:tcW w:w="850" w:type="dxa"/>
            <w:noWrap/>
          </w:tcPr>
          <w:p w14:paraId="63C9B7F9" w14:textId="2B560282" w:rsidR="000E4938" w:rsidRPr="004400D7" w:rsidRDefault="000E4938" w:rsidP="00D450AC">
            <w:pPr>
              <w:spacing w:after="0"/>
              <w:jc w:val="right"/>
              <w:rPr>
                <w:rFonts w:ascii="Times New Roman" w:hAnsi="Times New Roman"/>
              </w:rPr>
            </w:pPr>
            <w:r w:rsidRPr="004400D7">
              <w:rPr>
                <w:rFonts w:ascii="Times New Roman" w:hAnsi="Times New Roman"/>
              </w:rPr>
              <w:t> </w:t>
            </w:r>
          </w:p>
        </w:tc>
        <w:tc>
          <w:tcPr>
            <w:tcW w:w="709" w:type="dxa"/>
            <w:noWrap/>
          </w:tcPr>
          <w:p w14:paraId="4CA3B375" w14:textId="4830C647" w:rsidR="000E4938" w:rsidRPr="004400D7" w:rsidRDefault="000E4938" w:rsidP="00D450AC">
            <w:pPr>
              <w:spacing w:after="0"/>
              <w:jc w:val="right"/>
              <w:rPr>
                <w:rFonts w:ascii="Times New Roman" w:hAnsi="Times New Roman"/>
              </w:rPr>
            </w:pPr>
            <w:r w:rsidRPr="004400D7">
              <w:rPr>
                <w:rFonts w:ascii="Times New Roman" w:hAnsi="Times New Roman"/>
              </w:rPr>
              <w:t> </w:t>
            </w:r>
          </w:p>
        </w:tc>
        <w:tc>
          <w:tcPr>
            <w:tcW w:w="776" w:type="dxa"/>
            <w:noWrap/>
          </w:tcPr>
          <w:p w14:paraId="3F286DD7" w14:textId="46C3CEBE" w:rsidR="000E4938" w:rsidRPr="004400D7" w:rsidRDefault="000E4938" w:rsidP="00D450AC">
            <w:pPr>
              <w:spacing w:after="0"/>
              <w:jc w:val="right"/>
              <w:rPr>
                <w:rFonts w:ascii="Times New Roman" w:hAnsi="Times New Roman"/>
              </w:rPr>
            </w:pPr>
            <w:r w:rsidRPr="004400D7">
              <w:rPr>
                <w:rFonts w:ascii="Times New Roman" w:hAnsi="Times New Roman"/>
              </w:rPr>
              <w:t> </w:t>
            </w:r>
          </w:p>
        </w:tc>
        <w:tc>
          <w:tcPr>
            <w:tcW w:w="783" w:type="dxa"/>
            <w:noWrap/>
          </w:tcPr>
          <w:p w14:paraId="0D0A9EE2" w14:textId="66B73DF4" w:rsidR="000E4938" w:rsidRPr="004400D7" w:rsidRDefault="000E4938" w:rsidP="00D450AC">
            <w:pPr>
              <w:spacing w:after="0"/>
              <w:jc w:val="right"/>
              <w:rPr>
                <w:rFonts w:ascii="Times New Roman" w:hAnsi="Times New Roman"/>
              </w:rPr>
            </w:pPr>
            <w:r w:rsidRPr="004400D7">
              <w:rPr>
                <w:rFonts w:ascii="Times New Roman" w:hAnsi="Times New Roman"/>
              </w:rPr>
              <w:t>1:30</w:t>
            </w:r>
          </w:p>
        </w:tc>
        <w:tc>
          <w:tcPr>
            <w:tcW w:w="851" w:type="dxa"/>
            <w:noWrap/>
          </w:tcPr>
          <w:p w14:paraId="6B7E0C68" w14:textId="35C00127" w:rsidR="000E4938" w:rsidRPr="004400D7" w:rsidRDefault="000E4938" w:rsidP="00D450AC">
            <w:pPr>
              <w:spacing w:after="0"/>
              <w:jc w:val="right"/>
              <w:rPr>
                <w:rFonts w:ascii="Times New Roman" w:hAnsi="Times New Roman"/>
              </w:rPr>
            </w:pPr>
            <w:r w:rsidRPr="004400D7">
              <w:rPr>
                <w:rFonts w:ascii="Times New Roman" w:hAnsi="Times New Roman"/>
              </w:rPr>
              <w:t>14:40</w:t>
            </w:r>
          </w:p>
        </w:tc>
        <w:tc>
          <w:tcPr>
            <w:tcW w:w="1163" w:type="dxa"/>
            <w:noWrap/>
            <w:hideMark/>
          </w:tcPr>
          <w:p w14:paraId="5DAED67C" w14:textId="77777777" w:rsidR="000E4938" w:rsidRPr="004400D7" w:rsidRDefault="000E4938" w:rsidP="00D450AC">
            <w:pPr>
              <w:spacing w:after="0"/>
              <w:jc w:val="right"/>
              <w:rPr>
                <w:rFonts w:ascii="Times New Roman" w:hAnsi="Times New Roman"/>
              </w:rPr>
            </w:pPr>
            <w:r w:rsidRPr="004400D7">
              <w:rPr>
                <w:rFonts w:ascii="Times New Roman" w:hAnsi="Times New Roman"/>
              </w:rPr>
              <w:t>1:30</w:t>
            </w:r>
          </w:p>
        </w:tc>
      </w:tr>
      <w:tr w:rsidR="000E4938" w:rsidRPr="004400D7" w14:paraId="4FBBB9E1" w14:textId="77777777" w:rsidTr="000E4938">
        <w:trPr>
          <w:trHeight w:val="300"/>
          <w:jc w:val="center"/>
        </w:trPr>
        <w:tc>
          <w:tcPr>
            <w:tcW w:w="2977" w:type="dxa"/>
            <w:noWrap/>
            <w:hideMark/>
          </w:tcPr>
          <w:p w14:paraId="5FF1DB1B" w14:textId="4F0CDA4D" w:rsidR="000E4938" w:rsidRPr="004400D7" w:rsidRDefault="000E4938" w:rsidP="004400D7">
            <w:pPr>
              <w:spacing w:after="0"/>
              <w:rPr>
                <w:rFonts w:ascii="Times New Roman" w:hAnsi="Times New Roman"/>
              </w:rPr>
            </w:pPr>
            <w:proofErr w:type="spellStart"/>
            <w:r w:rsidRPr="004400D7">
              <w:rPr>
                <w:rFonts w:ascii="Times New Roman" w:hAnsi="Times New Roman"/>
              </w:rPr>
              <w:t>Käyttöliittymä</w:t>
            </w:r>
            <w:proofErr w:type="spellEnd"/>
          </w:p>
        </w:tc>
        <w:tc>
          <w:tcPr>
            <w:tcW w:w="850" w:type="dxa"/>
            <w:noWrap/>
          </w:tcPr>
          <w:p w14:paraId="5C6F8116" w14:textId="77777777" w:rsidR="000E4938" w:rsidRPr="004400D7" w:rsidRDefault="000E4938" w:rsidP="00D450AC">
            <w:pPr>
              <w:spacing w:after="0"/>
              <w:jc w:val="right"/>
              <w:rPr>
                <w:rFonts w:ascii="Times New Roman" w:hAnsi="Times New Roman"/>
              </w:rPr>
            </w:pPr>
          </w:p>
        </w:tc>
        <w:tc>
          <w:tcPr>
            <w:tcW w:w="709" w:type="dxa"/>
            <w:noWrap/>
          </w:tcPr>
          <w:p w14:paraId="3CB80082" w14:textId="7249F604" w:rsidR="000E4938" w:rsidRPr="004400D7" w:rsidRDefault="000E4938" w:rsidP="00D450AC">
            <w:pPr>
              <w:spacing w:after="0"/>
              <w:jc w:val="right"/>
              <w:rPr>
                <w:rFonts w:ascii="Times New Roman" w:hAnsi="Times New Roman"/>
              </w:rPr>
            </w:pPr>
          </w:p>
        </w:tc>
        <w:tc>
          <w:tcPr>
            <w:tcW w:w="776" w:type="dxa"/>
            <w:noWrap/>
          </w:tcPr>
          <w:p w14:paraId="79F85B0E" w14:textId="60DF3C58" w:rsidR="000E4938" w:rsidRPr="004400D7" w:rsidRDefault="000E4938" w:rsidP="00D450AC">
            <w:pPr>
              <w:spacing w:after="0"/>
              <w:jc w:val="right"/>
              <w:rPr>
                <w:rFonts w:ascii="Times New Roman" w:hAnsi="Times New Roman"/>
              </w:rPr>
            </w:pPr>
            <w:r w:rsidRPr="004400D7">
              <w:rPr>
                <w:rFonts w:ascii="Times New Roman" w:hAnsi="Times New Roman"/>
              </w:rPr>
              <w:t> </w:t>
            </w:r>
          </w:p>
        </w:tc>
        <w:tc>
          <w:tcPr>
            <w:tcW w:w="783" w:type="dxa"/>
            <w:noWrap/>
          </w:tcPr>
          <w:p w14:paraId="47CA3480" w14:textId="1ED096A1" w:rsidR="000E4938" w:rsidRPr="004400D7" w:rsidRDefault="000E4938" w:rsidP="00D450AC">
            <w:pPr>
              <w:spacing w:after="0"/>
              <w:jc w:val="right"/>
              <w:rPr>
                <w:rFonts w:ascii="Times New Roman" w:hAnsi="Times New Roman"/>
              </w:rPr>
            </w:pPr>
            <w:r w:rsidRPr="004400D7">
              <w:rPr>
                <w:rFonts w:ascii="Times New Roman" w:hAnsi="Times New Roman"/>
              </w:rPr>
              <w:t>16:30</w:t>
            </w:r>
          </w:p>
        </w:tc>
        <w:tc>
          <w:tcPr>
            <w:tcW w:w="851" w:type="dxa"/>
            <w:noWrap/>
          </w:tcPr>
          <w:p w14:paraId="334CFBA0" w14:textId="23E209C7" w:rsidR="000E4938" w:rsidRPr="004400D7" w:rsidRDefault="000E4938" w:rsidP="00D450AC">
            <w:pPr>
              <w:spacing w:after="0"/>
              <w:jc w:val="right"/>
              <w:rPr>
                <w:rFonts w:ascii="Times New Roman" w:hAnsi="Times New Roman"/>
              </w:rPr>
            </w:pPr>
          </w:p>
        </w:tc>
        <w:tc>
          <w:tcPr>
            <w:tcW w:w="1163" w:type="dxa"/>
            <w:noWrap/>
            <w:hideMark/>
          </w:tcPr>
          <w:p w14:paraId="2B5DFCE5" w14:textId="77777777" w:rsidR="000E4938" w:rsidRPr="004400D7" w:rsidRDefault="000E4938" w:rsidP="00D450AC">
            <w:pPr>
              <w:spacing w:after="0"/>
              <w:jc w:val="right"/>
              <w:rPr>
                <w:rFonts w:ascii="Times New Roman" w:hAnsi="Times New Roman"/>
              </w:rPr>
            </w:pPr>
            <w:r w:rsidRPr="004400D7">
              <w:rPr>
                <w:rFonts w:ascii="Times New Roman" w:hAnsi="Times New Roman"/>
              </w:rPr>
              <w:t>16:30</w:t>
            </w:r>
          </w:p>
        </w:tc>
      </w:tr>
      <w:tr w:rsidR="000E4938" w:rsidRPr="004400D7" w14:paraId="4A808DCD" w14:textId="77777777" w:rsidTr="000E4938">
        <w:trPr>
          <w:trHeight w:val="300"/>
          <w:jc w:val="center"/>
        </w:trPr>
        <w:tc>
          <w:tcPr>
            <w:tcW w:w="2977" w:type="dxa"/>
            <w:noWrap/>
            <w:hideMark/>
          </w:tcPr>
          <w:p w14:paraId="1BC3E201" w14:textId="4904B8BB" w:rsidR="000E4938" w:rsidRPr="004400D7" w:rsidRDefault="000E4938" w:rsidP="004400D7">
            <w:pPr>
              <w:spacing w:after="0"/>
              <w:rPr>
                <w:rFonts w:ascii="Times New Roman" w:hAnsi="Times New Roman"/>
              </w:rPr>
            </w:pPr>
            <w:proofErr w:type="spellStart"/>
            <w:r w:rsidRPr="004400D7">
              <w:rPr>
                <w:rFonts w:ascii="Times New Roman" w:hAnsi="Times New Roman"/>
              </w:rPr>
              <w:t>Muut</w:t>
            </w:r>
            <w:proofErr w:type="spellEnd"/>
            <w:r w:rsidRPr="004400D7">
              <w:rPr>
                <w:rFonts w:ascii="Times New Roman" w:hAnsi="Times New Roman"/>
              </w:rPr>
              <w:t xml:space="preserve"> </w:t>
            </w:r>
            <w:proofErr w:type="spellStart"/>
            <w:r w:rsidRPr="004400D7">
              <w:rPr>
                <w:rFonts w:ascii="Times New Roman" w:hAnsi="Times New Roman"/>
              </w:rPr>
              <w:t>tehtävät</w:t>
            </w:r>
            <w:proofErr w:type="spellEnd"/>
          </w:p>
        </w:tc>
        <w:tc>
          <w:tcPr>
            <w:tcW w:w="850" w:type="dxa"/>
            <w:noWrap/>
          </w:tcPr>
          <w:p w14:paraId="44C1F689" w14:textId="77777777" w:rsidR="000E4938" w:rsidRPr="004400D7" w:rsidRDefault="000E4938" w:rsidP="00D450AC">
            <w:pPr>
              <w:spacing w:after="0"/>
              <w:jc w:val="right"/>
              <w:rPr>
                <w:rFonts w:ascii="Times New Roman" w:hAnsi="Times New Roman"/>
              </w:rPr>
            </w:pPr>
          </w:p>
        </w:tc>
        <w:tc>
          <w:tcPr>
            <w:tcW w:w="709" w:type="dxa"/>
            <w:noWrap/>
          </w:tcPr>
          <w:p w14:paraId="601BCC1F" w14:textId="1A6FEDC4" w:rsidR="000E4938" w:rsidRPr="004400D7" w:rsidRDefault="000E4938" w:rsidP="00D450AC">
            <w:pPr>
              <w:spacing w:after="0"/>
              <w:jc w:val="right"/>
              <w:rPr>
                <w:rFonts w:ascii="Times New Roman" w:hAnsi="Times New Roman"/>
              </w:rPr>
            </w:pPr>
          </w:p>
        </w:tc>
        <w:tc>
          <w:tcPr>
            <w:tcW w:w="776" w:type="dxa"/>
            <w:noWrap/>
          </w:tcPr>
          <w:p w14:paraId="25729FC0" w14:textId="6F1AD654" w:rsidR="000E4938" w:rsidRPr="004400D7" w:rsidRDefault="000E4938" w:rsidP="00D450AC">
            <w:pPr>
              <w:spacing w:after="0"/>
              <w:jc w:val="right"/>
              <w:rPr>
                <w:rFonts w:ascii="Times New Roman" w:hAnsi="Times New Roman"/>
              </w:rPr>
            </w:pPr>
            <w:r w:rsidRPr="004400D7">
              <w:rPr>
                <w:rFonts w:ascii="Times New Roman" w:hAnsi="Times New Roman"/>
              </w:rPr>
              <w:t> </w:t>
            </w:r>
          </w:p>
        </w:tc>
        <w:tc>
          <w:tcPr>
            <w:tcW w:w="783" w:type="dxa"/>
            <w:noWrap/>
          </w:tcPr>
          <w:p w14:paraId="39673E1A" w14:textId="2CB75276" w:rsidR="000E4938" w:rsidRPr="004400D7" w:rsidRDefault="000E4938" w:rsidP="00D450AC">
            <w:pPr>
              <w:spacing w:after="0"/>
              <w:jc w:val="right"/>
              <w:rPr>
                <w:rFonts w:ascii="Times New Roman" w:hAnsi="Times New Roman"/>
              </w:rPr>
            </w:pPr>
          </w:p>
        </w:tc>
        <w:tc>
          <w:tcPr>
            <w:tcW w:w="851" w:type="dxa"/>
            <w:noWrap/>
          </w:tcPr>
          <w:p w14:paraId="48C62B82" w14:textId="21F90A24" w:rsidR="000E4938" w:rsidRPr="004400D7" w:rsidRDefault="000E4938" w:rsidP="00D450AC">
            <w:pPr>
              <w:spacing w:after="0"/>
              <w:jc w:val="right"/>
              <w:rPr>
                <w:rFonts w:ascii="Times New Roman" w:hAnsi="Times New Roman"/>
              </w:rPr>
            </w:pPr>
            <w:r w:rsidRPr="004400D7">
              <w:rPr>
                <w:rFonts w:ascii="Times New Roman" w:hAnsi="Times New Roman"/>
              </w:rPr>
              <w:t>4:15</w:t>
            </w:r>
          </w:p>
        </w:tc>
        <w:tc>
          <w:tcPr>
            <w:tcW w:w="1163" w:type="dxa"/>
            <w:noWrap/>
            <w:hideMark/>
          </w:tcPr>
          <w:p w14:paraId="757FFFAD" w14:textId="77777777" w:rsidR="000E4938" w:rsidRPr="004400D7" w:rsidRDefault="000E4938" w:rsidP="00D450AC">
            <w:pPr>
              <w:spacing w:after="0"/>
              <w:jc w:val="right"/>
              <w:rPr>
                <w:rFonts w:ascii="Times New Roman" w:hAnsi="Times New Roman"/>
              </w:rPr>
            </w:pPr>
            <w:r w:rsidRPr="004400D7">
              <w:rPr>
                <w:rFonts w:ascii="Times New Roman" w:hAnsi="Times New Roman"/>
              </w:rPr>
              <w:t>4:15</w:t>
            </w:r>
          </w:p>
        </w:tc>
      </w:tr>
      <w:tr w:rsidR="000E4938" w:rsidRPr="004400D7" w14:paraId="6A13DE96" w14:textId="77777777" w:rsidTr="000E4938">
        <w:trPr>
          <w:trHeight w:val="300"/>
          <w:jc w:val="center"/>
        </w:trPr>
        <w:tc>
          <w:tcPr>
            <w:tcW w:w="2977" w:type="dxa"/>
            <w:noWrap/>
            <w:hideMark/>
          </w:tcPr>
          <w:p w14:paraId="0D94B73C" w14:textId="21B88378" w:rsidR="000E4938" w:rsidRPr="004400D7" w:rsidRDefault="000E4938" w:rsidP="004400D7">
            <w:pPr>
              <w:spacing w:after="0"/>
              <w:rPr>
                <w:rFonts w:ascii="Times New Roman" w:hAnsi="Times New Roman"/>
              </w:rPr>
            </w:pPr>
            <w:proofErr w:type="spellStart"/>
            <w:r w:rsidRPr="004400D7">
              <w:rPr>
                <w:rFonts w:ascii="Times New Roman" w:hAnsi="Times New Roman"/>
              </w:rPr>
              <w:t>Ohjeet</w:t>
            </w:r>
            <w:proofErr w:type="spellEnd"/>
            <w:r w:rsidRPr="004400D7">
              <w:rPr>
                <w:rFonts w:ascii="Times New Roman" w:hAnsi="Times New Roman"/>
              </w:rPr>
              <w:t xml:space="preserve"> ja </w:t>
            </w:r>
            <w:proofErr w:type="spellStart"/>
            <w:r w:rsidRPr="004400D7">
              <w:rPr>
                <w:rFonts w:ascii="Times New Roman" w:hAnsi="Times New Roman"/>
              </w:rPr>
              <w:t>neuvonta</w:t>
            </w:r>
            <w:proofErr w:type="spellEnd"/>
          </w:p>
        </w:tc>
        <w:tc>
          <w:tcPr>
            <w:tcW w:w="850" w:type="dxa"/>
            <w:noWrap/>
          </w:tcPr>
          <w:p w14:paraId="1D4637AA" w14:textId="77777777" w:rsidR="000E4938" w:rsidRPr="004400D7" w:rsidRDefault="000E4938" w:rsidP="00D450AC">
            <w:pPr>
              <w:spacing w:after="0"/>
              <w:jc w:val="right"/>
              <w:rPr>
                <w:rFonts w:ascii="Times New Roman" w:hAnsi="Times New Roman"/>
              </w:rPr>
            </w:pPr>
          </w:p>
        </w:tc>
        <w:tc>
          <w:tcPr>
            <w:tcW w:w="709" w:type="dxa"/>
            <w:noWrap/>
          </w:tcPr>
          <w:p w14:paraId="29D23772" w14:textId="53014AD9" w:rsidR="000E4938" w:rsidRPr="004400D7" w:rsidRDefault="000E4938" w:rsidP="00D450AC">
            <w:pPr>
              <w:spacing w:after="0"/>
              <w:jc w:val="right"/>
              <w:rPr>
                <w:rFonts w:ascii="Times New Roman" w:hAnsi="Times New Roman"/>
              </w:rPr>
            </w:pPr>
          </w:p>
        </w:tc>
        <w:tc>
          <w:tcPr>
            <w:tcW w:w="776" w:type="dxa"/>
            <w:noWrap/>
          </w:tcPr>
          <w:p w14:paraId="00A5DD38" w14:textId="739D56F7" w:rsidR="000E4938" w:rsidRPr="004400D7" w:rsidRDefault="000E4938" w:rsidP="00D450AC">
            <w:pPr>
              <w:spacing w:after="0"/>
              <w:jc w:val="right"/>
              <w:rPr>
                <w:rFonts w:ascii="Times New Roman" w:hAnsi="Times New Roman"/>
              </w:rPr>
            </w:pPr>
            <w:r w:rsidRPr="004400D7">
              <w:rPr>
                <w:rFonts w:ascii="Times New Roman" w:hAnsi="Times New Roman"/>
              </w:rPr>
              <w:t> </w:t>
            </w:r>
          </w:p>
        </w:tc>
        <w:tc>
          <w:tcPr>
            <w:tcW w:w="783" w:type="dxa"/>
            <w:noWrap/>
          </w:tcPr>
          <w:p w14:paraId="762467C9" w14:textId="432F61ED" w:rsidR="000E4938" w:rsidRPr="004400D7" w:rsidRDefault="000E4938" w:rsidP="00D450AC">
            <w:pPr>
              <w:spacing w:after="0"/>
              <w:jc w:val="right"/>
              <w:rPr>
                <w:rFonts w:ascii="Times New Roman" w:hAnsi="Times New Roman"/>
              </w:rPr>
            </w:pPr>
            <w:r w:rsidRPr="004400D7">
              <w:rPr>
                <w:rFonts w:ascii="Times New Roman" w:hAnsi="Times New Roman"/>
              </w:rPr>
              <w:t>2:30</w:t>
            </w:r>
          </w:p>
        </w:tc>
        <w:tc>
          <w:tcPr>
            <w:tcW w:w="851" w:type="dxa"/>
            <w:noWrap/>
          </w:tcPr>
          <w:p w14:paraId="6DAE7DEF" w14:textId="319DD975" w:rsidR="000E4938" w:rsidRPr="004400D7" w:rsidRDefault="000E4938" w:rsidP="00D450AC">
            <w:pPr>
              <w:spacing w:after="0"/>
              <w:jc w:val="right"/>
              <w:rPr>
                <w:rFonts w:ascii="Times New Roman" w:hAnsi="Times New Roman"/>
              </w:rPr>
            </w:pPr>
          </w:p>
        </w:tc>
        <w:tc>
          <w:tcPr>
            <w:tcW w:w="1163" w:type="dxa"/>
            <w:noWrap/>
            <w:hideMark/>
          </w:tcPr>
          <w:p w14:paraId="5A221F33" w14:textId="77777777" w:rsidR="000E4938" w:rsidRPr="004400D7" w:rsidRDefault="000E4938" w:rsidP="00D450AC">
            <w:pPr>
              <w:spacing w:after="0"/>
              <w:jc w:val="right"/>
              <w:rPr>
                <w:rFonts w:ascii="Times New Roman" w:hAnsi="Times New Roman"/>
              </w:rPr>
            </w:pPr>
            <w:r w:rsidRPr="004400D7">
              <w:rPr>
                <w:rFonts w:ascii="Times New Roman" w:hAnsi="Times New Roman"/>
              </w:rPr>
              <w:t>2:30</w:t>
            </w:r>
          </w:p>
        </w:tc>
      </w:tr>
      <w:tr w:rsidR="000E4938" w:rsidRPr="004400D7" w14:paraId="18FCD0BA" w14:textId="77777777" w:rsidTr="000E4938">
        <w:trPr>
          <w:trHeight w:val="300"/>
          <w:jc w:val="center"/>
        </w:trPr>
        <w:tc>
          <w:tcPr>
            <w:tcW w:w="2977" w:type="dxa"/>
            <w:noWrap/>
            <w:hideMark/>
          </w:tcPr>
          <w:p w14:paraId="4F811709" w14:textId="72D6316F" w:rsidR="000E4938" w:rsidRPr="004400D7" w:rsidRDefault="000E4938" w:rsidP="004400D7">
            <w:pPr>
              <w:spacing w:after="0"/>
              <w:rPr>
                <w:rFonts w:ascii="Times New Roman" w:hAnsi="Times New Roman"/>
              </w:rPr>
            </w:pPr>
            <w:proofErr w:type="spellStart"/>
            <w:r w:rsidRPr="004400D7">
              <w:rPr>
                <w:rFonts w:ascii="Times New Roman" w:hAnsi="Times New Roman"/>
              </w:rPr>
              <w:t>Suunnittelu</w:t>
            </w:r>
            <w:proofErr w:type="spellEnd"/>
          </w:p>
        </w:tc>
        <w:tc>
          <w:tcPr>
            <w:tcW w:w="850" w:type="dxa"/>
            <w:noWrap/>
          </w:tcPr>
          <w:p w14:paraId="265DA184" w14:textId="77777777" w:rsidR="000E4938" w:rsidRPr="004400D7" w:rsidRDefault="000E4938" w:rsidP="00D450AC">
            <w:pPr>
              <w:spacing w:after="0"/>
              <w:jc w:val="right"/>
              <w:rPr>
                <w:rFonts w:ascii="Times New Roman" w:hAnsi="Times New Roman"/>
              </w:rPr>
            </w:pPr>
          </w:p>
        </w:tc>
        <w:tc>
          <w:tcPr>
            <w:tcW w:w="709" w:type="dxa"/>
            <w:noWrap/>
          </w:tcPr>
          <w:p w14:paraId="710A1858" w14:textId="73A14E15" w:rsidR="000E4938" w:rsidRPr="004400D7" w:rsidRDefault="000E4938" w:rsidP="00D450AC">
            <w:pPr>
              <w:spacing w:after="0"/>
              <w:jc w:val="right"/>
              <w:rPr>
                <w:rFonts w:ascii="Times New Roman" w:hAnsi="Times New Roman"/>
              </w:rPr>
            </w:pPr>
          </w:p>
        </w:tc>
        <w:tc>
          <w:tcPr>
            <w:tcW w:w="776" w:type="dxa"/>
            <w:noWrap/>
          </w:tcPr>
          <w:p w14:paraId="2B54EE8B" w14:textId="761E24B5" w:rsidR="000E4938" w:rsidRPr="004400D7" w:rsidRDefault="000E4938" w:rsidP="00D450AC">
            <w:pPr>
              <w:spacing w:after="0"/>
              <w:jc w:val="right"/>
              <w:rPr>
                <w:rFonts w:ascii="Times New Roman" w:hAnsi="Times New Roman"/>
              </w:rPr>
            </w:pPr>
            <w:r w:rsidRPr="004400D7">
              <w:rPr>
                <w:rFonts w:ascii="Times New Roman" w:hAnsi="Times New Roman"/>
              </w:rPr>
              <w:t> </w:t>
            </w:r>
          </w:p>
        </w:tc>
        <w:tc>
          <w:tcPr>
            <w:tcW w:w="783" w:type="dxa"/>
            <w:noWrap/>
          </w:tcPr>
          <w:p w14:paraId="745006A9" w14:textId="0BCC86DC" w:rsidR="000E4938" w:rsidRPr="004400D7" w:rsidRDefault="000E4938" w:rsidP="00D450AC">
            <w:pPr>
              <w:spacing w:after="0"/>
              <w:jc w:val="right"/>
              <w:rPr>
                <w:rFonts w:ascii="Times New Roman" w:hAnsi="Times New Roman"/>
              </w:rPr>
            </w:pPr>
            <w:r w:rsidRPr="004400D7">
              <w:rPr>
                <w:rFonts w:ascii="Times New Roman" w:hAnsi="Times New Roman"/>
              </w:rPr>
              <w:t>1:00</w:t>
            </w:r>
          </w:p>
        </w:tc>
        <w:tc>
          <w:tcPr>
            <w:tcW w:w="851" w:type="dxa"/>
            <w:noWrap/>
          </w:tcPr>
          <w:p w14:paraId="3D1C7C21" w14:textId="0FAC2B65" w:rsidR="000E4938" w:rsidRPr="004400D7" w:rsidRDefault="000E4938" w:rsidP="00D450AC">
            <w:pPr>
              <w:spacing w:after="0"/>
              <w:jc w:val="right"/>
              <w:rPr>
                <w:rFonts w:ascii="Times New Roman" w:hAnsi="Times New Roman"/>
              </w:rPr>
            </w:pPr>
          </w:p>
        </w:tc>
        <w:tc>
          <w:tcPr>
            <w:tcW w:w="1163" w:type="dxa"/>
            <w:noWrap/>
            <w:hideMark/>
          </w:tcPr>
          <w:p w14:paraId="08D2C5D9" w14:textId="77777777" w:rsidR="000E4938" w:rsidRPr="004400D7" w:rsidRDefault="000E4938" w:rsidP="00D450AC">
            <w:pPr>
              <w:spacing w:after="0"/>
              <w:jc w:val="right"/>
              <w:rPr>
                <w:rFonts w:ascii="Times New Roman" w:hAnsi="Times New Roman"/>
              </w:rPr>
            </w:pPr>
            <w:r w:rsidRPr="004400D7">
              <w:rPr>
                <w:rFonts w:ascii="Times New Roman" w:hAnsi="Times New Roman"/>
              </w:rPr>
              <w:t>1:00</w:t>
            </w:r>
          </w:p>
        </w:tc>
      </w:tr>
      <w:tr w:rsidR="000E4938" w:rsidRPr="004400D7" w14:paraId="581EDE39" w14:textId="77777777" w:rsidTr="000E4938">
        <w:trPr>
          <w:trHeight w:val="300"/>
          <w:jc w:val="center"/>
        </w:trPr>
        <w:tc>
          <w:tcPr>
            <w:tcW w:w="2977" w:type="dxa"/>
            <w:noWrap/>
            <w:hideMark/>
          </w:tcPr>
          <w:p w14:paraId="7719E213" w14:textId="32848B3F" w:rsidR="000E4938" w:rsidRPr="004400D7" w:rsidRDefault="000E4938" w:rsidP="004400D7">
            <w:pPr>
              <w:spacing w:after="0"/>
              <w:rPr>
                <w:rFonts w:ascii="Times New Roman" w:hAnsi="Times New Roman"/>
              </w:rPr>
            </w:pPr>
            <w:proofErr w:type="spellStart"/>
            <w:r w:rsidRPr="004400D7">
              <w:rPr>
                <w:rFonts w:ascii="Times New Roman" w:hAnsi="Times New Roman"/>
              </w:rPr>
              <w:t>Tietokannat</w:t>
            </w:r>
            <w:proofErr w:type="spellEnd"/>
          </w:p>
        </w:tc>
        <w:tc>
          <w:tcPr>
            <w:tcW w:w="850" w:type="dxa"/>
            <w:noWrap/>
          </w:tcPr>
          <w:p w14:paraId="3702E638" w14:textId="1DAAF478" w:rsidR="000E4938" w:rsidRPr="004400D7" w:rsidRDefault="000E4938" w:rsidP="00D450AC">
            <w:pPr>
              <w:spacing w:after="0"/>
              <w:jc w:val="right"/>
              <w:rPr>
                <w:rFonts w:ascii="Times New Roman" w:hAnsi="Times New Roman"/>
              </w:rPr>
            </w:pPr>
            <w:r w:rsidRPr="004400D7">
              <w:rPr>
                <w:rFonts w:ascii="Times New Roman" w:hAnsi="Times New Roman"/>
              </w:rPr>
              <w:t>1:00</w:t>
            </w:r>
          </w:p>
        </w:tc>
        <w:tc>
          <w:tcPr>
            <w:tcW w:w="709" w:type="dxa"/>
            <w:noWrap/>
          </w:tcPr>
          <w:p w14:paraId="0546BACE" w14:textId="0E3D6103" w:rsidR="000E4938" w:rsidRPr="004400D7" w:rsidRDefault="000E4938" w:rsidP="00D450AC">
            <w:pPr>
              <w:spacing w:after="0"/>
              <w:jc w:val="right"/>
              <w:rPr>
                <w:rFonts w:ascii="Times New Roman" w:hAnsi="Times New Roman"/>
              </w:rPr>
            </w:pPr>
          </w:p>
        </w:tc>
        <w:tc>
          <w:tcPr>
            <w:tcW w:w="776" w:type="dxa"/>
            <w:noWrap/>
          </w:tcPr>
          <w:p w14:paraId="057916C1" w14:textId="7D733201" w:rsidR="000E4938" w:rsidRPr="004400D7" w:rsidRDefault="000E4938" w:rsidP="00D450AC">
            <w:pPr>
              <w:spacing w:after="0"/>
              <w:jc w:val="right"/>
              <w:rPr>
                <w:rFonts w:ascii="Times New Roman" w:hAnsi="Times New Roman"/>
              </w:rPr>
            </w:pPr>
            <w:r w:rsidRPr="004400D7">
              <w:rPr>
                <w:rFonts w:ascii="Times New Roman" w:hAnsi="Times New Roman"/>
              </w:rPr>
              <w:t> </w:t>
            </w:r>
          </w:p>
        </w:tc>
        <w:tc>
          <w:tcPr>
            <w:tcW w:w="783" w:type="dxa"/>
            <w:noWrap/>
          </w:tcPr>
          <w:p w14:paraId="116A9A25" w14:textId="1BFCCE2E" w:rsidR="000E4938" w:rsidRPr="004400D7" w:rsidRDefault="000E4938" w:rsidP="00D450AC">
            <w:pPr>
              <w:spacing w:after="0"/>
              <w:jc w:val="right"/>
              <w:rPr>
                <w:rFonts w:ascii="Times New Roman" w:hAnsi="Times New Roman"/>
              </w:rPr>
            </w:pPr>
          </w:p>
        </w:tc>
        <w:tc>
          <w:tcPr>
            <w:tcW w:w="851" w:type="dxa"/>
            <w:noWrap/>
          </w:tcPr>
          <w:p w14:paraId="41A8417A" w14:textId="77777777" w:rsidR="000E4938" w:rsidRPr="004400D7" w:rsidRDefault="000E4938" w:rsidP="00D450AC">
            <w:pPr>
              <w:spacing w:after="0"/>
              <w:jc w:val="right"/>
              <w:rPr>
                <w:rFonts w:ascii="Times New Roman" w:hAnsi="Times New Roman"/>
              </w:rPr>
            </w:pPr>
          </w:p>
        </w:tc>
        <w:tc>
          <w:tcPr>
            <w:tcW w:w="1163" w:type="dxa"/>
            <w:noWrap/>
            <w:hideMark/>
          </w:tcPr>
          <w:p w14:paraId="6EE4BC76" w14:textId="77777777" w:rsidR="000E4938" w:rsidRPr="004400D7" w:rsidRDefault="000E4938" w:rsidP="00D450AC">
            <w:pPr>
              <w:spacing w:after="0"/>
              <w:jc w:val="right"/>
              <w:rPr>
                <w:rFonts w:ascii="Times New Roman" w:hAnsi="Times New Roman"/>
              </w:rPr>
            </w:pPr>
            <w:r w:rsidRPr="004400D7">
              <w:rPr>
                <w:rFonts w:ascii="Times New Roman" w:hAnsi="Times New Roman"/>
              </w:rPr>
              <w:t>1:00</w:t>
            </w:r>
          </w:p>
        </w:tc>
      </w:tr>
      <w:tr w:rsidR="000E4938" w:rsidRPr="004400D7" w14:paraId="76C2E506" w14:textId="77777777" w:rsidTr="000E4938">
        <w:trPr>
          <w:trHeight w:val="300"/>
          <w:jc w:val="center"/>
        </w:trPr>
        <w:tc>
          <w:tcPr>
            <w:tcW w:w="2977" w:type="dxa"/>
            <w:noWrap/>
            <w:hideMark/>
          </w:tcPr>
          <w:p w14:paraId="3A1277D8" w14:textId="76B206FF" w:rsidR="000E4938" w:rsidRPr="004400D7" w:rsidRDefault="000E4938" w:rsidP="004400D7">
            <w:pPr>
              <w:spacing w:after="0"/>
              <w:rPr>
                <w:rFonts w:ascii="Times New Roman" w:hAnsi="Times New Roman"/>
              </w:rPr>
            </w:pPr>
            <w:proofErr w:type="spellStart"/>
            <w:r w:rsidRPr="004400D7">
              <w:rPr>
                <w:rFonts w:ascii="Times New Roman" w:hAnsi="Times New Roman"/>
              </w:rPr>
              <w:t>Tutustuminen</w:t>
            </w:r>
            <w:proofErr w:type="spellEnd"/>
          </w:p>
        </w:tc>
        <w:tc>
          <w:tcPr>
            <w:tcW w:w="850" w:type="dxa"/>
            <w:noWrap/>
          </w:tcPr>
          <w:p w14:paraId="718C68AA" w14:textId="77777777" w:rsidR="000E4938" w:rsidRPr="004400D7" w:rsidRDefault="000E4938" w:rsidP="00D450AC">
            <w:pPr>
              <w:spacing w:after="0"/>
              <w:jc w:val="right"/>
              <w:rPr>
                <w:rFonts w:ascii="Times New Roman" w:hAnsi="Times New Roman"/>
              </w:rPr>
            </w:pPr>
          </w:p>
        </w:tc>
        <w:tc>
          <w:tcPr>
            <w:tcW w:w="709" w:type="dxa"/>
            <w:noWrap/>
          </w:tcPr>
          <w:p w14:paraId="329841BD" w14:textId="63BF5A6C" w:rsidR="000E4938" w:rsidRPr="004400D7" w:rsidRDefault="000E4938" w:rsidP="00D450AC">
            <w:pPr>
              <w:spacing w:after="0"/>
              <w:jc w:val="right"/>
              <w:rPr>
                <w:rFonts w:ascii="Times New Roman" w:hAnsi="Times New Roman"/>
              </w:rPr>
            </w:pPr>
          </w:p>
        </w:tc>
        <w:tc>
          <w:tcPr>
            <w:tcW w:w="776" w:type="dxa"/>
            <w:noWrap/>
          </w:tcPr>
          <w:p w14:paraId="161EAC6E" w14:textId="4752531D" w:rsidR="000E4938" w:rsidRPr="004400D7" w:rsidRDefault="000E4938" w:rsidP="00D450AC">
            <w:pPr>
              <w:spacing w:after="0"/>
              <w:jc w:val="right"/>
              <w:rPr>
                <w:rFonts w:ascii="Times New Roman" w:hAnsi="Times New Roman"/>
              </w:rPr>
            </w:pPr>
            <w:r w:rsidRPr="004400D7">
              <w:rPr>
                <w:rFonts w:ascii="Times New Roman" w:hAnsi="Times New Roman"/>
              </w:rPr>
              <w:t>1:00</w:t>
            </w:r>
          </w:p>
        </w:tc>
        <w:tc>
          <w:tcPr>
            <w:tcW w:w="783" w:type="dxa"/>
            <w:noWrap/>
          </w:tcPr>
          <w:p w14:paraId="31C9B75A" w14:textId="0FE34F6A" w:rsidR="000E4938" w:rsidRPr="004400D7" w:rsidRDefault="000E4938" w:rsidP="00D450AC">
            <w:pPr>
              <w:spacing w:after="0"/>
              <w:jc w:val="right"/>
              <w:rPr>
                <w:rFonts w:ascii="Times New Roman" w:hAnsi="Times New Roman"/>
              </w:rPr>
            </w:pPr>
          </w:p>
        </w:tc>
        <w:tc>
          <w:tcPr>
            <w:tcW w:w="851" w:type="dxa"/>
            <w:noWrap/>
          </w:tcPr>
          <w:p w14:paraId="228BC4CC" w14:textId="6A06B9CD" w:rsidR="000E4938" w:rsidRPr="004400D7" w:rsidRDefault="000E4938" w:rsidP="00D450AC">
            <w:pPr>
              <w:spacing w:after="0"/>
              <w:jc w:val="right"/>
              <w:rPr>
                <w:rFonts w:ascii="Times New Roman" w:hAnsi="Times New Roman"/>
              </w:rPr>
            </w:pPr>
            <w:r w:rsidRPr="004400D7">
              <w:rPr>
                <w:rFonts w:ascii="Times New Roman" w:hAnsi="Times New Roman"/>
              </w:rPr>
              <w:t>2:35</w:t>
            </w:r>
          </w:p>
        </w:tc>
        <w:tc>
          <w:tcPr>
            <w:tcW w:w="1163" w:type="dxa"/>
            <w:noWrap/>
            <w:hideMark/>
          </w:tcPr>
          <w:p w14:paraId="67099C6D" w14:textId="77777777" w:rsidR="000E4938" w:rsidRPr="004400D7" w:rsidRDefault="000E4938" w:rsidP="00D450AC">
            <w:pPr>
              <w:spacing w:after="0"/>
              <w:jc w:val="right"/>
              <w:rPr>
                <w:rFonts w:ascii="Times New Roman" w:hAnsi="Times New Roman"/>
              </w:rPr>
            </w:pPr>
            <w:r w:rsidRPr="004400D7">
              <w:rPr>
                <w:rFonts w:ascii="Times New Roman" w:hAnsi="Times New Roman"/>
              </w:rPr>
              <w:t>3:35</w:t>
            </w:r>
          </w:p>
        </w:tc>
      </w:tr>
      <w:tr w:rsidR="000E4938" w:rsidRPr="004400D7" w14:paraId="643016E0" w14:textId="77777777" w:rsidTr="000E4938">
        <w:trPr>
          <w:trHeight w:val="300"/>
          <w:jc w:val="center"/>
        </w:trPr>
        <w:tc>
          <w:tcPr>
            <w:tcW w:w="2977" w:type="dxa"/>
            <w:noWrap/>
            <w:hideMark/>
          </w:tcPr>
          <w:p w14:paraId="7C9979F6" w14:textId="2E0C5FCB" w:rsidR="000E4938" w:rsidRPr="004400D7" w:rsidRDefault="000E4938" w:rsidP="004400D7">
            <w:pPr>
              <w:spacing w:after="0"/>
              <w:rPr>
                <w:rFonts w:ascii="Times New Roman" w:hAnsi="Times New Roman"/>
              </w:rPr>
            </w:pPr>
            <w:proofErr w:type="spellStart"/>
            <w:r w:rsidRPr="004400D7">
              <w:rPr>
                <w:rFonts w:ascii="Times New Roman" w:hAnsi="Times New Roman"/>
              </w:rPr>
              <w:t>Valmistelu</w:t>
            </w:r>
            <w:proofErr w:type="spellEnd"/>
            <w:r w:rsidRPr="004400D7">
              <w:rPr>
                <w:rFonts w:ascii="Times New Roman" w:hAnsi="Times New Roman"/>
              </w:rPr>
              <w:t xml:space="preserve"> ja </w:t>
            </w:r>
            <w:proofErr w:type="spellStart"/>
            <w:r w:rsidRPr="004400D7">
              <w:rPr>
                <w:rFonts w:ascii="Times New Roman" w:hAnsi="Times New Roman"/>
              </w:rPr>
              <w:t>tutustuminen</w:t>
            </w:r>
            <w:proofErr w:type="spellEnd"/>
          </w:p>
        </w:tc>
        <w:tc>
          <w:tcPr>
            <w:tcW w:w="850" w:type="dxa"/>
            <w:noWrap/>
          </w:tcPr>
          <w:p w14:paraId="26E8DE7C" w14:textId="42715EC2" w:rsidR="000E4938" w:rsidRPr="004400D7" w:rsidRDefault="000E4938" w:rsidP="00D450AC">
            <w:pPr>
              <w:spacing w:after="0"/>
              <w:jc w:val="right"/>
              <w:rPr>
                <w:rFonts w:ascii="Times New Roman" w:hAnsi="Times New Roman"/>
              </w:rPr>
            </w:pPr>
            <w:r w:rsidRPr="004400D7">
              <w:rPr>
                <w:rFonts w:ascii="Times New Roman" w:hAnsi="Times New Roman"/>
              </w:rPr>
              <w:t>27:05</w:t>
            </w:r>
          </w:p>
        </w:tc>
        <w:tc>
          <w:tcPr>
            <w:tcW w:w="709" w:type="dxa"/>
            <w:noWrap/>
          </w:tcPr>
          <w:p w14:paraId="4EAC084C" w14:textId="3EFCD320" w:rsidR="000E4938" w:rsidRPr="004400D7" w:rsidRDefault="000E4938" w:rsidP="00D450AC">
            <w:pPr>
              <w:spacing w:after="0"/>
              <w:jc w:val="right"/>
              <w:rPr>
                <w:rFonts w:ascii="Times New Roman" w:hAnsi="Times New Roman"/>
              </w:rPr>
            </w:pPr>
          </w:p>
        </w:tc>
        <w:tc>
          <w:tcPr>
            <w:tcW w:w="776" w:type="dxa"/>
            <w:noWrap/>
          </w:tcPr>
          <w:p w14:paraId="38C72FDD" w14:textId="71BC46B6" w:rsidR="000E4938" w:rsidRPr="004400D7" w:rsidRDefault="000E4938" w:rsidP="00D450AC">
            <w:pPr>
              <w:spacing w:after="0"/>
              <w:jc w:val="right"/>
              <w:rPr>
                <w:rFonts w:ascii="Times New Roman" w:hAnsi="Times New Roman"/>
              </w:rPr>
            </w:pPr>
            <w:r>
              <w:rPr>
                <w:rFonts w:ascii="Times New Roman" w:hAnsi="Times New Roman"/>
              </w:rPr>
              <w:t>6</w:t>
            </w:r>
            <w:r w:rsidRPr="004400D7">
              <w:rPr>
                <w:rFonts w:ascii="Times New Roman" w:hAnsi="Times New Roman"/>
              </w:rPr>
              <w:t>:</w:t>
            </w:r>
            <w:r>
              <w:rPr>
                <w:rFonts w:ascii="Times New Roman" w:hAnsi="Times New Roman"/>
              </w:rPr>
              <w:t>0</w:t>
            </w:r>
            <w:r w:rsidRPr="004400D7">
              <w:rPr>
                <w:rFonts w:ascii="Times New Roman" w:hAnsi="Times New Roman"/>
              </w:rPr>
              <w:t>0</w:t>
            </w:r>
          </w:p>
        </w:tc>
        <w:tc>
          <w:tcPr>
            <w:tcW w:w="783" w:type="dxa"/>
            <w:noWrap/>
          </w:tcPr>
          <w:p w14:paraId="4C840C79" w14:textId="1E6A411E" w:rsidR="000E4938" w:rsidRPr="004400D7" w:rsidRDefault="000E4938" w:rsidP="00D450AC">
            <w:pPr>
              <w:spacing w:after="0"/>
              <w:jc w:val="right"/>
              <w:rPr>
                <w:rFonts w:ascii="Times New Roman" w:hAnsi="Times New Roman"/>
              </w:rPr>
            </w:pPr>
          </w:p>
        </w:tc>
        <w:tc>
          <w:tcPr>
            <w:tcW w:w="851" w:type="dxa"/>
            <w:noWrap/>
          </w:tcPr>
          <w:p w14:paraId="00DF59F9" w14:textId="1F12EC8E" w:rsidR="000E4938" w:rsidRPr="004400D7" w:rsidRDefault="000E4938" w:rsidP="00D450AC">
            <w:pPr>
              <w:spacing w:after="0"/>
              <w:jc w:val="right"/>
              <w:rPr>
                <w:rFonts w:ascii="Times New Roman" w:hAnsi="Times New Roman"/>
              </w:rPr>
            </w:pPr>
            <w:r w:rsidRPr="004400D7">
              <w:rPr>
                <w:rFonts w:ascii="Times New Roman" w:hAnsi="Times New Roman"/>
              </w:rPr>
              <w:t>3:15</w:t>
            </w:r>
          </w:p>
        </w:tc>
        <w:tc>
          <w:tcPr>
            <w:tcW w:w="1163" w:type="dxa"/>
            <w:noWrap/>
            <w:hideMark/>
          </w:tcPr>
          <w:p w14:paraId="138B5B09" w14:textId="77777777" w:rsidR="000E4938" w:rsidRPr="004400D7" w:rsidRDefault="000E4938" w:rsidP="00D450AC">
            <w:pPr>
              <w:spacing w:after="0"/>
              <w:jc w:val="right"/>
              <w:rPr>
                <w:rFonts w:ascii="Times New Roman" w:hAnsi="Times New Roman"/>
              </w:rPr>
            </w:pPr>
            <w:r w:rsidRPr="004400D7">
              <w:rPr>
                <w:rFonts w:ascii="Times New Roman" w:hAnsi="Times New Roman"/>
              </w:rPr>
              <w:t>35:50</w:t>
            </w:r>
          </w:p>
        </w:tc>
      </w:tr>
      <w:tr w:rsidR="000E4938" w:rsidRPr="004400D7" w14:paraId="66FE18BD" w14:textId="77777777" w:rsidTr="000E4938">
        <w:trPr>
          <w:trHeight w:val="315"/>
          <w:jc w:val="center"/>
        </w:trPr>
        <w:tc>
          <w:tcPr>
            <w:tcW w:w="2977" w:type="dxa"/>
            <w:noWrap/>
            <w:hideMark/>
          </w:tcPr>
          <w:p w14:paraId="746FB221" w14:textId="77777777" w:rsidR="000E4938" w:rsidRPr="004400D7" w:rsidRDefault="000E4938" w:rsidP="004400D7">
            <w:pPr>
              <w:spacing w:after="0"/>
              <w:rPr>
                <w:rFonts w:ascii="Times New Roman" w:hAnsi="Times New Roman"/>
                <w:b/>
                <w:bCs/>
              </w:rPr>
            </w:pPr>
            <w:proofErr w:type="spellStart"/>
            <w:r w:rsidRPr="004400D7">
              <w:rPr>
                <w:rFonts w:ascii="Times New Roman" w:hAnsi="Times New Roman"/>
                <w:b/>
                <w:bCs/>
              </w:rPr>
              <w:t>Yhteensä</w:t>
            </w:r>
            <w:proofErr w:type="spellEnd"/>
          </w:p>
        </w:tc>
        <w:tc>
          <w:tcPr>
            <w:tcW w:w="850" w:type="dxa"/>
            <w:noWrap/>
          </w:tcPr>
          <w:p w14:paraId="7C118F4D" w14:textId="124D170A" w:rsidR="000E4938" w:rsidRPr="004400D7" w:rsidRDefault="000E4938" w:rsidP="00D450AC">
            <w:pPr>
              <w:spacing w:after="0"/>
              <w:jc w:val="right"/>
              <w:rPr>
                <w:rFonts w:ascii="Times New Roman" w:hAnsi="Times New Roman"/>
                <w:b/>
                <w:bCs/>
              </w:rPr>
            </w:pPr>
            <w:r w:rsidRPr="004400D7">
              <w:rPr>
                <w:rFonts w:ascii="Times New Roman" w:hAnsi="Times New Roman"/>
                <w:b/>
                <w:bCs/>
              </w:rPr>
              <w:t>28:05</w:t>
            </w:r>
          </w:p>
        </w:tc>
        <w:tc>
          <w:tcPr>
            <w:tcW w:w="709" w:type="dxa"/>
            <w:noWrap/>
          </w:tcPr>
          <w:p w14:paraId="48B36BCB" w14:textId="12337F44" w:rsidR="000E4938" w:rsidRPr="004400D7" w:rsidRDefault="000E4938" w:rsidP="00D450AC">
            <w:pPr>
              <w:spacing w:after="0"/>
              <w:jc w:val="right"/>
              <w:rPr>
                <w:rFonts w:ascii="Times New Roman" w:hAnsi="Times New Roman"/>
                <w:b/>
                <w:bCs/>
              </w:rPr>
            </w:pPr>
            <w:r w:rsidRPr="004400D7">
              <w:rPr>
                <w:rFonts w:ascii="Times New Roman" w:hAnsi="Times New Roman"/>
                <w:b/>
                <w:bCs/>
              </w:rPr>
              <w:t>0:00</w:t>
            </w:r>
          </w:p>
        </w:tc>
        <w:tc>
          <w:tcPr>
            <w:tcW w:w="776" w:type="dxa"/>
            <w:noWrap/>
          </w:tcPr>
          <w:p w14:paraId="263B171A" w14:textId="317CCBE0" w:rsidR="000E4938" w:rsidRPr="004400D7" w:rsidRDefault="000E4938" w:rsidP="00D450AC">
            <w:pPr>
              <w:spacing w:after="0"/>
              <w:jc w:val="right"/>
              <w:rPr>
                <w:rFonts w:ascii="Times New Roman" w:hAnsi="Times New Roman"/>
                <w:b/>
                <w:bCs/>
              </w:rPr>
            </w:pPr>
            <w:r w:rsidRPr="004400D7">
              <w:rPr>
                <w:rFonts w:ascii="Times New Roman" w:hAnsi="Times New Roman"/>
                <w:b/>
                <w:bCs/>
              </w:rPr>
              <w:t>6:30</w:t>
            </w:r>
          </w:p>
        </w:tc>
        <w:tc>
          <w:tcPr>
            <w:tcW w:w="783" w:type="dxa"/>
            <w:noWrap/>
          </w:tcPr>
          <w:p w14:paraId="43F1F771" w14:textId="405E5D85" w:rsidR="000E4938" w:rsidRPr="004400D7" w:rsidRDefault="000E4938" w:rsidP="00D450AC">
            <w:pPr>
              <w:spacing w:after="0"/>
              <w:jc w:val="right"/>
              <w:rPr>
                <w:rFonts w:ascii="Times New Roman" w:hAnsi="Times New Roman"/>
                <w:b/>
                <w:bCs/>
              </w:rPr>
            </w:pPr>
            <w:r w:rsidRPr="004400D7">
              <w:rPr>
                <w:rFonts w:ascii="Times New Roman" w:hAnsi="Times New Roman"/>
                <w:b/>
                <w:bCs/>
              </w:rPr>
              <w:t>21:30</w:t>
            </w:r>
          </w:p>
        </w:tc>
        <w:tc>
          <w:tcPr>
            <w:tcW w:w="851" w:type="dxa"/>
            <w:noWrap/>
          </w:tcPr>
          <w:p w14:paraId="34AE9054" w14:textId="3409B976" w:rsidR="000E4938" w:rsidRPr="004400D7" w:rsidRDefault="000E4938" w:rsidP="00D450AC">
            <w:pPr>
              <w:spacing w:after="0"/>
              <w:jc w:val="right"/>
              <w:rPr>
                <w:rFonts w:ascii="Times New Roman" w:hAnsi="Times New Roman"/>
                <w:b/>
                <w:bCs/>
              </w:rPr>
            </w:pPr>
            <w:r w:rsidRPr="004400D7">
              <w:rPr>
                <w:rFonts w:ascii="Times New Roman" w:hAnsi="Times New Roman"/>
                <w:b/>
                <w:bCs/>
              </w:rPr>
              <w:t>24:45</w:t>
            </w:r>
          </w:p>
        </w:tc>
        <w:tc>
          <w:tcPr>
            <w:tcW w:w="1163" w:type="dxa"/>
            <w:noWrap/>
            <w:hideMark/>
          </w:tcPr>
          <w:p w14:paraId="27E3BE09" w14:textId="77777777" w:rsidR="000E4938" w:rsidRPr="004400D7" w:rsidRDefault="000E4938" w:rsidP="00D450AC">
            <w:pPr>
              <w:spacing w:after="0"/>
              <w:jc w:val="right"/>
              <w:rPr>
                <w:rFonts w:ascii="Times New Roman" w:hAnsi="Times New Roman"/>
                <w:b/>
                <w:bCs/>
              </w:rPr>
            </w:pPr>
            <w:r w:rsidRPr="004400D7">
              <w:rPr>
                <w:rFonts w:ascii="Times New Roman" w:hAnsi="Times New Roman"/>
                <w:b/>
                <w:bCs/>
              </w:rPr>
              <w:t>80:50</w:t>
            </w:r>
          </w:p>
        </w:tc>
      </w:tr>
    </w:tbl>
    <w:p w14:paraId="44FCE2E3" w14:textId="74778BA2" w:rsidR="00283A2D" w:rsidRPr="001A5F85" w:rsidRDefault="007F6048" w:rsidP="00D923DF">
      <w:pPr>
        <w:tabs>
          <w:tab w:val="left" w:pos="1021"/>
          <w:tab w:val="center" w:pos="4155"/>
        </w:tabs>
        <w:spacing w:before="240"/>
        <w:jc w:val="left"/>
        <w:rPr>
          <w:rFonts w:ascii="Times New Roman" w:hAnsi="Times New Roman"/>
          <w:b/>
          <w:lang w:val="fi-FI"/>
        </w:rPr>
      </w:pPr>
      <w:r>
        <w:tab/>
      </w:r>
      <w:r>
        <w:tab/>
      </w:r>
      <w:proofErr w:type="gramStart"/>
      <w:r w:rsidRPr="001A5F85">
        <w:rPr>
          <w:rFonts w:ascii="Times New Roman" w:hAnsi="Times New Roman"/>
          <w:b/>
          <w:lang w:val="fi-FI"/>
        </w:rPr>
        <w:t xml:space="preserve">Taulukko </w:t>
      </w:r>
      <w:r w:rsidR="00C11D3F" w:rsidRPr="001A5F85">
        <w:rPr>
          <w:rFonts w:ascii="Times New Roman" w:hAnsi="Times New Roman"/>
          <w:b/>
          <w:lang w:val="fi-FI"/>
        </w:rPr>
        <w:t>8</w:t>
      </w:r>
      <w:r w:rsidRPr="001A5F85">
        <w:rPr>
          <w:rFonts w:ascii="Times New Roman" w:hAnsi="Times New Roman"/>
          <w:b/>
          <w:lang w:val="fi-FI"/>
        </w:rPr>
        <w:t>: Esitutkimu</w:t>
      </w:r>
      <w:r w:rsidR="00F13556" w:rsidRPr="001A5F85">
        <w:rPr>
          <w:rFonts w:ascii="Times New Roman" w:hAnsi="Times New Roman"/>
          <w:b/>
          <w:lang w:val="fi-FI"/>
        </w:rPr>
        <w:t>ksen</w:t>
      </w:r>
      <w:r w:rsidRPr="001A5F85">
        <w:rPr>
          <w:rFonts w:ascii="Times New Roman" w:hAnsi="Times New Roman"/>
          <w:b/>
          <w:lang w:val="fi-FI"/>
        </w:rPr>
        <w:t xml:space="preserve"> toteutunut työmäärä.</w:t>
      </w:r>
      <w:proofErr w:type="gramEnd"/>
    </w:p>
    <w:p w14:paraId="4A582C67" w14:textId="77777777" w:rsidR="009D6997" w:rsidRDefault="009D6997">
      <w:pPr>
        <w:suppressAutoHyphens w:val="0"/>
        <w:spacing w:after="0"/>
        <w:jc w:val="left"/>
        <w:rPr>
          <w:rFonts w:ascii="Times New Roman" w:hAnsi="Times New Roman"/>
          <w:b/>
          <w:color w:val="000000"/>
          <w:lang w:val="fi-FI"/>
        </w:rPr>
      </w:pPr>
      <w:r>
        <w:rPr>
          <w:rFonts w:ascii="Times New Roman" w:hAnsi="Times New Roman"/>
          <w:b/>
          <w:color w:val="000000"/>
          <w:lang w:val="fi-FI"/>
        </w:rPr>
        <w:br w:type="page"/>
      </w:r>
    </w:p>
    <w:p w14:paraId="2F3251D0" w14:textId="54FE7685" w:rsidR="004A0A35" w:rsidRDefault="004A0A35" w:rsidP="009361F3">
      <w:pPr>
        <w:spacing w:line="360" w:lineRule="auto"/>
        <w:rPr>
          <w:rFonts w:ascii="Times New Roman" w:hAnsi="Times New Roman"/>
          <w:color w:val="000000"/>
          <w:lang w:val="fi-FI"/>
        </w:rPr>
      </w:pPr>
      <w:r w:rsidRPr="005402B5">
        <w:rPr>
          <w:rFonts w:ascii="Times New Roman" w:hAnsi="Times New Roman"/>
          <w:b/>
          <w:color w:val="000000"/>
          <w:lang w:val="fi-FI"/>
        </w:rPr>
        <w:lastRenderedPageBreak/>
        <w:t xml:space="preserve">Määrittelyyn </w:t>
      </w:r>
      <w:r w:rsidRPr="005402B5">
        <w:rPr>
          <w:rFonts w:ascii="Times New Roman" w:hAnsi="Times New Roman"/>
          <w:color w:val="000000"/>
          <w:lang w:val="fi-FI"/>
        </w:rPr>
        <w:t>käytet</w:t>
      </w:r>
      <w:r w:rsidR="00FA77F9">
        <w:rPr>
          <w:rFonts w:ascii="Times New Roman" w:hAnsi="Times New Roman"/>
          <w:color w:val="000000"/>
          <w:lang w:val="fi-FI"/>
        </w:rPr>
        <w:t>yt työtunnit</w:t>
      </w:r>
      <w:r w:rsidRPr="005402B5">
        <w:rPr>
          <w:rFonts w:ascii="Times New Roman" w:hAnsi="Times New Roman"/>
          <w:color w:val="000000"/>
          <w:lang w:val="fi-FI"/>
        </w:rPr>
        <w:t xml:space="preserve"> </w:t>
      </w:r>
      <w:r w:rsidR="005402B5" w:rsidRPr="005402B5">
        <w:rPr>
          <w:rFonts w:ascii="Times New Roman" w:hAnsi="Times New Roman"/>
          <w:color w:val="000000"/>
          <w:lang w:val="fi-FI"/>
        </w:rPr>
        <w:t>ylittyi</w:t>
      </w:r>
      <w:r w:rsidR="00A20E5E">
        <w:rPr>
          <w:rFonts w:ascii="Times New Roman" w:hAnsi="Times New Roman"/>
          <w:color w:val="000000"/>
          <w:lang w:val="fi-FI"/>
        </w:rPr>
        <w:t>vät</w:t>
      </w:r>
      <w:r w:rsidR="005402B5" w:rsidRPr="005402B5">
        <w:rPr>
          <w:rFonts w:ascii="Times New Roman" w:hAnsi="Times New Roman"/>
          <w:color w:val="000000"/>
          <w:lang w:val="fi-FI"/>
        </w:rPr>
        <w:t xml:space="preserve"> suunnitellusta työmäärästä työajanseurannan mukaan vain noin viidellä tunnilla, </w:t>
      </w:r>
      <w:r w:rsidR="00847D2F">
        <w:rPr>
          <w:rFonts w:ascii="Times New Roman" w:hAnsi="Times New Roman"/>
          <w:color w:val="000000"/>
          <w:lang w:val="fi-FI"/>
        </w:rPr>
        <w:t>joten suunnitelma</w:t>
      </w:r>
      <w:r w:rsidR="005402B5" w:rsidRPr="005402B5">
        <w:rPr>
          <w:rFonts w:ascii="Times New Roman" w:hAnsi="Times New Roman"/>
          <w:color w:val="000000"/>
          <w:lang w:val="fi-FI"/>
        </w:rPr>
        <w:t xml:space="preserve"> </w:t>
      </w:r>
      <w:r w:rsidR="00AD352C">
        <w:rPr>
          <w:rFonts w:ascii="Times New Roman" w:hAnsi="Times New Roman"/>
          <w:color w:val="000000"/>
          <w:lang w:val="fi-FI"/>
        </w:rPr>
        <w:t>piti</w:t>
      </w:r>
      <w:r w:rsidR="005402B5" w:rsidRPr="005402B5">
        <w:rPr>
          <w:rFonts w:ascii="Times New Roman" w:hAnsi="Times New Roman"/>
          <w:color w:val="000000"/>
          <w:lang w:val="fi-FI"/>
        </w:rPr>
        <w:t xml:space="preserve"> hyvin paikkaansa. Luotettavia johtopäätöksiä ei määrittelyn kohdalla voida kuitenkaan tehdä, sillä myös määrittelyn kohdalla tuntikirjauksissa oli suurta vaihtelua projektiryhmän jäsenten kesken.</w:t>
      </w:r>
      <w:r w:rsidR="009361F3">
        <w:rPr>
          <w:rFonts w:ascii="Times New Roman" w:hAnsi="Times New Roman"/>
          <w:color w:val="000000"/>
          <w:lang w:val="fi-FI"/>
        </w:rPr>
        <w:t xml:space="preserve"> Lisäksi Paananen kirjasi</w:t>
      </w:r>
      <w:r w:rsidR="009361F3" w:rsidRPr="009361F3">
        <w:rPr>
          <w:rFonts w:ascii="Times New Roman" w:hAnsi="Times New Roman"/>
          <w:color w:val="000000"/>
          <w:lang w:val="fi-FI"/>
        </w:rPr>
        <w:t xml:space="preserve"> määrittely</w:t>
      </w:r>
      <w:r w:rsidR="00C044C8">
        <w:rPr>
          <w:rFonts w:ascii="Times New Roman" w:hAnsi="Times New Roman"/>
          <w:color w:val="000000"/>
          <w:lang w:val="fi-FI"/>
        </w:rPr>
        <w:t>n</w:t>
      </w:r>
      <w:r w:rsidR="009361F3" w:rsidRPr="009361F3">
        <w:rPr>
          <w:rFonts w:ascii="Times New Roman" w:hAnsi="Times New Roman"/>
          <w:color w:val="000000"/>
          <w:lang w:val="fi-FI"/>
        </w:rPr>
        <w:t xml:space="preserve"> </w:t>
      </w:r>
      <w:r w:rsidR="009361F3">
        <w:rPr>
          <w:rFonts w:ascii="Times New Roman" w:hAnsi="Times New Roman"/>
          <w:color w:val="000000"/>
          <w:lang w:val="fi-FI"/>
        </w:rPr>
        <w:t>työ</w:t>
      </w:r>
      <w:r w:rsidR="009361F3" w:rsidRPr="009361F3">
        <w:rPr>
          <w:rFonts w:ascii="Times New Roman" w:hAnsi="Times New Roman"/>
          <w:color w:val="000000"/>
          <w:lang w:val="fi-FI"/>
        </w:rPr>
        <w:t>tun</w:t>
      </w:r>
      <w:r w:rsidR="009361F3">
        <w:rPr>
          <w:rFonts w:ascii="Times New Roman" w:hAnsi="Times New Roman"/>
          <w:color w:val="000000"/>
          <w:lang w:val="fi-FI"/>
        </w:rPr>
        <w:t>neiksi myös</w:t>
      </w:r>
      <w:r w:rsidR="009361F3" w:rsidRPr="009361F3">
        <w:rPr>
          <w:rFonts w:ascii="Times New Roman" w:hAnsi="Times New Roman"/>
          <w:color w:val="000000"/>
          <w:lang w:val="fi-FI"/>
        </w:rPr>
        <w:t xml:space="preserve"> esimerkiksi</w:t>
      </w:r>
      <w:r w:rsidR="009361F3">
        <w:rPr>
          <w:rFonts w:ascii="Times New Roman" w:hAnsi="Times New Roman"/>
          <w:color w:val="000000"/>
          <w:lang w:val="fi-FI"/>
        </w:rPr>
        <w:t xml:space="preserve"> </w:t>
      </w:r>
      <w:r w:rsidR="009361F3" w:rsidRPr="009361F3">
        <w:rPr>
          <w:rFonts w:ascii="Times New Roman" w:hAnsi="Times New Roman"/>
          <w:color w:val="000000"/>
          <w:lang w:val="fi-FI"/>
        </w:rPr>
        <w:t xml:space="preserve">kehitysympäristön ja erilaisten työkalujen asetusten </w:t>
      </w:r>
      <w:r w:rsidR="009361F3">
        <w:rPr>
          <w:rFonts w:ascii="Times New Roman" w:hAnsi="Times New Roman"/>
          <w:color w:val="000000"/>
          <w:lang w:val="fi-FI"/>
        </w:rPr>
        <w:t>määrittelyä.</w:t>
      </w:r>
      <w:r w:rsidR="009361F3" w:rsidRPr="009361F3">
        <w:rPr>
          <w:rFonts w:ascii="Times New Roman" w:hAnsi="Times New Roman"/>
          <w:color w:val="000000"/>
          <w:lang w:val="fi-FI"/>
        </w:rPr>
        <w:t xml:space="preserve"> </w:t>
      </w:r>
    </w:p>
    <w:p w14:paraId="387970FB" w14:textId="77777777" w:rsidR="004A0A35" w:rsidRDefault="004A0A35" w:rsidP="004A0A35">
      <w:pPr>
        <w:suppressAutoHyphens w:val="0"/>
        <w:spacing w:after="0"/>
        <w:jc w:val="left"/>
        <w:rPr>
          <w:rFonts w:ascii="Times New Roman" w:hAnsi="Times New Roman"/>
          <w:lang w:val="fi-FI"/>
        </w:rPr>
      </w:pPr>
    </w:p>
    <w:p w14:paraId="25F00D8D" w14:textId="77777777" w:rsidR="004A0A35" w:rsidRDefault="004A0A35" w:rsidP="004A0A35">
      <w:pPr>
        <w:suppressAutoHyphens w:val="0"/>
        <w:spacing w:after="0"/>
        <w:jc w:val="left"/>
        <w:rPr>
          <w:rFonts w:ascii="Times New Roman" w:hAnsi="Times New Roman"/>
          <w:lang w:val="fi-FI"/>
        </w:rPr>
      </w:pPr>
    </w:p>
    <w:tbl>
      <w:tblPr>
        <w:tblW w:w="7793" w:type="dxa"/>
        <w:jc w:val="center"/>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018"/>
        <w:gridCol w:w="500"/>
        <w:gridCol w:w="626"/>
        <w:gridCol w:w="659"/>
        <w:gridCol w:w="641"/>
        <w:gridCol w:w="502"/>
        <w:gridCol w:w="847"/>
      </w:tblGrid>
      <w:tr w:rsidR="000E4938" w:rsidRPr="004C15D0" w14:paraId="7B8C896B" w14:textId="77777777" w:rsidTr="000E4938">
        <w:trPr>
          <w:trHeight w:val="330"/>
          <w:jc w:val="center"/>
        </w:trPr>
        <w:tc>
          <w:tcPr>
            <w:tcW w:w="4018" w:type="dxa"/>
            <w:shd w:val="clear" w:color="auto" w:fill="auto"/>
            <w:noWrap/>
            <w:vAlign w:val="center"/>
            <w:hideMark/>
          </w:tcPr>
          <w:p w14:paraId="5F398B23" w14:textId="6579FF5A" w:rsidR="000E4938" w:rsidRPr="004C15D0" w:rsidRDefault="000E4938" w:rsidP="00E63174">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Vaatimusmäärittely</w:t>
            </w:r>
          </w:p>
        </w:tc>
        <w:tc>
          <w:tcPr>
            <w:tcW w:w="500" w:type="dxa"/>
            <w:shd w:val="clear" w:color="auto" w:fill="auto"/>
            <w:noWrap/>
            <w:vAlign w:val="center"/>
            <w:hideMark/>
          </w:tcPr>
          <w:p w14:paraId="3D9BA15F" w14:textId="77777777" w:rsidR="000E4938" w:rsidRPr="004C15D0" w:rsidRDefault="000E4938" w:rsidP="00E63174">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JJ</w:t>
            </w:r>
          </w:p>
        </w:tc>
        <w:tc>
          <w:tcPr>
            <w:tcW w:w="626" w:type="dxa"/>
            <w:shd w:val="clear" w:color="auto" w:fill="auto"/>
            <w:noWrap/>
            <w:vAlign w:val="center"/>
            <w:hideMark/>
          </w:tcPr>
          <w:p w14:paraId="168A8352" w14:textId="77777777" w:rsidR="000E4938" w:rsidRPr="004C15D0" w:rsidRDefault="000E4938" w:rsidP="00E63174">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SK</w:t>
            </w:r>
          </w:p>
        </w:tc>
        <w:tc>
          <w:tcPr>
            <w:tcW w:w="659" w:type="dxa"/>
            <w:shd w:val="clear" w:color="auto" w:fill="auto"/>
            <w:noWrap/>
            <w:vAlign w:val="center"/>
            <w:hideMark/>
          </w:tcPr>
          <w:p w14:paraId="5ADC910B" w14:textId="77777777" w:rsidR="000E4938" w:rsidRPr="004C15D0" w:rsidRDefault="000E4938" w:rsidP="00E63174">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KK</w:t>
            </w:r>
          </w:p>
        </w:tc>
        <w:tc>
          <w:tcPr>
            <w:tcW w:w="641" w:type="dxa"/>
            <w:shd w:val="clear" w:color="auto" w:fill="auto"/>
            <w:noWrap/>
            <w:vAlign w:val="center"/>
            <w:hideMark/>
          </w:tcPr>
          <w:p w14:paraId="5AB52BEF" w14:textId="77777777" w:rsidR="000E4938" w:rsidRPr="004C15D0" w:rsidRDefault="000E4938" w:rsidP="00E63174">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JM</w:t>
            </w:r>
          </w:p>
        </w:tc>
        <w:tc>
          <w:tcPr>
            <w:tcW w:w="502" w:type="dxa"/>
            <w:shd w:val="clear" w:color="auto" w:fill="auto"/>
            <w:noWrap/>
            <w:vAlign w:val="center"/>
            <w:hideMark/>
          </w:tcPr>
          <w:p w14:paraId="736360F7" w14:textId="77777777" w:rsidR="000E4938" w:rsidRPr="004C15D0" w:rsidRDefault="000E4938" w:rsidP="00E63174">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IP</w:t>
            </w:r>
          </w:p>
        </w:tc>
        <w:tc>
          <w:tcPr>
            <w:tcW w:w="847" w:type="dxa"/>
            <w:shd w:val="clear" w:color="auto" w:fill="auto"/>
            <w:noWrap/>
            <w:vAlign w:val="center"/>
            <w:hideMark/>
          </w:tcPr>
          <w:p w14:paraId="468BC836" w14:textId="77777777" w:rsidR="000E4938" w:rsidRPr="004C15D0" w:rsidRDefault="000E4938" w:rsidP="00E63174">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Kaikki</w:t>
            </w:r>
          </w:p>
        </w:tc>
      </w:tr>
      <w:tr w:rsidR="000E4938" w:rsidRPr="004C15D0" w14:paraId="2E3336F5" w14:textId="77777777" w:rsidTr="000E4938">
        <w:trPr>
          <w:trHeight w:val="330"/>
          <w:jc w:val="center"/>
        </w:trPr>
        <w:tc>
          <w:tcPr>
            <w:tcW w:w="4018" w:type="dxa"/>
            <w:shd w:val="clear" w:color="auto" w:fill="auto"/>
            <w:noWrap/>
            <w:vAlign w:val="center"/>
            <w:hideMark/>
          </w:tcPr>
          <w:p w14:paraId="3CF2E623" w14:textId="77777777" w:rsidR="000E4938" w:rsidRPr="004C15D0" w:rsidRDefault="000E4938" w:rsidP="00E63174">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Suunnittelu</w:t>
            </w:r>
          </w:p>
        </w:tc>
        <w:tc>
          <w:tcPr>
            <w:tcW w:w="500" w:type="dxa"/>
            <w:shd w:val="clear" w:color="auto" w:fill="auto"/>
            <w:noWrap/>
            <w:vAlign w:val="center"/>
            <w:hideMark/>
          </w:tcPr>
          <w:p w14:paraId="4D73977E" w14:textId="77777777" w:rsidR="000E4938" w:rsidRPr="004C15D0" w:rsidRDefault="000E4938" w:rsidP="00E63174">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626" w:type="dxa"/>
            <w:shd w:val="clear" w:color="auto" w:fill="auto"/>
            <w:noWrap/>
            <w:vAlign w:val="center"/>
            <w:hideMark/>
          </w:tcPr>
          <w:p w14:paraId="6687A140" w14:textId="77777777" w:rsidR="000E4938" w:rsidRPr="004C15D0" w:rsidRDefault="000E4938" w:rsidP="00E63174">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659" w:type="dxa"/>
            <w:shd w:val="clear" w:color="auto" w:fill="auto"/>
            <w:noWrap/>
            <w:vAlign w:val="center"/>
            <w:hideMark/>
          </w:tcPr>
          <w:p w14:paraId="7C420457" w14:textId="77777777" w:rsidR="000E4938" w:rsidRPr="004C15D0" w:rsidRDefault="000E4938" w:rsidP="00E63174">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641" w:type="dxa"/>
            <w:shd w:val="clear" w:color="auto" w:fill="auto"/>
            <w:noWrap/>
            <w:vAlign w:val="center"/>
            <w:hideMark/>
          </w:tcPr>
          <w:p w14:paraId="0BAD739F" w14:textId="77777777" w:rsidR="000E4938" w:rsidRPr="004C15D0" w:rsidRDefault="000E4938" w:rsidP="00E63174">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502" w:type="dxa"/>
            <w:shd w:val="clear" w:color="auto" w:fill="auto"/>
            <w:noWrap/>
            <w:vAlign w:val="center"/>
            <w:hideMark/>
          </w:tcPr>
          <w:p w14:paraId="18395189" w14:textId="77777777" w:rsidR="000E4938" w:rsidRPr="004C15D0" w:rsidRDefault="000E4938" w:rsidP="00E63174">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847" w:type="dxa"/>
            <w:shd w:val="clear" w:color="auto" w:fill="auto"/>
            <w:noWrap/>
            <w:vAlign w:val="center"/>
            <w:hideMark/>
          </w:tcPr>
          <w:p w14:paraId="69F9C624" w14:textId="77777777" w:rsidR="000E4938" w:rsidRPr="004C15D0" w:rsidRDefault="000E4938" w:rsidP="00E63174">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50</w:t>
            </w:r>
          </w:p>
        </w:tc>
      </w:tr>
      <w:tr w:rsidR="000E4938" w:rsidRPr="004C15D0" w14:paraId="0FB28FB8" w14:textId="77777777" w:rsidTr="000E4938">
        <w:trPr>
          <w:trHeight w:val="330"/>
          <w:jc w:val="center"/>
        </w:trPr>
        <w:tc>
          <w:tcPr>
            <w:tcW w:w="4018" w:type="dxa"/>
            <w:shd w:val="clear" w:color="auto" w:fill="auto"/>
            <w:noWrap/>
            <w:vAlign w:val="center"/>
            <w:hideMark/>
          </w:tcPr>
          <w:p w14:paraId="375CBDBC" w14:textId="77777777" w:rsidR="000E4938" w:rsidRPr="004C15D0" w:rsidRDefault="000E4938" w:rsidP="00E63174">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Raportointi</w:t>
            </w:r>
          </w:p>
        </w:tc>
        <w:tc>
          <w:tcPr>
            <w:tcW w:w="500" w:type="dxa"/>
            <w:shd w:val="clear" w:color="auto" w:fill="auto"/>
            <w:noWrap/>
            <w:vAlign w:val="center"/>
            <w:hideMark/>
          </w:tcPr>
          <w:p w14:paraId="7BE7AF6F" w14:textId="77777777" w:rsidR="000E4938" w:rsidRPr="004C15D0" w:rsidRDefault="000E4938" w:rsidP="00E63174">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26" w:type="dxa"/>
            <w:shd w:val="clear" w:color="auto" w:fill="auto"/>
            <w:noWrap/>
            <w:vAlign w:val="center"/>
            <w:hideMark/>
          </w:tcPr>
          <w:p w14:paraId="024222E0" w14:textId="77777777" w:rsidR="000E4938" w:rsidRPr="004C15D0" w:rsidRDefault="000E4938" w:rsidP="00E63174">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59" w:type="dxa"/>
            <w:shd w:val="clear" w:color="auto" w:fill="auto"/>
            <w:noWrap/>
            <w:vAlign w:val="center"/>
            <w:hideMark/>
          </w:tcPr>
          <w:p w14:paraId="3E408DEB" w14:textId="77777777" w:rsidR="000E4938" w:rsidRPr="004C15D0" w:rsidRDefault="000E4938" w:rsidP="00E63174">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41" w:type="dxa"/>
            <w:shd w:val="clear" w:color="auto" w:fill="auto"/>
            <w:noWrap/>
            <w:vAlign w:val="center"/>
            <w:hideMark/>
          </w:tcPr>
          <w:p w14:paraId="4D914019" w14:textId="77777777" w:rsidR="000E4938" w:rsidRPr="004C15D0" w:rsidRDefault="000E4938" w:rsidP="00E63174">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502" w:type="dxa"/>
            <w:shd w:val="clear" w:color="auto" w:fill="auto"/>
            <w:noWrap/>
            <w:vAlign w:val="center"/>
            <w:hideMark/>
          </w:tcPr>
          <w:p w14:paraId="5854D3C0" w14:textId="77777777" w:rsidR="000E4938" w:rsidRPr="004C15D0" w:rsidRDefault="000E4938" w:rsidP="00E63174">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847" w:type="dxa"/>
            <w:shd w:val="clear" w:color="auto" w:fill="auto"/>
            <w:noWrap/>
            <w:vAlign w:val="center"/>
            <w:hideMark/>
          </w:tcPr>
          <w:p w14:paraId="494C5054" w14:textId="77777777" w:rsidR="000E4938" w:rsidRPr="004C15D0" w:rsidRDefault="000E4938" w:rsidP="00E63174">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r>
      <w:tr w:rsidR="000E4938" w:rsidRPr="004C15D0" w14:paraId="16ABA671" w14:textId="77777777" w:rsidTr="000E4938">
        <w:trPr>
          <w:trHeight w:val="330"/>
          <w:jc w:val="center"/>
        </w:trPr>
        <w:tc>
          <w:tcPr>
            <w:tcW w:w="4018" w:type="dxa"/>
            <w:shd w:val="clear" w:color="auto" w:fill="auto"/>
            <w:noWrap/>
            <w:vAlign w:val="center"/>
            <w:hideMark/>
          </w:tcPr>
          <w:p w14:paraId="4B064EE9" w14:textId="77777777" w:rsidR="000E4938" w:rsidRPr="004C15D0" w:rsidRDefault="000E4938" w:rsidP="00E63174">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Yhteensä</w:t>
            </w:r>
          </w:p>
        </w:tc>
        <w:tc>
          <w:tcPr>
            <w:tcW w:w="500" w:type="dxa"/>
            <w:shd w:val="clear" w:color="auto" w:fill="auto"/>
            <w:noWrap/>
            <w:vAlign w:val="center"/>
            <w:hideMark/>
          </w:tcPr>
          <w:p w14:paraId="4C0E0EF2" w14:textId="77777777" w:rsidR="000E4938" w:rsidRPr="004C15D0" w:rsidRDefault="000E4938" w:rsidP="00E63174">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10</w:t>
            </w:r>
          </w:p>
        </w:tc>
        <w:tc>
          <w:tcPr>
            <w:tcW w:w="626" w:type="dxa"/>
            <w:shd w:val="clear" w:color="auto" w:fill="auto"/>
            <w:noWrap/>
            <w:vAlign w:val="center"/>
            <w:hideMark/>
          </w:tcPr>
          <w:p w14:paraId="52602CA2" w14:textId="77777777" w:rsidR="000E4938" w:rsidRPr="004C15D0" w:rsidRDefault="000E4938" w:rsidP="00E63174">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10</w:t>
            </w:r>
          </w:p>
        </w:tc>
        <w:tc>
          <w:tcPr>
            <w:tcW w:w="659" w:type="dxa"/>
            <w:shd w:val="clear" w:color="auto" w:fill="auto"/>
            <w:noWrap/>
            <w:vAlign w:val="center"/>
            <w:hideMark/>
          </w:tcPr>
          <w:p w14:paraId="4E9D3112" w14:textId="77777777" w:rsidR="000E4938" w:rsidRPr="004C15D0" w:rsidRDefault="000E4938" w:rsidP="00E63174">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10</w:t>
            </w:r>
          </w:p>
        </w:tc>
        <w:tc>
          <w:tcPr>
            <w:tcW w:w="641" w:type="dxa"/>
            <w:shd w:val="clear" w:color="auto" w:fill="auto"/>
            <w:noWrap/>
            <w:vAlign w:val="center"/>
            <w:hideMark/>
          </w:tcPr>
          <w:p w14:paraId="7F7060CB" w14:textId="77777777" w:rsidR="000E4938" w:rsidRPr="004C15D0" w:rsidRDefault="000E4938" w:rsidP="00E63174">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20</w:t>
            </w:r>
          </w:p>
        </w:tc>
        <w:tc>
          <w:tcPr>
            <w:tcW w:w="502" w:type="dxa"/>
            <w:shd w:val="clear" w:color="auto" w:fill="auto"/>
            <w:noWrap/>
            <w:vAlign w:val="center"/>
            <w:hideMark/>
          </w:tcPr>
          <w:p w14:paraId="153E431C" w14:textId="77777777" w:rsidR="000E4938" w:rsidRPr="004C15D0" w:rsidRDefault="000E4938" w:rsidP="00E63174">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10</w:t>
            </w:r>
          </w:p>
        </w:tc>
        <w:tc>
          <w:tcPr>
            <w:tcW w:w="847" w:type="dxa"/>
            <w:shd w:val="clear" w:color="auto" w:fill="auto"/>
            <w:noWrap/>
            <w:vAlign w:val="center"/>
            <w:hideMark/>
          </w:tcPr>
          <w:p w14:paraId="10A14A4A" w14:textId="77777777" w:rsidR="000E4938" w:rsidRPr="004C15D0" w:rsidRDefault="000E4938" w:rsidP="00E63174">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60</w:t>
            </w:r>
          </w:p>
        </w:tc>
      </w:tr>
    </w:tbl>
    <w:p w14:paraId="521D014F" w14:textId="67E60E28" w:rsidR="004A0A35" w:rsidRPr="00A44E54" w:rsidRDefault="004A0A35" w:rsidP="004A0A35">
      <w:pPr>
        <w:suppressAutoHyphens w:val="0"/>
        <w:spacing w:before="120" w:after="0"/>
        <w:jc w:val="center"/>
        <w:rPr>
          <w:rFonts w:ascii="Times New Roman" w:hAnsi="Times New Roman"/>
          <w:b/>
          <w:lang w:val="fi-FI"/>
        </w:rPr>
      </w:pPr>
      <w:proofErr w:type="gramStart"/>
      <w:r w:rsidRPr="00A44E54">
        <w:rPr>
          <w:rFonts w:ascii="Times New Roman" w:hAnsi="Times New Roman"/>
          <w:b/>
          <w:lang w:val="fi-FI"/>
        </w:rPr>
        <w:t xml:space="preserve">Taulukko </w:t>
      </w:r>
      <w:r w:rsidR="00FA5756">
        <w:rPr>
          <w:rFonts w:ascii="Times New Roman" w:hAnsi="Times New Roman"/>
          <w:b/>
          <w:lang w:val="fi-FI"/>
        </w:rPr>
        <w:t>9</w:t>
      </w:r>
      <w:r w:rsidRPr="00A44E54">
        <w:rPr>
          <w:rFonts w:ascii="Times New Roman" w:hAnsi="Times New Roman"/>
          <w:b/>
          <w:lang w:val="fi-FI"/>
        </w:rPr>
        <w:t>: Määrittely</w:t>
      </w:r>
      <w:r w:rsidR="00136B42">
        <w:rPr>
          <w:rFonts w:ascii="Times New Roman" w:hAnsi="Times New Roman"/>
          <w:b/>
          <w:lang w:val="fi-FI"/>
        </w:rPr>
        <w:t>n</w:t>
      </w:r>
      <w:r w:rsidRPr="00A44E54">
        <w:rPr>
          <w:rFonts w:ascii="Times New Roman" w:hAnsi="Times New Roman"/>
          <w:b/>
          <w:lang w:val="fi-FI"/>
        </w:rPr>
        <w:t xml:space="preserve"> suunniteltu työmäärä</w:t>
      </w:r>
      <w:r w:rsidR="00DF6AC5">
        <w:rPr>
          <w:rFonts w:ascii="Times New Roman" w:hAnsi="Times New Roman"/>
          <w:b/>
          <w:lang w:val="fi-FI"/>
        </w:rPr>
        <w:t>.</w:t>
      </w:r>
      <w:proofErr w:type="gramEnd"/>
    </w:p>
    <w:p w14:paraId="3DC81FBF" w14:textId="77777777" w:rsidR="004A0A35" w:rsidRDefault="004A0A35" w:rsidP="004A0A35">
      <w:pPr>
        <w:suppressAutoHyphens w:val="0"/>
        <w:spacing w:after="0"/>
        <w:jc w:val="left"/>
        <w:rPr>
          <w:rFonts w:ascii="Times New Roman" w:hAnsi="Times New Roman"/>
          <w:lang w:val="fi-FI"/>
        </w:rPr>
      </w:pPr>
    </w:p>
    <w:p w14:paraId="4176B961" w14:textId="77777777" w:rsidR="004A0A35" w:rsidRDefault="004A0A35" w:rsidP="004A0A35">
      <w:pPr>
        <w:suppressAutoHyphens w:val="0"/>
        <w:spacing w:after="0"/>
        <w:jc w:val="left"/>
        <w:rPr>
          <w:rFonts w:ascii="Times New Roman" w:hAnsi="Times New Roman"/>
          <w:lang w:val="fi-FI"/>
        </w:rPr>
      </w:pPr>
    </w:p>
    <w:tbl>
      <w:tblPr>
        <w:tblStyle w:val="TableGrid"/>
        <w:tblW w:w="7656" w:type="dxa"/>
        <w:jc w:val="center"/>
        <w:tblInd w:w="166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20"/>
        <w:gridCol w:w="709"/>
        <w:gridCol w:w="694"/>
        <w:gridCol w:w="656"/>
        <w:gridCol w:w="776"/>
        <w:gridCol w:w="778"/>
        <w:gridCol w:w="923"/>
      </w:tblGrid>
      <w:tr w:rsidR="004A0A35" w:rsidRPr="006560FB" w14:paraId="0210A8C3" w14:textId="77777777" w:rsidTr="000E4938">
        <w:trPr>
          <w:trHeight w:val="255"/>
          <w:jc w:val="center"/>
        </w:trPr>
        <w:tc>
          <w:tcPr>
            <w:tcW w:w="3120" w:type="dxa"/>
            <w:noWrap/>
            <w:hideMark/>
          </w:tcPr>
          <w:p w14:paraId="02B293A9" w14:textId="227B268C" w:rsidR="004A0A35" w:rsidRPr="006560FB" w:rsidRDefault="004A0A35" w:rsidP="00E63174">
            <w:pPr>
              <w:tabs>
                <w:tab w:val="right" w:pos="1824"/>
              </w:tabs>
              <w:suppressAutoHyphens w:val="0"/>
              <w:spacing w:after="0"/>
              <w:jc w:val="left"/>
              <w:rPr>
                <w:rFonts w:ascii="Times New Roman" w:hAnsi="Times New Roman"/>
                <w:b/>
                <w:bCs/>
              </w:rPr>
            </w:pPr>
            <w:r>
              <w:rPr>
                <w:rFonts w:ascii="Times New Roman" w:hAnsi="Times New Roman"/>
                <w:b/>
                <w:bCs/>
              </w:rPr>
              <w:tab/>
            </w:r>
            <w:r w:rsidR="000E4938" w:rsidRPr="004C15D0">
              <w:rPr>
                <w:rFonts w:ascii="Times New Roman" w:hAnsi="Times New Roman"/>
                <w:b/>
                <w:bCs/>
                <w:color w:val="000000"/>
                <w:lang w:val="fi-FI" w:eastAsia="fi-FI"/>
              </w:rPr>
              <w:t>Vaatimusmäärittely</w:t>
            </w:r>
          </w:p>
        </w:tc>
        <w:tc>
          <w:tcPr>
            <w:tcW w:w="709" w:type="dxa"/>
          </w:tcPr>
          <w:p w14:paraId="17D77092" w14:textId="51DC435E" w:rsidR="004A0A35" w:rsidRDefault="00342C3A" w:rsidP="00E63174">
            <w:pPr>
              <w:suppressAutoHyphens w:val="0"/>
              <w:spacing w:after="0"/>
              <w:jc w:val="left"/>
              <w:rPr>
                <w:rFonts w:ascii="Times New Roman" w:hAnsi="Times New Roman"/>
                <w:b/>
                <w:bCs/>
              </w:rPr>
            </w:pPr>
            <w:proofErr w:type="spellStart"/>
            <w:r>
              <w:rPr>
                <w:rFonts w:ascii="Times New Roman" w:hAnsi="Times New Roman"/>
                <w:b/>
                <w:bCs/>
              </w:rPr>
              <w:t>Jj</w:t>
            </w:r>
            <w:proofErr w:type="spellEnd"/>
          </w:p>
        </w:tc>
        <w:tc>
          <w:tcPr>
            <w:tcW w:w="694" w:type="dxa"/>
          </w:tcPr>
          <w:p w14:paraId="3F065108" w14:textId="549AE10C" w:rsidR="004A0A35" w:rsidRDefault="004A0A35" w:rsidP="00E63174">
            <w:pPr>
              <w:suppressAutoHyphens w:val="0"/>
              <w:spacing w:after="0"/>
              <w:jc w:val="left"/>
              <w:rPr>
                <w:rFonts w:ascii="Times New Roman" w:hAnsi="Times New Roman"/>
                <w:b/>
                <w:bCs/>
              </w:rPr>
            </w:pPr>
            <w:proofErr w:type="spellStart"/>
            <w:r>
              <w:rPr>
                <w:rFonts w:ascii="Times New Roman" w:hAnsi="Times New Roman"/>
                <w:b/>
                <w:bCs/>
              </w:rPr>
              <w:t>S</w:t>
            </w:r>
            <w:r w:rsidR="00342C3A">
              <w:rPr>
                <w:rFonts w:ascii="Times New Roman" w:hAnsi="Times New Roman"/>
                <w:b/>
                <w:bCs/>
              </w:rPr>
              <w:t>k</w:t>
            </w:r>
            <w:proofErr w:type="spellEnd"/>
          </w:p>
        </w:tc>
        <w:tc>
          <w:tcPr>
            <w:tcW w:w="656" w:type="dxa"/>
          </w:tcPr>
          <w:p w14:paraId="705F6F07" w14:textId="402CF3ED" w:rsidR="004A0A35" w:rsidRPr="006560FB" w:rsidRDefault="00342C3A" w:rsidP="00E63174">
            <w:pPr>
              <w:suppressAutoHyphens w:val="0"/>
              <w:spacing w:after="0"/>
              <w:jc w:val="left"/>
              <w:rPr>
                <w:rFonts w:ascii="Times New Roman" w:hAnsi="Times New Roman"/>
                <w:b/>
                <w:bCs/>
              </w:rPr>
            </w:pPr>
            <w:proofErr w:type="spellStart"/>
            <w:r>
              <w:rPr>
                <w:rFonts w:ascii="Times New Roman" w:hAnsi="Times New Roman"/>
                <w:b/>
                <w:bCs/>
              </w:rPr>
              <w:t>Kk</w:t>
            </w:r>
            <w:proofErr w:type="spellEnd"/>
          </w:p>
        </w:tc>
        <w:tc>
          <w:tcPr>
            <w:tcW w:w="776" w:type="dxa"/>
            <w:noWrap/>
          </w:tcPr>
          <w:p w14:paraId="1833588E" w14:textId="06CFB90E" w:rsidR="004A0A35" w:rsidRPr="006560FB" w:rsidRDefault="00342C3A" w:rsidP="00E63174">
            <w:pPr>
              <w:suppressAutoHyphens w:val="0"/>
              <w:spacing w:after="0"/>
              <w:jc w:val="left"/>
              <w:rPr>
                <w:rFonts w:ascii="Times New Roman" w:hAnsi="Times New Roman"/>
                <w:b/>
                <w:bCs/>
              </w:rPr>
            </w:pPr>
            <w:proofErr w:type="spellStart"/>
            <w:r>
              <w:rPr>
                <w:rFonts w:ascii="Times New Roman" w:hAnsi="Times New Roman"/>
                <w:b/>
                <w:bCs/>
              </w:rPr>
              <w:t>Jm</w:t>
            </w:r>
            <w:proofErr w:type="spellEnd"/>
          </w:p>
        </w:tc>
        <w:tc>
          <w:tcPr>
            <w:tcW w:w="778" w:type="dxa"/>
            <w:noWrap/>
          </w:tcPr>
          <w:p w14:paraId="04D9008D" w14:textId="5FCDA815" w:rsidR="004A0A35" w:rsidRPr="006560FB" w:rsidRDefault="00342C3A" w:rsidP="00E63174">
            <w:pPr>
              <w:suppressAutoHyphens w:val="0"/>
              <w:spacing w:after="0"/>
              <w:jc w:val="left"/>
              <w:rPr>
                <w:rFonts w:ascii="Times New Roman" w:hAnsi="Times New Roman"/>
                <w:b/>
                <w:bCs/>
              </w:rPr>
            </w:pPr>
            <w:proofErr w:type="spellStart"/>
            <w:r>
              <w:rPr>
                <w:rFonts w:ascii="Times New Roman" w:hAnsi="Times New Roman"/>
                <w:b/>
                <w:bCs/>
              </w:rPr>
              <w:t>Ip</w:t>
            </w:r>
            <w:proofErr w:type="spellEnd"/>
          </w:p>
        </w:tc>
        <w:tc>
          <w:tcPr>
            <w:tcW w:w="923" w:type="dxa"/>
            <w:noWrap/>
            <w:hideMark/>
          </w:tcPr>
          <w:p w14:paraId="13F6E735" w14:textId="77777777" w:rsidR="004A0A35" w:rsidRPr="006560FB" w:rsidRDefault="004A0A35" w:rsidP="00E63174">
            <w:pPr>
              <w:suppressAutoHyphens w:val="0"/>
              <w:spacing w:after="0"/>
              <w:jc w:val="left"/>
              <w:rPr>
                <w:rFonts w:ascii="Times New Roman" w:hAnsi="Times New Roman"/>
                <w:b/>
                <w:bCs/>
              </w:rPr>
            </w:pPr>
            <w:proofErr w:type="spellStart"/>
            <w:r>
              <w:rPr>
                <w:rFonts w:ascii="Times New Roman" w:hAnsi="Times New Roman"/>
                <w:b/>
                <w:bCs/>
              </w:rPr>
              <w:t>Kaikki</w:t>
            </w:r>
            <w:proofErr w:type="spellEnd"/>
          </w:p>
        </w:tc>
      </w:tr>
      <w:tr w:rsidR="004A0A35" w:rsidRPr="006560FB" w14:paraId="7334D526" w14:textId="77777777" w:rsidTr="000E4938">
        <w:trPr>
          <w:trHeight w:val="270"/>
          <w:jc w:val="center"/>
        </w:trPr>
        <w:tc>
          <w:tcPr>
            <w:tcW w:w="3120" w:type="dxa"/>
            <w:noWrap/>
            <w:hideMark/>
          </w:tcPr>
          <w:p w14:paraId="5426DF69" w14:textId="38FDED97" w:rsidR="004A0A35" w:rsidRPr="006560FB" w:rsidRDefault="00342C3A" w:rsidP="00E63174">
            <w:pPr>
              <w:suppressAutoHyphens w:val="0"/>
              <w:spacing w:after="0"/>
              <w:jc w:val="left"/>
              <w:rPr>
                <w:rFonts w:ascii="Times New Roman" w:hAnsi="Times New Roman"/>
              </w:rPr>
            </w:pPr>
            <w:proofErr w:type="spellStart"/>
            <w:r w:rsidRPr="006560FB">
              <w:rPr>
                <w:rFonts w:ascii="Times New Roman" w:hAnsi="Times New Roman"/>
              </w:rPr>
              <w:t>Käyttöliittymä</w:t>
            </w:r>
            <w:proofErr w:type="spellEnd"/>
          </w:p>
        </w:tc>
        <w:tc>
          <w:tcPr>
            <w:tcW w:w="709" w:type="dxa"/>
            <w:vAlign w:val="center"/>
          </w:tcPr>
          <w:p w14:paraId="72559D2E" w14:textId="77777777" w:rsidR="004A0A35" w:rsidRDefault="004A0A35" w:rsidP="00E63174">
            <w:pPr>
              <w:suppressAutoHyphens w:val="0"/>
              <w:spacing w:after="0"/>
              <w:jc w:val="right"/>
              <w:rPr>
                <w:rFonts w:ascii="Times New Roman" w:hAnsi="Times New Roman"/>
              </w:rPr>
            </w:pPr>
          </w:p>
        </w:tc>
        <w:tc>
          <w:tcPr>
            <w:tcW w:w="694" w:type="dxa"/>
            <w:vAlign w:val="center"/>
          </w:tcPr>
          <w:p w14:paraId="597BDCFA" w14:textId="77777777" w:rsidR="004A0A35" w:rsidRDefault="004A0A35" w:rsidP="00E63174">
            <w:pPr>
              <w:suppressAutoHyphens w:val="0"/>
              <w:spacing w:after="0"/>
              <w:jc w:val="right"/>
              <w:rPr>
                <w:rFonts w:ascii="Times New Roman" w:hAnsi="Times New Roman"/>
              </w:rPr>
            </w:pPr>
          </w:p>
        </w:tc>
        <w:tc>
          <w:tcPr>
            <w:tcW w:w="656" w:type="dxa"/>
            <w:vAlign w:val="center"/>
          </w:tcPr>
          <w:p w14:paraId="7FD958FB" w14:textId="77777777" w:rsidR="004A0A35" w:rsidRPr="006560FB" w:rsidRDefault="004A0A35" w:rsidP="00E63174">
            <w:pPr>
              <w:suppressAutoHyphens w:val="0"/>
              <w:spacing w:after="0"/>
              <w:jc w:val="right"/>
              <w:rPr>
                <w:rFonts w:ascii="Times New Roman" w:hAnsi="Times New Roman"/>
              </w:rPr>
            </w:pPr>
          </w:p>
        </w:tc>
        <w:tc>
          <w:tcPr>
            <w:tcW w:w="776" w:type="dxa"/>
            <w:noWrap/>
            <w:vAlign w:val="center"/>
          </w:tcPr>
          <w:p w14:paraId="5037802E" w14:textId="77777777" w:rsidR="004A0A35" w:rsidRPr="006560FB" w:rsidRDefault="004A0A35" w:rsidP="00E63174">
            <w:pPr>
              <w:suppressAutoHyphens w:val="0"/>
              <w:spacing w:after="0"/>
              <w:jc w:val="right"/>
              <w:rPr>
                <w:rFonts w:ascii="Times New Roman" w:hAnsi="Times New Roman"/>
              </w:rPr>
            </w:pPr>
            <w:r w:rsidRPr="006560FB">
              <w:rPr>
                <w:rFonts w:ascii="Times New Roman" w:hAnsi="Times New Roman"/>
              </w:rPr>
              <w:t>3:30</w:t>
            </w:r>
          </w:p>
        </w:tc>
        <w:tc>
          <w:tcPr>
            <w:tcW w:w="778" w:type="dxa"/>
            <w:noWrap/>
            <w:vAlign w:val="center"/>
          </w:tcPr>
          <w:p w14:paraId="7C3D4D3C" w14:textId="77777777" w:rsidR="004A0A35" w:rsidRPr="006560FB" w:rsidRDefault="004A0A35" w:rsidP="00E63174">
            <w:pPr>
              <w:suppressAutoHyphens w:val="0"/>
              <w:spacing w:after="0"/>
              <w:jc w:val="right"/>
              <w:rPr>
                <w:rFonts w:ascii="Times New Roman" w:hAnsi="Times New Roman"/>
              </w:rPr>
            </w:pPr>
            <w:r w:rsidRPr="006560FB">
              <w:rPr>
                <w:rFonts w:ascii="Times New Roman" w:hAnsi="Times New Roman"/>
              </w:rPr>
              <w:t> </w:t>
            </w:r>
          </w:p>
        </w:tc>
        <w:tc>
          <w:tcPr>
            <w:tcW w:w="923" w:type="dxa"/>
            <w:noWrap/>
            <w:vAlign w:val="center"/>
            <w:hideMark/>
          </w:tcPr>
          <w:p w14:paraId="56C8DF8C" w14:textId="77777777" w:rsidR="004A0A35" w:rsidRPr="006560FB" w:rsidRDefault="004A0A35" w:rsidP="00E63174">
            <w:pPr>
              <w:suppressAutoHyphens w:val="0"/>
              <w:spacing w:after="0"/>
              <w:jc w:val="right"/>
              <w:rPr>
                <w:rFonts w:ascii="Times New Roman" w:hAnsi="Times New Roman"/>
              </w:rPr>
            </w:pPr>
            <w:r w:rsidRPr="006560FB">
              <w:rPr>
                <w:rFonts w:ascii="Times New Roman" w:hAnsi="Times New Roman"/>
              </w:rPr>
              <w:t>3:30</w:t>
            </w:r>
          </w:p>
        </w:tc>
      </w:tr>
      <w:tr w:rsidR="004A0A35" w:rsidRPr="006560FB" w14:paraId="6629EEDF" w14:textId="77777777" w:rsidTr="000E4938">
        <w:trPr>
          <w:trHeight w:val="270"/>
          <w:jc w:val="center"/>
        </w:trPr>
        <w:tc>
          <w:tcPr>
            <w:tcW w:w="3120" w:type="dxa"/>
            <w:noWrap/>
            <w:hideMark/>
          </w:tcPr>
          <w:p w14:paraId="4CE20419" w14:textId="42D883DB" w:rsidR="004A0A35" w:rsidRPr="006560FB" w:rsidRDefault="00342C3A" w:rsidP="00E63174">
            <w:pPr>
              <w:suppressAutoHyphens w:val="0"/>
              <w:spacing w:after="0"/>
              <w:jc w:val="left"/>
              <w:rPr>
                <w:rFonts w:ascii="Times New Roman" w:hAnsi="Times New Roman"/>
              </w:rPr>
            </w:pPr>
            <w:proofErr w:type="spellStart"/>
            <w:r w:rsidRPr="006560FB">
              <w:rPr>
                <w:rFonts w:ascii="Times New Roman" w:hAnsi="Times New Roman"/>
              </w:rPr>
              <w:t>Ohjeet</w:t>
            </w:r>
            <w:proofErr w:type="spellEnd"/>
            <w:r w:rsidRPr="006560FB">
              <w:rPr>
                <w:rFonts w:ascii="Times New Roman" w:hAnsi="Times New Roman"/>
              </w:rPr>
              <w:t xml:space="preserve"> ja </w:t>
            </w:r>
            <w:proofErr w:type="spellStart"/>
            <w:r w:rsidRPr="006560FB">
              <w:rPr>
                <w:rFonts w:ascii="Times New Roman" w:hAnsi="Times New Roman"/>
              </w:rPr>
              <w:t>neuvonta</w:t>
            </w:r>
            <w:proofErr w:type="spellEnd"/>
          </w:p>
        </w:tc>
        <w:tc>
          <w:tcPr>
            <w:tcW w:w="709" w:type="dxa"/>
            <w:vAlign w:val="center"/>
          </w:tcPr>
          <w:p w14:paraId="15C3FF23" w14:textId="77777777" w:rsidR="004A0A35" w:rsidRDefault="004A0A35" w:rsidP="00E63174">
            <w:pPr>
              <w:suppressAutoHyphens w:val="0"/>
              <w:spacing w:after="0"/>
              <w:jc w:val="right"/>
              <w:rPr>
                <w:rFonts w:ascii="Times New Roman" w:hAnsi="Times New Roman"/>
              </w:rPr>
            </w:pPr>
          </w:p>
        </w:tc>
        <w:tc>
          <w:tcPr>
            <w:tcW w:w="694" w:type="dxa"/>
            <w:vAlign w:val="center"/>
          </w:tcPr>
          <w:p w14:paraId="1B1FA334" w14:textId="77777777" w:rsidR="004A0A35" w:rsidRDefault="004A0A35" w:rsidP="00E63174">
            <w:pPr>
              <w:suppressAutoHyphens w:val="0"/>
              <w:spacing w:after="0"/>
              <w:jc w:val="right"/>
              <w:rPr>
                <w:rFonts w:ascii="Times New Roman" w:hAnsi="Times New Roman"/>
              </w:rPr>
            </w:pPr>
          </w:p>
        </w:tc>
        <w:tc>
          <w:tcPr>
            <w:tcW w:w="656" w:type="dxa"/>
            <w:vAlign w:val="center"/>
          </w:tcPr>
          <w:p w14:paraId="27C4D24A" w14:textId="77777777" w:rsidR="004A0A35" w:rsidRPr="006560FB" w:rsidRDefault="004A0A35" w:rsidP="00E63174">
            <w:pPr>
              <w:suppressAutoHyphens w:val="0"/>
              <w:spacing w:after="0"/>
              <w:jc w:val="right"/>
              <w:rPr>
                <w:rFonts w:ascii="Times New Roman" w:hAnsi="Times New Roman"/>
              </w:rPr>
            </w:pPr>
          </w:p>
        </w:tc>
        <w:tc>
          <w:tcPr>
            <w:tcW w:w="776" w:type="dxa"/>
            <w:noWrap/>
            <w:vAlign w:val="center"/>
          </w:tcPr>
          <w:p w14:paraId="44C436E7" w14:textId="77777777" w:rsidR="004A0A35" w:rsidRPr="006560FB" w:rsidRDefault="004A0A35" w:rsidP="00E63174">
            <w:pPr>
              <w:suppressAutoHyphens w:val="0"/>
              <w:spacing w:after="0"/>
              <w:jc w:val="right"/>
              <w:rPr>
                <w:rFonts w:ascii="Times New Roman" w:hAnsi="Times New Roman"/>
              </w:rPr>
            </w:pPr>
            <w:r w:rsidRPr="006560FB">
              <w:rPr>
                <w:rFonts w:ascii="Times New Roman" w:hAnsi="Times New Roman"/>
              </w:rPr>
              <w:t> </w:t>
            </w:r>
          </w:p>
        </w:tc>
        <w:tc>
          <w:tcPr>
            <w:tcW w:w="778" w:type="dxa"/>
            <w:noWrap/>
            <w:vAlign w:val="center"/>
          </w:tcPr>
          <w:p w14:paraId="367B037A" w14:textId="77777777" w:rsidR="004A0A35" w:rsidRPr="006560FB" w:rsidRDefault="004A0A35" w:rsidP="00E63174">
            <w:pPr>
              <w:suppressAutoHyphens w:val="0"/>
              <w:spacing w:after="0"/>
              <w:jc w:val="right"/>
              <w:rPr>
                <w:rFonts w:ascii="Times New Roman" w:hAnsi="Times New Roman"/>
              </w:rPr>
            </w:pPr>
            <w:r w:rsidRPr="006560FB">
              <w:rPr>
                <w:rFonts w:ascii="Times New Roman" w:hAnsi="Times New Roman"/>
              </w:rPr>
              <w:t>15:50</w:t>
            </w:r>
          </w:p>
        </w:tc>
        <w:tc>
          <w:tcPr>
            <w:tcW w:w="923" w:type="dxa"/>
            <w:noWrap/>
            <w:vAlign w:val="center"/>
            <w:hideMark/>
          </w:tcPr>
          <w:p w14:paraId="284124B5" w14:textId="77777777" w:rsidR="004A0A35" w:rsidRPr="006560FB" w:rsidRDefault="004A0A35" w:rsidP="00E63174">
            <w:pPr>
              <w:suppressAutoHyphens w:val="0"/>
              <w:spacing w:after="0"/>
              <w:jc w:val="right"/>
              <w:rPr>
                <w:rFonts w:ascii="Times New Roman" w:hAnsi="Times New Roman"/>
              </w:rPr>
            </w:pPr>
            <w:r w:rsidRPr="006560FB">
              <w:rPr>
                <w:rFonts w:ascii="Times New Roman" w:hAnsi="Times New Roman"/>
              </w:rPr>
              <w:t>15:50</w:t>
            </w:r>
          </w:p>
        </w:tc>
      </w:tr>
      <w:tr w:rsidR="004A0A35" w:rsidRPr="006560FB" w14:paraId="0F6BCAD1" w14:textId="77777777" w:rsidTr="000E4938">
        <w:trPr>
          <w:trHeight w:val="270"/>
          <w:jc w:val="center"/>
        </w:trPr>
        <w:tc>
          <w:tcPr>
            <w:tcW w:w="3120" w:type="dxa"/>
            <w:noWrap/>
            <w:hideMark/>
          </w:tcPr>
          <w:p w14:paraId="71BDC6E9" w14:textId="55BF49B0" w:rsidR="004A0A35" w:rsidRPr="006560FB" w:rsidRDefault="00342C3A" w:rsidP="00E63174">
            <w:pPr>
              <w:suppressAutoHyphens w:val="0"/>
              <w:spacing w:after="0"/>
              <w:jc w:val="left"/>
              <w:rPr>
                <w:rFonts w:ascii="Times New Roman" w:hAnsi="Times New Roman"/>
              </w:rPr>
            </w:pPr>
            <w:proofErr w:type="spellStart"/>
            <w:r w:rsidRPr="006560FB">
              <w:rPr>
                <w:rFonts w:ascii="Times New Roman" w:hAnsi="Times New Roman"/>
              </w:rPr>
              <w:t>Sopimukset</w:t>
            </w:r>
            <w:proofErr w:type="spellEnd"/>
          </w:p>
        </w:tc>
        <w:tc>
          <w:tcPr>
            <w:tcW w:w="709" w:type="dxa"/>
            <w:vAlign w:val="center"/>
          </w:tcPr>
          <w:p w14:paraId="1884DA0C" w14:textId="77777777" w:rsidR="004A0A35" w:rsidRDefault="004A0A35" w:rsidP="00E63174">
            <w:pPr>
              <w:suppressAutoHyphens w:val="0"/>
              <w:spacing w:after="0"/>
              <w:jc w:val="right"/>
              <w:rPr>
                <w:rFonts w:ascii="Times New Roman" w:hAnsi="Times New Roman"/>
              </w:rPr>
            </w:pPr>
          </w:p>
        </w:tc>
        <w:tc>
          <w:tcPr>
            <w:tcW w:w="694" w:type="dxa"/>
            <w:vAlign w:val="center"/>
          </w:tcPr>
          <w:p w14:paraId="3BADCC83" w14:textId="77777777" w:rsidR="004A0A35" w:rsidRDefault="004A0A35" w:rsidP="00E63174">
            <w:pPr>
              <w:suppressAutoHyphens w:val="0"/>
              <w:spacing w:after="0"/>
              <w:jc w:val="right"/>
              <w:rPr>
                <w:rFonts w:ascii="Times New Roman" w:hAnsi="Times New Roman"/>
              </w:rPr>
            </w:pPr>
          </w:p>
        </w:tc>
        <w:tc>
          <w:tcPr>
            <w:tcW w:w="656" w:type="dxa"/>
            <w:vAlign w:val="center"/>
          </w:tcPr>
          <w:p w14:paraId="158B8260" w14:textId="77777777" w:rsidR="004A0A35" w:rsidRPr="006560FB" w:rsidRDefault="004A0A35" w:rsidP="00E63174">
            <w:pPr>
              <w:suppressAutoHyphens w:val="0"/>
              <w:spacing w:after="0"/>
              <w:jc w:val="right"/>
              <w:rPr>
                <w:rFonts w:ascii="Times New Roman" w:hAnsi="Times New Roman"/>
              </w:rPr>
            </w:pPr>
          </w:p>
        </w:tc>
        <w:tc>
          <w:tcPr>
            <w:tcW w:w="776" w:type="dxa"/>
            <w:noWrap/>
            <w:vAlign w:val="center"/>
          </w:tcPr>
          <w:p w14:paraId="24156CFA" w14:textId="77777777" w:rsidR="004A0A35" w:rsidRPr="006560FB" w:rsidRDefault="004A0A35" w:rsidP="00E63174">
            <w:pPr>
              <w:suppressAutoHyphens w:val="0"/>
              <w:spacing w:after="0"/>
              <w:jc w:val="right"/>
              <w:rPr>
                <w:rFonts w:ascii="Times New Roman" w:hAnsi="Times New Roman"/>
              </w:rPr>
            </w:pPr>
            <w:r w:rsidRPr="006560FB">
              <w:rPr>
                <w:rFonts w:ascii="Times New Roman" w:hAnsi="Times New Roman"/>
              </w:rPr>
              <w:t> </w:t>
            </w:r>
          </w:p>
        </w:tc>
        <w:tc>
          <w:tcPr>
            <w:tcW w:w="778" w:type="dxa"/>
            <w:noWrap/>
            <w:vAlign w:val="center"/>
          </w:tcPr>
          <w:p w14:paraId="65026CF6" w14:textId="77777777" w:rsidR="004A0A35" w:rsidRPr="006560FB" w:rsidRDefault="004A0A35" w:rsidP="00E63174">
            <w:pPr>
              <w:suppressAutoHyphens w:val="0"/>
              <w:spacing w:after="0"/>
              <w:jc w:val="right"/>
              <w:rPr>
                <w:rFonts w:ascii="Times New Roman" w:hAnsi="Times New Roman"/>
              </w:rPr>
            </w:pPr>
            <w:r w:rsidRPr="006560FB">
              <w:rPr>
                <w:rFonts w:ascii="Times New Roman" w:hAnsi="Times New Roman"/>
              </w:rPr>
              <w:t>3:00</w:t>
            </w:r>
          </w:p>
        </w:tc>
        <w:tc>
          <w:tcPr>
            <w:tcW w:w="923" w:type="dxa"/>
            <w:noWrap/>
            <w:vAlign w:val="center"/>
            <w:hideMark/>
          </w:tcPr>
          <w:p w14:paraId="291B17C6" w14:textId="77777777" w:rsidR="004A0A35" w:rsidRPr="006560FB" w:rsidRDefault="004A0A35" w:rsidP="00E63174">
            <w:pPr>
              <w:suppressAutoHyphens w:val="0"/>
              <w:spacing w:after="0"/>
              <w:jc w:val="right"/>
              <w:rPr>
                <w:rFonts w:ascii="Times New Roman" w:hAnsi="Times New Roman"/>
              </w:rPr>
            </w:pPr>
            <w:r w:rsidRPr="006560FB">
              <w:rPr>
                <w:rFonts w:ascii="Times New Roman" w:hAnsi="Times New Roman"/>
              </w:rPr>
              <w:t>3:00</w:t>
            </w:r>
          </w:p>
        </w:tc>
      </w:tr>
      <w:tr w:rsidR="004A0A35" w:rsidRPr="006560FB" w14:paraId="4A542CEC" w14:textId="77777777" w:rsidTr="000E4938">
        <w:trPr>
          <w:trHeight w:val="270"/>
          <w:jc w:val="center"/>
        </w:trPr>
        <w:tc>
          <w:tcPr>
            <w:tcW w:w="3120" w:type="dxa"/>
            <w:noWrap/>
            <w:hideMark/>
          </w:tcPr>
          <w:p w14:paraId="35507D22" w14:textId="4E770425" w:rsidR="004A0A35" w:rsidRPr="006560FB" w:rsidRDefault="00342C3A" w:rsidP="00E63174">
            <w:pPr>
              <w:suppressAutoHyphens w:val="0"/>
              <w:spacing w:after="0"/>
              <w:jc w:val="left"/>
              <w:rPr>
                <w:rFonts w:ascii="Times New Roman" w:hAnsi="Times New Roman"/>
              </w:rPr>
            </w:pPr>
            <w:proofErr w:type="spellStart"/>
            <w:r w:rsidRPr="006560FB">
              <w:rPr>
                <w:rFonts w:ascii="Times New Roman" w:hAnsi="Times New Roman"/>
              </w:rPr>
              <w:t>Suunnitelu</w:t>
            </w:r>
            <w:proofErr w:type="spellEnd"/>
          </w:p>
        </w:tc>
        <w:tc>
          <w:tcPr>
            <w:tcW w:w="709" w:type="dxa"/>
            <w:vAlign w:val="center"/>
          </w:tcPr>
          <w:p w14:paraId="6BDD4695" w14:textId="77777777" w:rsidR="004A0A35" w:rsidRDefault="004A0A35" w:rsidP="00E63174">
            <w:pPr>
              <w:suppressAutoHyphens w:val="0"/>
              <w:spacing w:after="0"/>
              <w:jc w:val="right"/>
              <w:rPr>
                <w:rFonts w:ascii="Times New Roman" w:hAnsi="Times New Roman"/>
              </w:rPr>
            </w:pPr>
          </w:p>
        </w:tc>
        <w:tc>
          <w:tcPr>
            <w:tcW w:w="694" w:type="dxa"/>
            <w:vAlign w:val="center"/>
          </w:tcPr>
          <w:p w14:paraId="22E9BC0A" w14:textId="77777777" w:rsidR="004A0A35" w:rsidRDefault="004A0A35" w:rsidP="00E63174">
            <w:pPr>
              <w:suppressAutoHyphens w:val="0"/>
              <w:spacing w:after="0"/>
              <w:jc w:val="right"/>
              <w:rPr>
                <w:rFonts w:ascii="Times New Roman" w:hAnsi="Times New Roman"/>
              </w:rPr>
            </w:pPr>
          </w:p>
        </w:tc>
        <w:tc>
          <w:tcPr>
            <w:tcW w:w="656" w:type="dxa"/>
            <w:vAlign w:val="center"/>
          </w:tcPr>
          <w:p w14:paraId="7BDF937C" w14:textId="77777777" w:rsidR="004A0A35" w:rsidRPr="006560FB" w:rsidRDefault="004A0A35" w:rsidP="00E63174">
            <w:pPr>
              <w:suppressAutoHyphens w:val="0"/>
              <w:spacing w:after="0"/>
              <w:jc w:val="right"/>
              <w:rPr>
                <w:rFonts w:ascii="Times New Roman" w:hAnsi="Times New Roman"/>
              </w:rPr>
            </w:pPr>
          </w:p>
        </w:tc>
        <w:tc>
          <w:tcPr>
            <w:tcW w:w="776" w:type="dxa"/>
            <w:noWrap/>
            <w:vAlign w:val="center"/>
          </w:tcPr>
          <w:p w14:paraId="4B2A03AB" w14:textId="77777777" w:rsidR="004A0A35" w:rsidRPr="006560FB" w:rsidRDefault="004A0A35" w:rsidP="00E63174">
            <w:pPr>
              <w:suppressAutoHyphens w:val="0"/>
              <w:spacing w:after="0"/>
              <w:jc w:val="right"/>
              <w:rPr>
                <w:rFonts w:ascii="Times New Roman" w:hAnsi="Times New Roman"/>
              </w:rPr>
            </w:pPr>
            <w:r w:rsidRPr="006560FB">
              <w:rPr>
                <w:rFonts w:ascii="Times New Roman" w:hAnsi="Times New Roman"/>
              </w:rPr>
              <w:t>18:30</w:t>
            </w:r>
          </w:p>
        </w:tc>
        <w:tc>
          <w:tcPr>
            <w:tcW w:w="778" w:type="dxa"/>
            <w:noWrap/>
            <w:vAlign w:val="center"/>
          </w:tcPr>
          <w:p w14:paraId="25DB881F" w14:textId="77777777" w:rsidR="004A0A35" w:rsidRPr="006560FB" w:rsidRDefault="004A0A35" w:rsidP="00E63174">
            <w:pPr>
              <w:suppressAutoHyphens w:val="0"/>
              <w:spacing w:after="0"/>
              <w:jc w:val="right"/>
              <w:rPr>
                <w:rFonts w:ascii="Times New Roman" w:hAnsi="Times New Roman"/>
              </w:rPr>
            </w:pPr>
            <w:r w:rsidRPr="006560FB">
              <w:rPr>
                <w:rFonts w:ascii="Times New Roman" w:hAnsi="Times New Roman"/>
              </w:rPr>
              <w:t> </w:t>
            </w:r>
          </w:p>
        </w:tc>
        <w:tc>
          <w:tcPr>
            <w:tcW w:w="923" w:type="dxa"/>
            <w:noWrap/>
            <w:vAlign w:val="center"/>
            <w:hideMark/>
          </w:tcPr>
          <w:p w14:paraId="7201CE4C" w14:textId="77777777" w:rsidR="004A0A35" w:rsidRPr="006560FB" w:rsidRDefault="004A0A35" w:rsidP="00E63174">
            <w:pPr>
              <w:suppressAutoHyphens w:val="0"/>
              <w:spacing w:after="0"/>
              <w:jc w:val="right"/>
              <w:rPr>
                <w:rFonts w:ascii="Times New Roman" w:hAnsi="Times New Roman"/>
              </w:rPr>
            </w:pPr>
            <w:r w:rsidRPr="006560FB">
              <w:rPr>
                <w:rFonts w:ascii="Times New Roman" w:hAnsi="Times New Roman"/>
              </w:rPr>
              <w:t>18:30</w:t>
            </w:r>
          </w:p>
        </w:tc>
      </w:tr>
      <w:tr w:rsidR="004A0A35" w:rsidRPr="006560FB" w14:paraId="7A60BF4D" w14:textId="77777777" w:rsidTr="000E4938">
        <w:trPr>
          <w:trHeight w:val="255"/>
          <w:jc w:val="center"/>
        </w:trPr>
        <w:tc>
          <w:tcPr>
            <w:tcW w:w="3120" w:type="dxa"/>
            <w:noWrap/>
            <w:hideMark/>
          </w:tcPr>
          <w:p w14:paraId="1A4C488E" w14:textId="77777777" w:rsidR="004A0A35" w:rsidRPr="006560FB" w:rsidRDefault="004A0A35" w:rsidP="00E63174">
            <w:pPr>
              <w:suppressAutoHyphens w:val="0"/>
              <w:spacing w:after="0"/>
              <w:jc w:val="left"/>
              <w:rPr>
                <w:rFonts w:ascii="Times New Roman" w:hAnsi="Times New Roman"/>
              </w:rPr>
            </w:pPr>
            <w:proofErr w:type="spellStart"/>
            <w:r w:rsidRPr="006560FB">
              <w:rPr>
                <w:rFonts w:ascii="Times New Roman" w:hAnsi="Times New Roman"/>
              </w:rPr>
              <w:t>Suunnittelu</w:t>
            </w:r>
            <w:proofErr w:type="spellEnd"/>
          </w:p>
        </w:tc>
        <w:tc>
          <w:tcPr>
            <w:tcW w:w="709" w:type="dxa"/>
            <w:vAlign w:val="center"/>
          </w:tcPr>
          <w:p w14:paraId="7B883BDC" w14:textId="77777777" w:rsidR="004A0A35" w:rsidRDefault="004A0A35" w:rsidP="00E63174">
            <w:pPr>
              <w:suppressAutoHyphens w:val="0"/>
              <w:spacing w:after="0"/>
              <w:jc w:val="right"/>
              <w:rPr>
                <w:rFonts w:ascii="Times New Roman" w:hAnsi="Times New Roman"/>
              </w:rPr>
            </w:pPr>
          </w:p>
        </w:tc>
        <w:tc>
          <w:tcPr>
            <w:tcW w:w="694" w:type="dxa"/>
            <w:vAlign w:val="center"/>
          </w:tcPr>
          <w:p w14:paraId="346D63AE" w14:textId="77777777" w:rsidR="004A0A35" w:rsidRDefault="004A0A35" w:rsidP="00E63174">
            <w:pPr>
              <w:suppressAutoHyphens w:val="0"/>
              <w:spacing w:after="0"/>
              <w:jc w:val="right"/>
              <w:rPr>
                <w:rFonts w:ascii="Times New Roman" w:hAnsi="Times New Roman"/>
              </w:rPr>
            </w:pPr>
          </w:p>
        </w:tc>
        <w:tc>
          <w:tcPr>
            <w:tcW w:w="656" w:type="dxa"/>
            <w:vAlign w:val="center"/>
          </w:tcPr>
          <w:p w14:paraId="6395CE52" w14:textId="77777777" w:rsidR="004A0A35" w:rsidRPr="006560FB" w:rsidRDefault="004A0A35" w:rsidP="00E63174">
            <w:pPr>
              <w:suppressAutoHyphens w:val="0"/>
              <w:spacing w:after="0"/>
              <w:jc w:val="right"/>
              <w:rPr>
                <w:rFonts w:ascii="Times New Roman" w:hAnsi="Times New Roman"/>
              </w:rPr>
            </w:pPr>
          </w:p>
        </w:tc>
        <w:tc>
          <w:tcPr>
            <w:tcW w:w="776" w:type="dxa"/>
            <w:noWrap/>
            <w:vAlign w:val="center"/>
          </w:tcPr>
          <w:p w14:paraId="0518FDE7" w14:textId="77777777" w:rsidR="004A0A35" w:rsidRPr="006560FB" w:rsidRDefault="004A0A35" w:rsidP="00E63174">
            <w:pPr>
              <w:suppressAutoHyphens w:val="0"/>
              <w:spacing w:after="0"/>
              <w:jc w:val="right"/>
              <w:rPr>
                <w:rFonts w:ascii="Times New Roman" w:hAnsi="Times New Roman"/>
              </w:rPr>
            </w:pPr>
            <w:r w:rsidRPr="006560FB">
              <w:rPr>
                <w:rFonts w:ascii="Times New Roman" w:hAnsi="Times New Roman"/>
              </w:rPr>
              <w:t>1:45</w:t>
            </w:r>
          </w:p>
        </w:tc>
        <w:tc>
          <w:tcPr>
            <w:tcW w:w="778" w:type="dxa"/>
            <w:noWrap/>
            <w:vAlign w:val="center"/>
          </w:tcPr>
          <w:p w14:paraId="2AD13FCA" w14:textId="77777777" w:rsidR="004A0A35" w:rsidRPr="006560FB" w:rsidRDefault="004A0A35" w:rsidP="00E63174">
            <w:pPr>
              <w:suppressAutoHyphens w:val="0"/>
              <w:spacing w:after="0"/>
              <w:jc w:val="right"/>
              <w:rPr>
                <w:rFonts w:ascii="Times New Roman" w:hAnsi="Times New Roman"/>
              </w:rPr>
            </w:pPr>
            <w:r w:rsidRPr="006560FB">
              <w:rPr>
                <w:rFonts w:ascii="Times New Roman" w:hAnsi="Times New Roman"/>
              </w:rPr>
              <w:t> </w:t>
            </w:r>
          </w:p>
        </w:tc>
        <w:tc>
          <w:tcPr>
            <w:tcW w:w="923" w:type="dxa"/>
            <w:noWrap/>
            <w:vAlign w:val="center"/>
            <w:hideMark/>
          </w:tcPr>
          <w:p w14:paraId="3888FD0D" w14:textId="77777777" w:rsidR="004A0A35" w:rsidRPr="006560FB" w:rsidRDefault="004A0A35" w:rsidP="00E63174">
            <w:pPr>
              <w:suppressAutoHyphens w:val="0"/>
              <w:spacing w:after="0"/>
              <w:jc w:val="right"/>
              <w:rPr>
                <w:rFonts w:ascii="Times New Roman" w:hAnsi="Times New Roman"/>
              </w:rPr>
            </w:pPr>
            <w:r w:rsidRPr="006560FB">
              <w:rPr>
                <w:rFonts w:ascii="Times New Roman" w:hAnsi="Times New Roman"/>
              </w:rPr>
              <w:t>1:45</w:t>
            </w:r>
          </w:p>
        </w:tc>
      </w:tr>
      <w:tr w:rsidR="004A0A35" w:rsidRPr="006560FB" w14:paraId="34B1689D" w14:textId="77777777" w:rsidTr="000E4938">
        <w:trPr>
          <w:trHeight w:val="255"/>
          <w:jc w:val="center"/>
        </w:trPr>
        <w:tc>
          <w:tcPr>
            <w:tcW w:w="3120" w:type="dxa"/>
            <w:noWrap/>
            <w:hideMark/>
          </w:tcPr>
          <w:p w14:paraId="6C97D62B" w14:textId="220D869D" w:rsidR="004A0A35" w:rsidRPr="006560FB" w:rsidRDefault="00342C3A" w:rsidP="00E63174">
            <w:pPr>
              <w:suppressAutoHyphens w:val="0"/>
              <w:spacing w:after="0"/>
              <w:jc w:val="left"/>
              <w:rPr>
                <w:rFonts w:ascii="Times New Roman" w:hAnsi="Times New Roman"/>
              </w:rPr>
            </w:pPr>
            <w:proofErr w:type="spellStart"/>
            <w:r w:rsidRPr="006560FB">
              <w:rPr>
                <w:rFonts w:ascii="Times New Roman" w:hAnsi="Times New Roman"/>
              </w:rPr>
              <w:t>Toteutus</w:t>
            </w:r>
            <w:proofErr w:type="spellEnd"/>
          </w:p>
        </w:tc>
        <w:tc>
          <w:tcPr>
            <w:tcW w:w="709" w:type="dxa"/>
            <w:vAlign w:val="center"/>
          </w:tcPr>
          <w:p w14:paraId="180030BA" w14:textId="77777777" w:rsidR="004A0A35" w:rsidRDefault="004A0A35" w:rsidP="00E63174">
            <w:pPr>
              <w:suppressAutoHyphens w:val="0"/>
              <w:spacing w:after="0"/>
              <w:jc w:val="right"/>
              <w:rPr>
                <w:rFonts w:ascii="Times New Roman" w:hAnsi="Times New Roman"/>
              </w:rPr>
            </w:pPr>
          </w:p>
        </w:tc>
        <w:tc>
          <w:tcPr>
            <w:tcW w:w="694" w:type="dxa"/>
            <w:vAlign w:val="center"/>
          </w:tcPr>
          <w:p w14:paraId="5A5A01D9" w14:textId="77777777" w:rsidR="004A0A35" w:rsidRDefault="004A0A35" w:rsidP="00E63174">
            <w:pPr>
              <w:suppressAutoHyphens w:val="0"/>
              <w:spacing w:after="0"/>
              <w:jc w:val="right"/>
              <w:rPr>
                <w:rFonts w:ascii="Times New Roman" w:hAnsi="Times New Roman"/>
              </w:rPr>
            </w:pPr>
          </w:p>
        </w:tc>
        <w:tc>
          <w:tcPr>
            <w:tcW w:w="656" w:type="dxa"/>
            <w:vAlign w:val="center"/>
          </w:tcPr>
          <w:p w14:paraId="4A05B71A" w14:textId="77777777" w:rsidR="004A0A35" w:rsidRPr="006560FB" w:rsidRDefault="004A0A35" w:rsidP="00E63174">
            <w:pPr>
              <w:suppressAutoHyphens w:val="0"/>
              <w:spacing w:after="0"/>
              <w:jc w:val="right"/>
              <w:rPr>
                <w:rFonts w:ascii="Times New Roman" w:hAnsi="Times New Roman"/>
              </w:rPr>
            </w:pPr>
          </w:p>
        </w:tc>
        <w:tc>
          <w:tcPr>
            <w:tcW w:w="776" w:type="dxa"/>
            <w:noWrap/>
            <w:vAlign w:val="center"/>
          </w:tcPr>
          <w:p w14:paraId="584E2F0B" w14:textId="77777777" w:rsidR="004A0A35" w:rsidRPr="006560FB" w:rsidRDefault="004A0A35" w:rsidP="00E63174">
            <w:pPr>
              <w:suppressAutoHyphens w:val="0"/>
              <w:spacing w:after="0"/>
              <w:jc w:val="right"/>
              <w:rPr>
                <w:rFonts w:ascii="Times New Roman" w:hAnsi="Times New Roman"/>
              </w:rPr>
            </w:pPr>
            <w:r w:rsidRPr="006560FB">
              <w:rPr>
                <w:rFonts w:ascii="Times New Roman" w:hAnsi="Times New Roman"/>
              </w:rPr>
              <w:t>1:30</w:t>
            </w:r>
          </w:p>
        </w:tc>
        <w:tc>
          <w:tcPr>
            <w:tcW w:w="778" w:type="dxa"/>
            <w:noWrap/>
            <w:vAlign w:val="center"/>
          </w:tcPr>
          <w:p w14:paraId="4A6FA797" w14:textId="77777777" w:rsidR="004A0A35" w:rsidRPr="006560FB" w:rsidRDefault="004A0A35" w:rsidP="00E63174">
            <w:pPr>
              <w:suppressAutoHyphens w:val="0"/>
              <w:spacing w:after="0"/>
              <w:jc w:val="right"/>
              <w:rPr>
                <w:rFonts w:ascii="Times New Roman" w:hAnsi="Times New Roman"/>
              </w:rPr>
            </w:pPr>
            <w:r w:rsidRPr="006560FB">
              <w:rPr>
                <w:rFonts w:ascii="Times New Roman" w:hAnsi="Times New Roman"/>
              </w:rPr>
              <w:t> </w:t>
            </w:r>
          </w:p>
        </w:tc>
        <w:tc>
          <w:tcPr>
            <w:tcW w:w="923" w:type="dxa"/>
            <w:noWrap/>
            <w:vAlign w:val="center"/>
            <w:hideMark/>
          </w:tcPr>
          <w:p w14:paraId="387D2997" w14:textId="77777777" w:rsidR="004A0A35" w:rsidRPr="006560FB" w:rsidRDefault="004A0A35" w:rsidP="00E63174">
            <w:pPr>
              <w:suppressAutoHyphens w:val="0"/>
              <w:spacing w:after="0"/>
              <w:jc w:val="right"/>
              <w:rPr>
                <w:rFonts w:ascii="Times New Roman" w:hAnsi="Times New Roman"/>
              </w:rPr>
            </w:pPr>
            <w:r w:rsidRPr="006560FB">
              <w:rPr>
                <w:rFonts w:ascii="Times New Roman" w:hAnsi="Times New Roman"/>
              </w:rPr>
              <w:t>1:30</w:t>
            </w:r>
          </w:p>
        </w:tc>
      </w:tr>
      <w:tr w:rsidR="004A0A35" w:rsidRPr="006560FB" w14:paraId="6066F54F" w14:textId="77777777" w:rsidTr="000E4938">
        <w:trPr>
          <w:trHeight w:val="255"/>
          <w:jc w:val="center"/>
        </w:trPr>
        <w:tc>
          <w:tcPr>
            <w:tcW w:w="3120" w:type="dxa"/>
            <w:noWrap/>
            <w:hideMark/>
          </w:tcPr>
          <w:p w14:paraId="150711F3" w14:textId="0D547A07" w:rsidR="004A0A35" w:rsidRPr="006560FB" w:rsidRDefault="00342C3A" w:rsidP="00E63174">
            <w:pPr>
              <w:suppressAutoHyphens w:val="0"/>
              <w:spacing w:after="0"/>
              <w:jc w:val="left"/>
              <w:rPr>
                <w:rFonts w:ascii="Times New Roman" w:hAnsi="Times New Roman"/>
              </w:rPr>
            </w:pPr>
            <w:proofErr w:type="spellStart"/>
            <w:r w:rsidRPr="006560FB">
              <w:rPr>
                <w:rFonts w:ascii="Times New Roman" w:hAnsi="Times New Roman"/>
              </w:rPr>
              <w:t>Tukitehtävät</w:t>
            </w:r>
            <w:proofErr w:type="spellEnd"/>
          </w:p>
        </w:tc>
        <w:tc>
          <w:tcPr>
            <w:tcW w:w="709" w:type="dxa"/>
            <w:vAlign w:val="center"/>
          </w:tcPr>
          <w:p w14:paraId="4B48529F" w14:textId="77777777" w:rsidR="004A0A35" w:rsidRDefault="004A0A35" w:rsidP="00E63174">
            <w:pPr>
              <w:suppressAutoHyphens w:val="0"/>
              <w:spacing w:after="0"/>
              <w:jc w:val="right"/>
              <w:rPr>
                <w:rFonts w:ascii="Times New Roman" w:hAnsi="Times New Roman"/>
              </w:rPr>
            </w:pPr>
          </w:p>
        </w:tc>
        <w:tc>
          <w:tcPr>
            <w:tcW w:w="694" w:type="dxa"/>
            <w:vAlign w:val="center"/>
          </w:tcPr>
          <w:p w14:paraId="30967235" w14:textId="77777777" w:rsidR="004A0A35" w:rsidRDefault="004A0A35" w:rsidP="00E63174">
            <w:pPr>
              <w:suppressAutoHyphens w:val="0"/>
              <w:spacing w:after="0"/>
              <w:jc w:val="right"/>
              <w:rPr>
                <w:rFonts w:ascii="Times New Roman" w:hAnsi="Times New Roman"/>
              </w:rPr>
            </w:pPr>
          </w:p>
        </w:tc>
        <w:tc>
          <w:tcPr>
            <w:tcW w:w="656" w:type="dxa"/>
            <w:vAlign w:val="center"/>
          </w:tcPr>
          <w:p w14:paraId="16A829EE" w14:textId="77777777" w:rsidR="004A0A35" w:rsidRPr="006560FB" w:rsidRDefault="004A0A35" w:rsidP="00E63174">
            <w:pPr>
              <w:suppressAutoHyphens w:val="0"/>
              <w:spacing w:after="0"/>
              <w:jc w:val="right"/>
              <w:rPr>
                <w:rFonts w:ascii="Times New Roman" w:hAnsi="Times New Roman"/>
              </w:rPr>
            </w:pPr>
          </w:p>
        </w:tc>
        <w:tc>
          <w:tcPr>
            <w:tcW w:w="776" w:type="dxa"/>
            <w:noWrap/>
            <w:vAlign w:val="center"/>
          </w:tcPr>
          <w:p w14:paraId="4C5D5EA9" w14:textId="77777777" w:rsidR="004A0A35" w:rsidRPr="006560FB" w:rsidRDefault="004A0A35" w:rsidP="00E63174">
            <w:pPr>
              <w:suppressAutoHyphens w:val="0"/>
              <w:spacing w:after="0"/>
              <w:jc w:val="right"/>
              <w:rPr>
                <w:rFonts w:ascii="Times New Roman" w:hAnsi="Times New Roman"/>
              </w:rPr>
            </w:pPr>
            <w:r w:rsidRPr="006560FB">
              <w:rPr>
                <w:rFonts w:ascii="Times New Roman" w:hAnsi="Times New Roman"/>
              </w:rPr>
              <w:t> </w:t>
            </w:r>
          </w:p>
        </w:tc>
        <w:tc>
          <w:tcPr>
            <w:tcW w:w="778" w:type="dxa"/>
            <w:noWrap/>
            <w:vAlign w:val="center"/>
          </w:tcPr>
          <w:p w14:paraId="35055302" w14:textId="77777777" w:rsidR="004A0A35" w:rsidRPr="006560FB" w:rsidRDefault="004A0A35" w:rsidP="00E63174">
            <w:pPr>
              <w:suppressAutoHyphens w:val="0"/>
              <w:spacing w:after="0"/>
              <w:jc w:val="right"/>
              <w:rPr>
                <w:rFonts w:ascii="Times New Roman" w:hAnsi="Times New Roman"/>
              </w:rPr>
            </w:pPr>
            <w:r w:rsidRPr="006560FB">
              <w:rPr>
                <w:rFonts w:ascii="Times New Roman" w:hAnsi="Times New Roman"/>
              </w:rPr>
              <w:t>21:20</w:t>
            </w:r>
          </w:p>
        </w:tc>
        <w:tc>
          <w:tcPr>
            <w:tcW w:w="923" w:type="dxa"/>
            <w:noWrap/>
            <w:vAlign w:val="center"/>
            <w:hideMark/>
          </w:tcPr>
          <w:p w14:paraId="284E56DC" w14:textId="77777777" w:rsidR="004A0A35" w:rsidRPr="006560FB" w:rsidRDefault="004A0A35" w:rsidP="00E63174">
            <w:pPr>
              <w:suppressAutoHyphens w:val="0"/>
              <w:spacing w:after="0"/>
              <w:jc w:val="right"/>
              <w:rPr>
                <w:rFonts w:ascii="Times New Roman" w:hAnsi="Times New Roman"/>
              </w:rPr>
            </w:pPr>
            <w:r w:rsidRPr="006560FB">
              <w:rPr>
                <w:rFonts w:ascii="Times New Roman" w:hAnsi="Times New Roman"/>
              </w:rPr>
              <w:t>21:20</w:t>
            </w:r>
          </w:p>
        </w:tc>
      </w:tr>
      <w:tr w:rsidR="004A0A35" w:rsidRPr="006560FB" w14:paraId="03DA576E" w14:textId="77777777" w:rsidTr="000E4938">
        <w:trPr>
          <w:trHeight w:val="270"/>
          <w:jc w:val="center"/>
        </w:trPr>
        <w:tc>
          <w:tcPr>
            <w:tcW w:w="3120" w:type="dxa"/>
            <w:noWrap/>
            <w:hideMark/>
          </w:tcPr>
          <w:p w14:paraId="68DDCB29" w14:textId="57258224" w:rsidR="004A0A35" w:rsidRPr="006560FB" w:rsidRDefault="004A0A35" w:rsidP="00E63174">
            <w:pPr>
              <w:suppressAutoHyphens w:val="0"/>
              <w:spacing w:after="0"/>
              <w:jc w:val="left"/>
              <w:rPr>
                <w:rFonts w:ascii="Times New Roman" w:hAnsi="Times New Roman"/>
                <w:b/>
                <w:bCs/>
                <w:iCs/>
              </w:rPr>
            </w:pPr>
            <w:r w:rsidRPr="006560FB">
              <w:rPr>
                <w:rFonts w:ascii="Times New Roman" w:hAnsi="Times New Roman"/>
                <w:b/>
                <w:bCs/>
                <w:iCs/>
              </w:rPr>
              <w:t> </w:t>
            </w:r>
            <w:proofErr w:type="spellStart"/>
            <w:r w:rsidR="00342C3A">
              <w:rPr>
                <w:rFonts w:ascii="Times New Roman" w:hAnsi="Times New Roman"/>
                <w:b/>
                <w:bCs/>
                <w:iCs/>
              </w:rPr>
              <w:t>yhteensä</w:t>
            </w:r>
            <w:proofErr w:type="spellEnd"/>
          </w:p>
        </w:tc>
        <w:tc>
          <w:tcPr>
            <w:tcW w:w="709" w:type="dxa"/>
            <w:vAlign w:val="center"/>
          </w:tcPr>
          <w:p w14:paraId="1FC7E094" w14:textId="77777777" w:rsidR="004A0A35" w:rsidRDefault="004A0A35" w:rsidP="00E63174">
            <w:pPr>
              <w:suppressAutoHyphens w:val="0"/>
              <w:spacing w:after="0"/>
              <w:jc w:val="right"/>
              <w:rPr>
                <w:rFonts w:ascii="Times New Roman" w:hAnsi="Times New Roman"/>
                <w:b/>
                <w:bCs/>
                <w:iCs/>
              </w:rPr>
            </w:pPr>
            <w:r>
              <w:rPr>
                <w:rFonts w:ascii="Times New Roman" w:hAnsi="Times New Roman"/>
                <w:b/>
                <w:bCs/>
                <w:iCs/>
              </w:rPr>
              <w:t>0:00</w:t>
            </w:r>
          </w:p>
        </w:tc>
        <w:tc>
          <w:tcPr>
            <w:tcW w:w="694" w:type="dxa"/>
            <w:vAlign w:val="center"/>
          </w:tcPr>
          <w:p w14:paraId="51FF4AD5" w14:textId="77777777" w:rsidR="004A0A35" w:rsidRDefault="004A0A35" w:rsidP="00E63174">
            <w:pPr>
              <w:suppressAutoHyphens w:val="0"/>
              <w:spacing w:after="0"/>
              <w:jc w:val="right"/>
              <w:rPr>
                <w:rFonts w:ascii="Times New Roman" w:hAnsi="Times New Roman"/>
                <w:b/>
                <w:bCs/>
                <w:iCs/>
              </w:rPr>
            </w:pPr>
            <w:r>
              <w:rPr>
                <w:rFonts w:ascii="Times New Roman" w:hAnsi="Times New Roman"/>
                <w:b/>
                <w:bCs/>
                <w:iCs/>
              </w:rPr>
              <w:t>0:00</w:t>
            </w:r>
          </w:p>
        </w:tc>
        <w:tc>
          <w:tcPr>
            <w:tcW w:w="656" w:type="dxa"/>
            <w:vAlign w:val="center"/>
          </w:tcPr>
          <w:p w14:paraId="49E6A8A4" w14:textId="77777777" w:rsidR="004A0A35" w:rsidRPr="006560FB" w:rsidRDefault="004A0A35" w:rsidP="00E63174">
            <w:pPr>
              <w:suppressAutoHyphens w:val="0"/>
              <w:spacing w:after="0"/>
              <w:jc w:val="right"/>
              <w:rPr>
                <w:rFonts w:ascii="Times New Roman" w:hAnsi="Times New Roman"/>
                <w:b/>
                <w:bCs/>
                <w:iCs/>
              </w:rPr>
            </w:pPr>
            <w:r>
              <w:rPr>
                <w:rFonts w:ascii="Times New Roman" w:hAnsi="Times New Roman"/>
                <w:b/>
                <w:bCs/>
                <w:iCs/>
              </w:rPr>
              <w:t>0:00</w:t>
            </w:r>
          </w:p>
        </w:tc>
        <w:tc>
          <w:tcPr>
            <w:tcW w:w="776" w:type="dxa"/>
            <w:noWrap/>
            <w:vAlign w:val="center"/>
          </w:tcPr>
          <w:p w14:paraId="30E07E8F" w14:textId="77777777" w:rsidR="004A0A35" w:rsidRPr="006560FB" w:rsidRDefault="004A0A35" w:rsidP="00E63174">
            <w:pPr>
              <w:suppressAutoHyphens w:val="0"/>
              <w:spacing w:after="0"/>
              <w:jc w:val="right"/>
              <w:rPr>
                <w:rFonts w:ascii="Times New Roman" w:hAnsi="Times New Roman"/>
                <w:b/>
                <w:bCs/>
                <w:iCs/>
              </w:rPr>
            </w:pPr>
            <w:r w:rsidRPr="006560FB">
              <w:rPr>
                <w:rFonts w:ascii="Times New Roman" w:hAnsi="Times New Roman"/>
                <w:b/>
                <w:bCs/>
                <w:iCs/>
              </w:rPr>
              <w:t>25:15</w:t>
            </w:r>
          </w:p>
        </w:tc>
        <w:tc>
          <w:tcPr>
            <w:tcW w:w="778" w:type="dxa"/>
            <w:noWrap/>
            <w:vAlign w:val="center"/>
          </w:tcPr>
          <w:p w14:paraId="2F640BC4" w14:textId="77777777" w:rsidR="004A0A35" w:rsidRPr="006560FB" w:rsidRDefault="004A0A35" w:rsidP="00E63174">
            <w:pPr>
              <w:suppressAutoHyphens w:val="0"/>
              <w:spacing w:after="0"/>
              <w:jc w:val="right"/>
              <w:rPr>
                <w:rFonts w:ascii="Times New Roman" w:hAnsi="Times New Roman"/>
                <w:b/>
                <w:bCs/>
                <w:iCs/>
              </w:rPr>
            </w:pPr>
            <w:r w:rsidRPr="006560FB">
              <w:rPr>
                <w:rFonts w:ascii="Times New Roman" w:hAnsi="Times New Roman"/>
                <w:b/>
                <w:bCs/>
                <w:iCs/>
              </w:rPr>
              <w:t>40:10</w:t>
            </w:r>
          </w:p>
        </w:tc>
        <w:tc>
          <w:tcPr>
            <w:tcW w:w="923" w:type="dxa"/>
            <w:noWrap/>
            <w:vAlign w:val="center"/>
            <w:hideMark/>
          </w:tcPr>
          <w:p w14:paraId="2C24338C" w14:textId="77777777" w:rsidR="004A0A35" w:rsidRPr="006560FB" w:rsidRDefault="004A0A35" w:rsidP="00E63174">
            <w:pPr>
              <w:suppressAutoHyphens w:val="0"/>
              <w:spacing w:after="0"/>
              <w:jc w:val="right"/>
              <w:rPr>
                <w:rFonts w:ascii="Times New Roman" w:hAnsi="Times New Roman"/>
                <w:b/>
                <w:bCs/>
                <w:iCs/>
              </w:rPr>
            </w:pPr>
            <w:r w:rsidRPr="006560FB">
              <w:rPr>
                <w:rFonts w:ascii="Times New Roman" w:hAnsi="Times New Roman"/>
                <w:b/>
                <w:bCs/>
                <w:iCs/>
              </w:rPr>
              <w:t>65:25</w:t>
            </w:r>
          </w:p>
        </w:tc>
      </w:tr>
    </w:tbl>
    <w:p w14:paraId="6A58DB12" w14:textId="4A582531" w:rsidR="004A0A35" w:rsidRPr="00A44E54" w:rsidRDefault="004A0A35" w:rsidP="004A0A35">
      <w:pPr>
        <w:suppressAutoHyphens w:val="0"/>
        <w:spacing w:before="120" w:after="0"/>
        <w:jc w:val="center"/>
        <w:rPr>
          <w:rFonts w:ascii="Times New Roman" w:hAnsi="Times New Roman"/>
          <w:b/>
          <w:lang w:val="fi-FI"/>
        </w:rPr>
      </w:pPr>
      <w:proofErr w:type="gramStart"/>
      <w:r w:rsidRPr="00A44E54">
        <w:rPr>
          <w:rFonts w:ascii="Times New Roman" w:hAnsi="Times New Roman"/>
          <w:b/>
          <w:lang w:val="fi-FI"/>
        </w:rPr>
        <w:t>Taulukko 1</w:t>
      </w:r>
      <w:r w:rsidR="00FA5756">
        <w:rPr>
          <w:rFonts w:ascii="Times New Roman" w:hAnsi="Times New Roman"/>
          <w:b/>
          <w:lang w:val="fi-FI"/>
        </w:rPr>
        <w:t>0</w:t>
      </w:r>
      <w:r w:rsidRPr="00A44E54">
        <w:rPr>
          <w:rFonts w:ascii="Times New Roman" w:hAnsi="Times New Roman"/>
          <w:b/>
          <w:lang w:val="fi-FI"/>
        </w:rPr>
        <w:t>: Määrittely</w:t>
      </w:r>
      <w:r w:rsidR="00136B42">
        <w:rPr>
          <w:rFonts w:ascii="Times New Roman" w:hAnsi="Times New Roman"/>
          <w:b/>
          <w:lang w:val="fi-FI"/>
        </w:rPr>
        <w:t xml:space="preserve">n </w:t>
      </w:r>
      <w:r>
        <w:rPr>
          <w:rFonts w:ascii="Times New Roman" w:hAnsi="Times New Roman"/>
          <w:b/>
          <w:lang w:val="fi-FI"/>
        </w:rPr>
        <w:t>toteutunut</w:t>
      </w:r>
      <w:r w:rsidRPr="00A44E54">
        <w:rPr>
          <w:rFonts w:ascii="Times New Roman" w:hAnsi="Times New Roman"/>
          <w:b/>
          <w:lang w:val="fi-FI"/>
        </w:rPr>
        <w:t xml:space="preserve"> työmäärä</w:t>
      </w:r>
      <w:r w:rsidR="00DF6AC5">
        <w:rPr>
          <w:rFonts w:ascii="Times New Roman" w:hAnsi="Times New Roman"/>
          <w:b/>
          <w:lang w:val="fi-FI"/>
        </w:rPr>
        <w:t>.</w:t>
      </w:r>
      <w:proofErr w:type="gramEnd"/>
    </w:p>
    <w:p w14:paraId="3D9453E1" w14:textId="77777777" w:rsidR="00087127" w:rsidRDefault="00087127">
      <w:pPr>
        <w:suppressAutoHyphens w:val="0"/>
        <w:spacing w:after="0"/>
        <w:jc w:val="left"/>
        <w:rPr>
          <w:rFonts w:ascii="Times New Roman" w:hAnsi="Times New Roman"/>
          <w:b/>
          <w:color w:val="000000"/>
          <w:lang w:val="fi-FI"/>
        </w:rPr>
      </w:pPr>
    </w:p>
    <w:p w14:paraId="454E0DD0" w14:textId="77777777" w:rsidR="004A0A35" w:rsidRDefault="004A0A35">
      <w:pPr>
        <w:suppressAutoHyphens w:val="0"/>
        <w:spacing w:after="0"/>
        <w:jc w:val="left"/>
        <w:rPr>
          <w:rFonts w:ascii="Times New Roman" w:hAnsi="Times New Roman"/>
          <w:b/>
          <w:color w:val="000000"/>
          <w:lang w:val="fi-FI"/>
        </w:rPr>
      </w:pPr>
      <w:r>
        <w:rPr>
          <w:rFonts w:ascii="Times New Roman" w:hAnsi="Times New Roman"/>
          <w:b/>
          <w:color w:val="000000"/>
          <w:lang w:val="fi-FI"/>
        </w:rPr>
        <w:br w:type="page"/>
      </w:r>
    </w:p>
    <w:p w14:paraId="1925D8E0" w14:textId="71C247EC" w:rsidR="004A0A35" w:rsidRDefault="004A0A35">
      <w:pPr>
        <w:suppressAutoHyphens w:val="0"/>
        <w:spacing w:after="0"/>
        <w:jc w:val="left"/>
        <w:rPr>
          <w:rFonts w:ascii="Times New Roman" w:hAnsi="Times New Roman"/>
          <w:b/>
          <w:color w:val="000000"/>
          <w:lang w:val="fi-FI"/>
        </w:rPr>
      </w:pPr>
    </w:p>
    <w:p w14:paraId="3EA4A061" w14:textId="6E6AC240" w:rsidR="000B215C" w:rsidRDefault="00FB5E57" w:rsidP="00283A2D">
      <w:pPr>
        <w:spacing w:line="360" w:lineRule="auto"/>
        <w:rPr>
          <w:rFonts w:ascii="Times New Roman" w:hAnsi="Times New Roman"/>
          <w:color w:val="000000"/>
          <w:lang w:val="fi-FI"/>
        </w:rPr>
      </w:pPr>
      <w:r w:rsidRPr="00263DE8">
        <w:rPr>
          <w:rFonts w:ascii="Times New Roman" w:hAnsi="Times New Roman"/>
          <w:b/>
          <w:color w:val="000000"/>
          <w:lang w:val="fi-FI"/>
        </w:rPr>
        <w:t xml:space="preserve">Suunnitteluun </w:t>
      </w:r>
      <w:r w:rsidRPr="00263DE8">
        <w:rPr>
          <w:rFonts w:ascii="Times New Roman" w:hAnsi="Times New Roman"/>
          <w:color w:val="000000"/>
          <w:lang w:val="fi-FI"/>
        </w:rPr>
        <w:t>käytet</w:t>
      </w:r>
      <w:r w:rsidR="00FE1FBC">
        <w:rPr>
          <w:rFonts w:ascii="Times New Roman" w:hAnsi="Times New Roman"/>
          <w:color w:val="000000"/>
          <w:lang w:val="fi-FI"/>
        </w:rPr>
        <w:t>yt työtunnit</w:t>
      </w:r>
      <w:r w:rsidRPr="00263DE8">
        <w:rPr>
          <w:rFonts w:ascii="Times New Roman" w:hAnsi="Times New Roman"/>
          <w:color w:val="000000"/>
          <w:lang w:val="fi-FI"/>
        </w:rPr>
        <w:t xml:space="preserve"> alittui</w:t>
      </w:r>
      <w:r w:rsidR="00DC392F">
        <w:rPr>
          <w:rFonts w:ascii="Times New Roman" w:hAnsi="Times New Roman"/>
          <w:color w:val="000000"/>
          <w:lang w:val="fi-FI"/>
        </w:rPr>
        <w:t>vat</w:t>
      </w:r>
      <w:r w:rsidRPr="00263DE8">
        <w:rPr>
          <w:rFonts w:ascii="Times New Roman" w:hAnsi="Times New Roman"/>
          <w:color w:val="000000"/>
          <w:lang w:val="fi-FI"/>
        </w:rPr>
        <w:t xml:space="preserve"> noin 70 tunnilla. </w:t>
      </w:r>
      <w:r w:rsidR="00263DE8" w:rsidRPr="00263DE8">
        <w:rPr>
          <w:rFonts w:ascii="Times New Roman" w:hAnsi="Times New Roman"/>
          <w:color w:val="000000"/>
          <w:lang w:val="fi-FI"/>
        </w:rPr>
        <w:t>Suunnittelua tehtiin paljon ohjelmoinnin lomassa ja tilaajan kanssa käydyissä palavereissa, joten kaikki suunnitteluun käytetty työaika ei työtuntiseurannassa nä</w:t>
      </w:r>
      <w:r w:rsidR="00C42D80">
        <w:rPr>
          <w:rFonts w:ascii="Times New Roman" w:hAnsi="Times New Roman"/>
          <w:color w:val="000000"/>
          <w:lang w:val="fi-FI"/>
        </w:rPr>
        <w:t>y</w:t>
      </w:r>
      <w:r w:rsidR="00263DE8" w:rsidRPr="00263DE8">
        <w:rPr>
          <w:rFonts w:ascii="Times New Roman" w:hAnsi="Times New Roman"/>
          <w:color w:val="000000"/>
          <w:lang w:val="fi-FI"/>
        </w:rPr>
        <w:t>. Suunnitteluun todellisuudessa kulunut työaika vastaa luultavasti melko hyvin suunniteltua työmäärää.</w:t>
      </w:r>
      <w:r w:rsidR="00B8225D">
        <w:rPr>
          <w:rFonts w:ascii="Times New Roman" w:hAnsi="Times New Roman"/>
          <w:color w:val="000000"/>
          <w:lang w:val="fi-FI"/>
        </w:rPr>
        <w:t xml:space="preserve"> Työmäärien erot projektiryhmän jäsenten kesken johtuvat eroista</w:t>
      </w:r>
      <w:r w:rsidR="00FF5685">
        <w:rPr>
          <w:rFonts w:ascii="Times New Roman" w:hAnsi="Times New Roman"/>
          <w:color w:val="000000"/>
          <w:lang w:val="fi-FI"/>
        </w:rPr>
        <w:t xml:space="preserve"> työtuntien kirjauskäytänteissä</w:t>
      </w:r>
      <w:r w:rsidR="00B8225D">
        <w:rPr>
          <w:rFonts w:ascii="Times New Roman" w:hAnsi="Times New Roman"/>
          <w:color w:val="000000"/>
          <w:lang w:val="fi-FI"/>
        </w:rPr>
        <w:t>.</w:t>
      </w:r>
      <w:r w:rsidR="004307E3">
        <w:rPr>
          <w:rFonts w:ascii="Times New Roman" w:hAnsi="Times New Roman"/>
          <w:color w:val="000000"/>
          <w:lang w:val="fi-FI"/>
        </w:rPr>
        <w:t xml:space="preserve"> Yksittäisten tehtävien suunniteltuja ja toteutuneita työmääriä ei </w:t>
      </w:r>
      <w:r w:rsidR="0011063C">
        <w:rPr>
          <w:rFonts w:ascii="Times New Roman" w:hAnsi="Times New Roman"/>
          <w:color w:val="000000"/>
          <w:lang w:val="fi-FI"/>
        </w:rPr>
        <w:t>siten voida</w:t>
      </w:r>
      <w:r w:rsidR="004307E3">
        <w:rPr>
          <w:rFonts w:ascii="Times New Roman" w:hAnsi="Times New Roman"/>
          <w:color w:val="000000"/>
          <w:lang w:val="fi-FI"/>
        </w:rPr>
        <w:t xml:space="preserve"> projektin työtuntikirjausten perusteella </w:t>
      </w:r>
      <w:r w:rsidR="0011063C">
        <w:rPr>
          <w:rFonts w:ascii="Times New Roman" w:hAnsi="Times New Roman"/>
          <w:color w:val="000000"/>
          <w:lang w:val="fi-FI"/>
        </w:rPr>
        <w:t>luotettavasti verrata</w:t>
      </w:r>
      <w:r w:rsidR="004307E3">
        <w:rPr>
          <w:rFonts w:ascii="Times New Roman" w:hAnsi="Times New Roman"/>
          <w:color w:val="000000"/>
          <w:lang w:val="fi-FI"/>
        </w:rPr>
        <w:t>.</w:t>
      </w:r>
    </w:p>
    <w:p w14:paraId="36ADFA16" w14:textId="77777777" w:rsidR="00C45A0C" w:rsidRPr="00283A2D" w:rsidRDefault="00C45A0C" w:rsidP="00283A2D">
      <w:pPr>
        <w:spacing w:line="360" w:lineRule="auto"/>
        <w:rPr>
          <w:rFonts w:ascii="Times New Roman" w:hAnsi="Times New Roman"/>
          <w:color w:val="000000"/>
          <w:lang w:val="fi-FI"/>
        </w:rPr>
      </w:pPr>
    </w:p>
    <w:tbl>
      <w:tblPr>
        <w:tblW w:w="8039" w:type="dxa"/>
        <w:jc w:val="center"/>
        <w:tblInd w:w="-7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018"/>
        <w:gridCol w:w="500"/>
        <w:gridCol w:w="626"/>
        <w:gridCol w:w="659"/>
        <w:gridCol w:w="641"/>
        <w:gridCol w:w="502"/>
        <w:gridCol w:w="1093"/>
      </w:tblGrid>
      <w:tr w:rsidR="00785222" w:rsidRPr="00FB5E57" w14:paraId="4652DCEB" w14:textId="77777777" w:rsidTr="00785222">
        <w:trPr>
          <w:trHeight w:val="330"/>
          <w:jc w:val="center"/>
        </w:trPr>
        <w:tc>
          <w:tcPr>
            <w:tcW w:w="4018" w:type="dxa"/>
            <w:shd w:val="clear" w:color="auto" w:fill="auto"/>
            <w:noWrap/>
            <w:vAlign w:val="center"/>
            <w:hideMark/>
          </w:tcPr>
          <w:p w14:paraId="4652DCE4" w14:textId="7C8CB2A8" w:rsidR="00785222" w:rsidRPr="004C15D0" w:rsidRDefault="00785222"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Suunnittelu</w:t>
            </w:r>
          </w:p>
        </w:tc>
        <w:tc>
          <w:tcPr>
            <w:tcW w:w="500" w:type="dxa"/>
            <w:shd w:val="clear" w:color="auto" w:fill="auto"/>
            <w:noWrap/>
            <w:vAlign w:val="center"/>
            <w:hideMark/>
          </w:tcPr>
          <w:p w14:paraId="4652DCE5" w14:textId="77777777" w:rsidR="00785222" w:rsidRPr="004C15D0" w:rsidRDefault="00785222"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JJ</w:t>
            </w:r>
          </w:p>
        </w:tc>
        <w:tc>
          <w:tcPr>
            <w:tcW w:w="626" w:type="dxa"/>
            <w:shd w:val="clear" w:color="auto" w:fill="auto"/>
            <w:noWrap/>
            <w:vAlign w:val="center"/>
            <w:hideMark/>
          </w:tcPr>
          <w:p w14:paraId="4652DCE6" w14:textId="77777777" w:rsidR="00785222" w:rsidRPr="004C15D0" w:rsidRDefault="00785222"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SK</w:t>
            </w:r>
          </w:p>
        </w:tc>
        <w:tc>
          <w:tcPr>
            <w:tcW w:w="659" w:type="dxa"/>
            <w:shd w:val="clear" w:color="auto" w:fill="auto"/>
            <w:noWrap/>
            <w:vAlign w:val="center"/>
            <w:hideMark/>
          </w:tcPr>
          <w:p w14:paraId="4652DCE7" w14:textId="77777777" w:rsidR="00785222" w:rsidRPr="004C15D0" w:rsidRDefault="00785222"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KK</w:t>
            </w:r>
          </w:p>
        </w:tc>
        <w:tc>
          <w:tcPr>
            <w:tcW w:w="641" w:type="dxa"/>
            <w:shd w:val="clear" w:color="auto" w:fill="auto"/>
            <w:noWrap/>
            <w:vAlign w:val="center"/>
            <w:hideMark/>
          </w:tcPr>
          <w:p w14:paraId="4652DCE8" w14:textId="77777777" w:rsidR="00785222" w:rsidRPr="004C15D0" w:rsidRDefault="00785222"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JM</w:t>
            </w:r>
          </w:p>
        </w:tc>
        <w:tc>
          <w:tcPr>
            <w:tcW w:w="502" w:type="dxa"/>
            <w:shd w:val="clear" w:color="auto" w:fill="auto"/>
            <w:noWrap/>
            <w:vAlign w:val="center"/>
            <w:hideMark/>
          </w:tcPr>
          <w:p w14:paraId="4652DCE9" w14:textId="77777777" w:rsidR="00785222" w:rsidRPr="004C15D0" w:rsidRDefault="00785222"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IP</w:t>
            </w:r>
          </w:p>
        </w:tc>
        <w:tc>
          <w:tcPr>
            <w:tcW w:w="1093" w:type="dxa"/>
            <w:shd w:val="clear" w:color="auto" w:fill="auto"/>
            <w:noWrap/>
            <w:vAlign w:val="center"/>
            <w:hideMark/>
          </w:tcPr>
          <w:p w14:paraId="4652DCEA" w14:textId="77777777" w:rsidR="00785222" w:rsidRPr="004C15D0" w:rsidRDefault="00785222"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Kaikki</w:t>
            </w:r>
          </w:p>
        </w:tc>
      </w:tr>
      <w:tr w:rsidR="00785222" w:rsidRPr="00FB5E57" w14:paraId="4652DCF4" w14:textId="77777777" w:rsidTr="00785222">
        <w:trPr>
          <w:trHeight w:val="330"/>
          <w:jc w:val="center"/>
        </w:trPr>
        <w:tc>
          <w:tcPr>
            <w:tcW w:w="4018" w:type="dxa"/>
            <w:shd w:val="clear" w:color="auto" w:fill="auto"/>
            <w:noWrap/>
            <w:vAlign w:val="center"/>
            <w:hideMark/>
          </w:tcPr>
          <w:p w14:paraId="4652DCED" w14:textId="77777777" w:rsidR="00785222" w:rsidRPr="004C15D0" w:rsidRDefault="00785222"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Sivupohja (</w:t>
            </w:r>
            <w:proofErr w:type="spellStart"/>
            <w:r w:rsidRPr="004C15D0">
              <w:rPr>
                <w:rFonts w:ascii="Times New Roman" w:hAnsi="Times New Roman"/>
                <w:color w:val="000000"/>
                <w:lang w:val="fi-FI" w:eastAsia="fi-FI"/>
              </w:rPr>
              <w:t>template</w:t>
            </w:r>
            <w:proofErr w:type="spellEnd"/>
            <w:r w:rsidRPr="004C15D0">
              <w:rPr>
                <w:rFonts w:ascii="Times New Roman" w:hAnsi="Times New Roman"/>
                <w:color w:val="000000"/>
                <w:lang w:val="fi-FI" w:eastAsia="fi-FI"/>
              </w:rPr>
              <w:t>)</w:t>
            </w:r>
          </w:p>
        </w:tc>
        <w:tc>
          <w:tcPr>
            <w:tcW w:w="500" w:type="dxa"/>
            <w:shd w:val="clear" w:color="auto" w:fill="auto"/>
            <w:noWrap/>
            <w:vAlign w:val="center"/>
            <w:hideMark/>
          </w:tcPr>
          <w:p w14:paraId="4652DCEE"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626" w:type="dxa"/>
            <w:shd w:val="clear" w:color="auto" w:fill="auto"/>
            <w:noWrap/>
            <w:vAlign w:val="center"/>
            <w:hideMark/>
          </w:tcPr>
          <w:p w14:paraId="4652DCEF"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w:t>
            </w:r>
          </w:p>
        </w:tc>
        <w:tc>
          <w:tcPr>
            <w:tcW w:w="659" w:type="dxa"/>
            <w:shd w:val="clear" w:color="auto" w:fill="auto"/>
            <w:noWrap/>
            <w:vAlign w:val="center"/>
            <w:hideMark/>
          </w:tcPr>
          <w:p w14:paraId="4652DCF0"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w:t>
            </w:r>
          </w:p>
        </w:tc>
        <w:tc>
          <w:tcPr>
            <w:tcW w:w="641" w:type="dxa"/>
            <w:shd w:val="clear" w:color="auto" w:fill="auto"/>
            <w:noWrap/>
            <w:vAlign w:val="center"/>
            <w:hideMark/>
          </w:tcPr>
          <w:p w14:paraId="4652DCF1"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w:t>
            </w:r>
          </w:p>
        </w:tc>
        <w:tc>
          <w:tcPr>
            <w:tcW w:w="502" w:type="dxa"/>
            <w:shd w:val="clear" w:color="auto" w:fill="auto"/>
            <w:noWrap/>
            <w:vAlign w:val="center"/>
            <w:hideMark/>
          </w:tcPr>
          <w:p w14:paraId="4652DCF2"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w:t>
            </w:r>
          </w:p>
        </w:tc>
        <w:tc>
          <w:tcPr>
            <w:tcW w:w="1093" w:type="dxa"/>
            <w:shd w:val="clear" w:color="auto" w:fill="auto"/>
            <w:noWrap/>
            <w:vAlign w:val="center"/>
            <w:hideMark/>
          </w:tcPr>
          <w:p w14:paraId="4652DCF3"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14</w:t>
            </w:r>
          </w:p>
        </w:tc>
      </w:tr>
      <w:tr w:rsidR="00785222" w:rsidRPr="004C15D0" w14:paraId="4652DCFD" w14:textId="77777777" w:rsidTr="00785222">
        <w:trPr>
          <w:trHeight w:val="330"/>
          <w:jc w:val="center"/>
        </w:trPr>
        <w:tc>
          <w:tcPr>
            <w:tcW w:w="4018" w:type="dxa"/>
            <w:shd w:val="clear" w:color="auto" w:fill="auto"/>
            <w:noWrap/>
            <w:vAlign w:val="center"/>
            <w:hideMark/>
          </w:tcPr>
          <w:p w14:paraId="4652DCF6" w14:textId="77777777" w:rsidR="00785222" w:rsidRPr="004C15D0" w:rsidRDefault="00785222"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Etusivu</w:t>
            </w:r>
          </w:p>
        </w:tc>
        <w:tc>
          <w:tcPr>
            <w:tcW w:w="500" w:type="dxa"/>
            <w:shd w:val="clear" w:color="auto" w:fill="auto"/>
            <w:noWrap/>
            <w:vAlign w:val="center"/>
            <w:hideMark/>
          </w:tcPr>
          <w:p w14:paraId="4652DCF7"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626" w:type="dxa"/>
            <w:shd w:val="clear" w:color="auto" w:fill="auto"/>
            <w:noWrap/>
            <w:vAlign w:val="center"/>
            <w:hideMark/>
          </w:tcPr>
          <w:p w14:paraId="4652DCF8"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w:t>
            </w:r>
          </w:p>
        </w:tc>
        <w:tc>
          <w:tcPr>
            <w:tcW w:w="659" w:type="dxa"/>
            <w:shd w:val="clear" w:color="auto" w:fill="auto"/>
            <w:noWrap/>
            <w:vAlign w:val="center"/>
            <w:hideMark/>
          </w:tcPr>
          <w:p w14:paraId="4652DCF9"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w:t>
            </w:r>
          </w:p>
        </w:tc>
        <w:tc>
          <w:tcPr>
            <w:tcW w:w="641" w:type="dxa"/>
            <w:shd w:val="clear" w:color="auto" w:fill="auto"/>
            <w:noWrap/>
            <w:vAlign w:val="center"/>
            <w:hideMark/>
          </w:tcPr>
          <w:p w14:paraId="4652DCFA"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w:t>
            </w:r>
          </w:p>
        </w:tc>
        <w:tc>
          <w:tcPr>
            <w:tcW w:w="502" w:type="dxa"/>
            <w:shd w:val="clear" w:color="auto" w:fill="auto"/>
            <w:noWrap/>
            <w:vAlign w:val="center"/>
            <w:hideMark/>
          </w:tcPr>
          <w:p w14:paraId="4652DCFB"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w:t>
            </w:r>
          </w:p>
        </w:tc>
        <w:tc>
          <w:tcPr>
            <w:tcW w:w="1093" w:type="dxa"/>
            <w:shd w:val="clear" w:color="auto" w:fill="auto"/>
            <w:noWrap/>
            <w:vAlign w:val="center"/>
            <w:hideMark/>
          </w:tcPr>
          <w:p w14:paraId="4652DCFC"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14</w:t>
            </w:r>
          </w:p>
        </w:tc>
      </w:tr>
      <w:tr w:rsidR="00785222" w:rsidRPr="004C15D0" w14:paraId="4652DD06" w14:textId="77777777" w:rsidTr="00785222">
        <w:trPr>
          <w:trHeight w:val="330"/>
          <w:jc w:val="center"/>
        </w:trPr>
        <w:tc>
          <w:tcPr>
            <w:tcW w:w="4018" w:type="dxa"/>
            <w:shd w:val="clear" w:color="auto" w:fill="auto"/>
            <w:noWrap/>
            <w:vAlign w:val="center"/>
            <w:hideMark/>
          </w:tcPr>
          <w:p w14:paraId="4652DCFF" w14:textId="77777777" w:rsidR="00785222" w:rsidRPr="004C15D0" w:rsidRDefault="00785222"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Tietokanta</w:t>
            </w:r>
          </w:p>
        </w:tc>
        <w:tc>
          <w:tcPr>
            <w:tcW w:w="500" w:type="dxa"/>
            <w:shd w:val="clear" w:color="auto" w:fill="auto"/>
            <w:noWrap/>
            <w:vAlign w:val="center"/>
            <w:hideMark/>
          </w:tcPr>
          <w:p w14:paraId="4652DD00"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w:t>
            </w:r>
          </w:p>
        </w:tc>
        <w:tc>
          <w:tcPr>
            <w:tcW w:w="626" w:type="dxa"/>
            <w:shd w:val="clear" w:color="auto" w:fill="auto"/>
            <w:noWrap/>
            <w:vAlign w:val="center"/>
            <w:hideMark/>
          </w:tcPr>
          <w:p w14:paraId="4652DD01"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659" w:type="dxa"/>
            <w:shd w:val="clear" w:color="auto" w:fill="auto"/>
            <w:noWrap/>
            <w:vAlign w:val="center"/>
            <w:hideMark/>
          </w:tcPr>
          <w:p w14:paraId="4652DD02"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4</w:t>
            </w:r>
          </w:p>
        </w:tc>
        <w:tc>
          <w:tcPr>
            <w:tcW w:w="641" w:type="dxa"/>
            <w:shd w:val="clear" w:color="auto" w:fill="auto"/>
            <w:noWrap/>
            <w:vAlign w:val="center"/>
            <w:hideMark/>
          </w:tcPr>
          <w:p w14:paraId="4652DD03"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502" w:type="dxa"/>
            <w:shd w:val="clear" w:color="auto" w:fill="auto"/>
            <w:noWrap/>
            <w:vAlign w:val="center"/>
            <w:hideMark/>
          </w:tcPr>
          <w:p w14:paraId="4652DD04"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1093" w:type="dxa"/>
            <w:shd w:val="clear" w:color="auto" w:fill="auto"/>
            <w:noWrap/>
            <w:vAlign w:val="center"/>
            <w:hideMark/>
          </w:tcPr>
          <w:p w14:paraId="4652DD05"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19</w:t>
            </w:r>
          </w:p>
        </w:tc>
      </w:tr>
      <w:tr w:rsidR="00785222" w:rsidRPr="004C15D0" w14:paraId="4652DD0F" w14:textId="77777777" w:rsidTr="00785222">
        <w:trPr>
          <w:trHeight w:val="330"/>
          <w:jc w:val="center"/>
        </w:trPr>
        <w:tc>
          <w:tcPr>
            <w:tcW w:w="4018" w:type="dxa"/>
            <w:shd w:val="clear" w:color="auto" w:fill="auto"/>
            <w:noWrap/>
            <w:vAlign w:val="center"/>
            <w:hideMark/>
          </w:tcPr>
          <w:p w14:paraId="4652DD08" w14:textId="77777777" w:rsidR="00785222" w:rsidRPr="004C15D0" w:rsidRDefault="00785222"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Taustaohjelmisto (</w:t>
            </w:r>
            <w:proofErr w:type="spellStart"/>
            <w:r w:rsidRPr="004C15D0">
              <w:rPr>
                <w:rFonts w:ascii="Times New Roman" w:hAnsi="Times New Roman"/>
                <w:color w:val="000000"/>
                <w:lang w:val="fi-FI" w:eastAsia="fi-FI"/>
              </w:rPr>
              <w:t>backend</w:t>
            </w:r>
            <w:proofErr w:type="spellEnd"/>
            <w:r w:rsidRPr="004C15D0">
              <w:rPr>
                <w:rFonts w:ascii="Times New Roman" w:hAnsi="Times New Roman"/>
                <w:color w:val="000000"/>
                <w:lang w:val="fi-FI" w:eastAsia="fi-FI"/>
              </w:rPr>
              <w:t>)</w:t>
            </w:r>
          </w:p>
        </w:tc>
        <w:tc>
          <w:tcPr>
            <w:tcW w:w="500" w:type="dxa"/>
            <w:shd w:val="clear" w:color="auto" w:fill="auto"/>
            <w:noWrap/>
            <w:vAlign w:val="center"/>
            <w:hideMark/>
          </w:tcPr>
          <w:p w14:paraId="4652DD09"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626" w:type="dxa"/>
            <w:shd w:val="clear" w:color="auto" w:fill="auto"/>
            <w:noWrap/>
            <w:vAlign w:val="center"/>
            <w:hideMark/>
          </w:tcPr>
          <w:p w14:paraId="4652DD0A"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25</w:t>
            </w:r>
          </w:p>
        </w:tc>
        <w:tc>
          <w:tcPr>
            <w:tcW w:w="659" w:type="dxa"/>
            <w:shd w:val="clear" w:color="auto" w:fill="auto"/>
            <w:noWrap/>
            <w:vAlign w:val="center"/>
            <w:hideMark/>
          </w:tcPr>
          <w:p w14:paraId="4652DD0B"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641" w:type="dxa"/>
            <w:shd w:val="clear" w:color="auto" w:fill="auto"/>
            <w:noWrap/>
            <w:vAlign w:val="center"/>
            <w:hideMark/>
          </w:tcPr>
          <w:p w14:paraId="4652DD0C"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502" w:type="dxa"/>
            <w:shd w:val="clear" w:color="auto" w:fill="auto"/>
            <w:noWrap/>
            <w:vAlign w:val="center"/>
            <w:hideMark/>
          </w:tcPr>
          <w:p w14:paraId="4652DD0D"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1093" w:type="dxa"/>
            <w:shd w:val="clear" w:color="auto" w:fill="auto"/>
            <w:noWrap/>
            <w:vAlign w:val="center"/>
            <w:hideMark/>
          </w:tcPr>
          <w:p w14:paraId="4652DD0E"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33</w:t>
            </w:r>
          </w:p>
        </w:tc>
      </w:tr>
      <w:tr w:rsidR="00785222" w:rsidRPr="004C15D0" w14:paraId="4652DD18" w14:textId="77777777" w:rsidTr="00785222">
        <w:trPr>
          <w:trHeight w:val="330"/>
          <w:jc w:val="center"/>
        </w:trPr>
        <w:tc>
          <w:tcPr>
            <w:tcW w:w="4018" w:type="dxa"/>
            <w:shd w:val="clear" w:color="auto" w:fill="auto"/>
            <w:noWrap/>
            <w:vAlign w:val="center"/>
            <w:hideMark/>
          </w:tcPr>
          <w:p w14:paraId="4652DD11" w14:textId="77777777" w:rsidR="00785222" w:rsidRPr="004C15D0" w:rsidRDefault="00785222"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Observointisivu</w:t>
            </w:r>
          </w:p>
        </w:tc>
        <w:tc>
          <w:tcPr>
            <w:tcW w:w="500" w:type="dxa"/>
            <w:shd w:val="clear" w:color="auto" w:fill="auto"/>
            <w:noWrap/>
            <w:vAlign w:val="center"/>
            <w:hideMark/>
          </w:tcPr>
          <w:p w14:paraId="4652DD12"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626" w:type="dxa"/>
            <w:shd w:val="clear" w:color="auto" w:fill="auto"/>
            <w:noWrap/>
            <w:vAlign w:val="center"/>
            <w:hideMark/>
          </w:tcPr>
          <w:p w14:paraId="4652DD13"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659" w:type="dxa"/>
            <w:shd w:val="clear" w:color="auto" w:fill="auto"/>
            <w:noWrap/>
            <w:vAlign w:val="center"/>
            <w:hideMark/>
          </w:tcPr>
          <w:p w14:paraId="4652DD14"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641" w:type="dxa"/>
            <w:shd w:val="clear" w:color="auto" w:fill="auto"/>
            <w:noWrap/>
            <w:vAlign w:val="center"/>
            <w:hideMark/>
          </w:tcPr>
          <w:p w14:paraId="4652DD15"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502" w:type="dxa"/>
            <w:shd w:val="clear" w:color="auto" w:fill="auto"/>
            <w:noWrap/>
            <w:vAlign w:val="center"/>
            <w:hideMark/>
          </w:tcPr>
          <w:p w14:paraId="4652DD16"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1093" w:type="dxa"/>
            <w:shd w:val="clear" w:color="auto" w:fill="auto"/>
            <w:noWrap/>
            <w:vAlign w:val="center"/>
            <w:hideMark/>
          </w:tcPr>
          <w:p w14:paraId="4652DD17"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18</w:t>
            </w:r>
          </w:p>
        </w:tc>
      </w:tr>
      <w:tr w:rsidR="00785222" w:rsidRPr="004C15D0" w14:paraId="4652DD21" w14:textId="77777777" w:rsidTr="00785222">
        <w:trPr>
          <w:trHeight w:val="330"/>
          <w:jc w:val="center"/>
        </w:trPr>
        <w:tc>
          <w:tcPr>
            <w:tcW w:w="4018" w:type="dxa"/>
            <w:shd w:val="clear" w:color="auto" w:fill="auto"/>
            <w:noWrap/>
            <w:vAlign w:val="center"/>
            <w:hideMark/>
          </w:tcPr>
          <w:p w14:paraId="4652DD1A" w14:textId="77777777" w:rsidR="00785222" w:rsidRPr="004C15D0" w:rsidRDefault="00785222"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Yhteenvetosivu</w:t>
            </w:r>
          </w:p>
        </w:tc>
        <w:tc>
          <w:tcPr>
            <w:tcW w:w="500" w:type="dxa"/>
            <w:shd w:val="clear" w:color="auto" w:fill="auto"/>
            <w:noWrap/>
            <w:vAlign w:val="center"/>
            <w:hideMark/>
          </w:tcPr>
          <w:p w14:paraId="4652DD1B"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w:t>
            </w:r>
          </w:p>
        </w:tc>
        <w:tc>
          <w:tcPr>
            <w:tcW w:w="626" w:type="dxa"/>
            <w:shd w:val="clear" w:color="auto" w:fill="auto"/>
            <w:noWrap/>
            <w:vAlign w:val="center"/>
            <w:hideMark/>
          </w:tcPr>
          <w:p w14:paraId="4652DD1C"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w:t>
            </w:r>
          </w:p>
        </w:tc>
        <w:tc>
          <w:tcPr>
            <w:tcW w:w="659" w:type="dxa"/>
            <w:shd w:val="clear" w:color="auto" w:fill="auto"/>
            <w:noWrap/>
            <w:vAlign w:val="center"/>
            <w:hideMark/>
          </w:tcPr>
          <w:p w14:paraId="4652DD1D"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w:t>
            </w:r>
          </w:p>
        </w:tc>
        <w:tc>
          <w:tcPr>
            <w:tcW w:w="641" w:type="dxa"/>
            <w:shd w:val="clear" w:color="auto" w:fill="auto"/>
            <w:noWrap/>
            <w:vAlign w:val="center"/>
            <w:hideMark/>
          </w:tcPr>
          <w:p w14:paraId="4652DD1E"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20</w:t>
            </w:r>
          </w:p>
        </w:tc>
        <w:tc>
          <w:tcPr>
            <w:tcW w:w="502" w:type="dxa"/>
            <w:shd w:val="clear" w:color="auto" w:fill="auto"/>
            <w:noWrap/>
            <w:vAlign w:val="center"/>
            <w:hideMark/>
          </w:tcPr>
          <w:p w14:paraId="4652DD1F"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w:t>
            </w:r>
          </w:p>
        </w:tc>
        <w:tc>
          <w:tcPr>
            <w:tcW w:w="1093" w:type="dxa"/>
            <w:shd w:val="clear" w:color="auto" w:fill="auto"/>
            <w:noWrap/>
            <w:vAlign w:val="center"/>
            <w:hideMark/>
          </w:tcPr>
          <w:p w14:paraId="4652DD20"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24</w:t>
            </w:r>
          </w:p>
        </w:tc>
      </w:tr>
      <w:tr w:rsidR="00785222" w:rsidRPr="004C15D0" w14:paraId="4652DD2A" w14:textId="77777777" w:rsidTr="00785222">
        <w:trPr>
          <w:trHeight w:val="330"/>
          <w:jc w:val="center"/>
        </w:trPr>
        <w:tc>
          <w:tcPr>
            <w:tcW w:w="4018" w:type="dxa"/>
            <w:shd w:val="clear" w:color="auto" w:fill="auto"/>
            <w:noWrap/>
            <w:vAlign w:val="center"/>
            <w:hideMark/>
          </w:tcPr>
          <w:p w14:paraId="4652DD23" w14:textId="77777777" w:rsidR="00785222" w:rsidRPr="004C15D0" w:rsidRDefault="00785222"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Hallintasivu</w:t>
            </w:r>
          </w:p>
        </w:tc>
        <w:tc>
          <w:tcPr>
            <w:tcW w:w="500" w:type="dxa"/>
            <w:shd w:val="clear" w:color="auto" w:fill="auto"/>
            <w:noWrap/>
            <w:vAlign w:val="center"/>
            <w:hideMark/>
          </w:tcPr>
          <w:p w14:paraId="4652DD24"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20</w:t>
            </w:r>
          </w:p>
        </w:tc>
        <w:tc>
          <w:tcPr>
            <w:tcW w:w="626" w:type="dxa"/>
            <w:shd w:val="clear" w:color="auto" w:fill="auto"/>
            <w:noWrap/>
            <w:vAlign w:val="center"/>
            <w:hideMark/>
          </w:tcPr>
          <w:p w14:paraId="4652DD25"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59" w:type="dxa"/>
            <w:shd w:val="clear" w:color="auto" w:fill="auto"/>
            <w:noWrap/>
            <w:vAlign w:val="center"/>
            <w:hideMark/>
          </w:tcPr>
          <w:p w14:paraId="4652DD26"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41" w:type="dxa"/>
            <w:shd w:val="clear" w:color="auto" w:fill="auto"/>
            <w:noWrap/>
            <w:vAlign w:val="center"/>
            <w:hideMark/>
          </w:tcPr>
          <w:p w14:paraId="4652DD27"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502" w:type="dxa"/>
            <w:shd w:val="clear" w:color="auto" w:fill="auto"/>
            <w:noWrap/>
            <w:vAlign w:val="center"/>
            <w:hideMark/>
          </w:tcPr>
          <w:p w14:paraId="4652DD28"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1093" w:type="dxa"/>
            <w:shd w:val="clear" w:color="auto" w:fill="auto"/>
            <w:noWrap/>
            <w:vAlign w:val="center"/>
            <w:hideMark/>
          </w:tcPr>
          <w:p w14:paraId="4652DD29"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20</w:t>
            </w:r>
          </w:p>
        </w:tc>
      </w:tr>
      <w:tr w:rsidR="00785222" w:rsidRPr="004C15D0" w14:paraId="4652DD33" w14:textId="77777777" w:rsidTr="00785222">
        <w:trPr>
          <w:trHeight w:val="330"/>
          <w:jc w:val="center"/>
        </w:trPr>
        <w:tc>
          <w:tcPr>
            <w:tcW w:w="4018" w:type="dxa"/>
            <w:shd w:val="clear" w:color="auto" w:fill="auto"/>
            <w:noWrap/>
            <w:vAlign w:val="center"/>
            <w:hideMark/>
          </w:tcPr>
          <w:p w14:paraId="4652DD2C" w14:textId="77777777" w:rsidR="00785222" w:rsidRPr="004C15D0" w:rsidRDefault="00785222"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Valikko</w:t>
            </w:r>
          </w:p>
        </w:tc>
        <w:tc>
          <w:tcPr>
            <w:tcW w:w="500" w:type="dxa"/>
            <w:shd w:val="clear" w:color="auto" w:fill="auto"/>
            <w:noWrap/>
            <w:vAlign w:val="center"/>
            <w:hideMark/>
          </w:tcPr>
          <w:p w14:paraId="4652DD2D"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626" w:type="dxa"/>
            <w:shd w:val="clear" w:color="auto" w:fill="auto"/>
            <w:noWrap/>
            <w:vAlign w:val="center"/>
            <w:hideMark/>
          </w:tcPr>
          <w:p w14:paraId="4652DD2E"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59" w:type="dxa"/>
            <w:shd w:val="clear" w:color="auto" w:fill="auto"/>
            <w:noWrap/>
            <w:vAlign w:val="center"/>
            <w:hideMark/>
          </w:tcPr>
          <w:p w14:paraId="4652DD2F"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41" w:type="dxa"/>
            <w:shd w:val="clear" w:color="auto" w:fill="auto"/>
            <w:noWrap/>
            <w:vAlign w:val="center"/>
            <w:hideMark/>
          </w:tcPr>
          <w:p w14:paraId="4652DD30"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502" w:type="dxa"/>
            <w:shd w:val="clear" w:color="auto" w:fill="auto"/>
            <w:noWrap/>
            <w:vAlign w:val="center"/>
            <w:hideMark/>
          </w:tcPr>
          <w:p w14:paraId="4652DD31"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1093" w:type="dxa"/>
            <w:shd w:val="clear" w:color="auto" w:fill="auto"/>
            <w:noWrap/>
            <w:vAlign w:val="center"/>
            <w:hideMark/>
          </w:tcPr>
          <w:p w14:paraId="4652DD32"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r>
      <w:tr w:rsidR="00785222" w:rsidRPr="004C15D0" w14:paraId="4652DD3C" w14:textId="77777777" w:rsidTr="00785222">
        <w:trPr>
          <w:trHeight w:val="330"/>
          <w:jc w:val="center"/>
        </w:trPr>
        <w:tc>
          <w:tcPr>
            <w:tcW w:w="4018" w:type="dxa"/>
            <w:shd w:val="clear" w:color="auto" w:fill="auto"/>
            <w:noWrap/>
            <w:vAlign w:val="center"/>
            <w:hideMark/>
          </w:tcPr>
          <w:p w14:paraId="4652DD35" w14:textId="77777777" w:rsidR="00785222" w:rsidRPr="004C15D0" w:rsidRDefault="00785222"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Pääkäyttäjäsivu</w:t>
            </w:r>
          </w:p>
        </w:tc>
        <w:tc>
          <w:tcPr>
            <w:tcW w:w="500" w:type="dxa"/>
            <w:shd w:val="clear" w:color="auto" w:fill="auto"/>
            <w:noWrap/>
            <w:vAlign w:val="center"/>
            <w:hideMark/>
          </w:tcPr>
          <w:p w14:paraId="4652DD36"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26" w:type="dxa"/>
            <w:shd w:val="clear" w:color="auto" w:fill="auto"/>
            <w:noWrap/>
            <w:vAlign w:val="center"/>
            <w:hideMark/>
          </w:tcPr>
          <w:p w14:paraId="4652DD37"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59" w:type="dxa"/>
            <w:shd w:val="clear" w:color="auto" w:fill="auto"/>
            <w:noWrap/>
            <w:vAlign w:val="center"/>
            <w:hideMark/>
          </w:tcPr>
          <w:p w14:paraId="4652DD38"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15</w:t>
            </w:r>
          </w:p>
        </w:tc>
        <w:tc>
          <w:tcPr>
            <w:tcW w:w="641" w:type="dxa"/>
            <w:shd w:val="clear" w:color="auto" w:fill="auto"/>
            <w:noWrap/>
            <w:vAlign w:val="center"/>
            <w:hideMark/>
          </w:tcPr>
          <w:p w14:paraId="4652DD39"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502" w:type="dxa"/>
            <w:shd w:val="clear" w:color="auto" w:fill="auto"/>
            <w:noWrap/>
            <w:vAlign w:val="center"/>
            <w:hideMark/>
          </w:tcPr>
          <w:p w14:paraId="4652DD3A"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1093" w:type="dxa"/>
            <w:shd w:val="clear" w:color="auto" w:fill="auto"/>
            <w:noWrap/>
            <w:vAlign w:val="center"/>
            <w:hideMark/>
          </w:tcPr>
          <w:p w14:paraId="4652DD3B"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15</w:t>
            </w:r>
          </w:p>
        </w:tc>
      </w:tr>
      <w:tr w:rsidR="00785222" w:rsidRPr="004C15D0" w14:paraId="4652DD45" w14:textId="77777777" w:rsidTr="00785222">
        <w:trPr>
          <w:trHeight w:val="330"/>
          <w:jc w:val="center"/>
        </w:trPr>
        <w:tc>
          <w:tcPr>
            <w:tcW w:w="4018" w:type="dxa"/>
            <w:shd w:val="clear" w:color="auto" w:fill="auto"/>
            <w:noWrap/>
            <w:vAlign w:val="center"/>
            <w:hideMark/>
          </w:tcPr>
          <w:p w14:paraId="4652DD3E" w14:textId="77777777" w:rsidR="00785222" w:rsidRPr="004C15D0" w:rsidRDefault="00785222"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Kategoriaryhmien valintasivu</w:t>
            </w:r>
          </w:p>
        </w:tc>
        <w:tc>
          <w:tcPr>
            <w:tcW w:w="500" w:type="dxa"/>
            <w:shd w:val="clear" w:color="auto" w:fill="auto"/>
            <w:noWrap/>
            <w:vAlign w:val="center"/>
            <w:hideMark/>
          </w:tcPr>
          <w:p w14:paraId="4652DD3F"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w:t>
            </w:r>
          </w:p>
        </w:tc>
        <w:tc>
          <w:tcPr>
            <w:tcW w:w="626" w:type="dxa"/>
            <w:shd w:val="clear" w:color="auto" w:fill="auto"/>
            <w:noWrap/>
            <w:vAlign w:val="center"/>
            <w:hideMark/>
          </w:tcPr>
          <w:p w14:paraId="4652DD40"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659" w:type="dxa"/>
            <w:shd w:val="clear" w:color="auto" w:fill="auto"/>
            <w:noWrap/>
            <w:vAlign w:val="center"/>
            <w:hideMark/>
          </w:tcPr>
          <w:p w14:paraId="4652DD41"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w:t>
            </w:r>
          </w:p>
        </w:tc>
        <w:tc>
          <w:tcPr>
            <w:tcW w:w="641" w:type="dxa"/>
            <w:shd w:val="clear" w:color="auto" w:fill="auto"/>
            <w:noWrap/>
            <w:vAlign w:val="center"/>
            <w:hideMark/>
          </w:tcPr>
          <w:p w14:paraId="4652DD42"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w:t>
            </w:r>
          </w:p>
        </w:tc>
        <w:tc>
          <w:tcPr>
            <w:tcW w:w="502" w:type="dxa"/>
            <w:shd w:val="clear" w:color="auto" w:fill="auto"/>
            <w:noWrap/>
            <w:vAlign w:val="center"/>
            <w:hideMark/>
          </w:tcPr>
          <w:p w14:paraId="4652DD43"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w:t>
            </w:r>
          </w:p>
        </w:tc>
        <w:tc>
          <w:tcPr>
            <w:tcW w:w="1093" w:type="dxa"/>
            <w:shd w:val="clear" w:color="auto" w:fill="auto"/>
            <w:noWrap/>
            <w:vAlign w:val="center"/>
            <w:hideMark/>
          </w:tcPr>
          <w:p w14:paraId="4652DD44"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14</w:t>
            </w:r>
          </w:p>
        </w:tc>
      </w:tr>
      <w:tr w:rsidR="00785222" w:rsidRPr="004C15D0" w14:paraId="4652DD4E" w14:textId="77777777" w:rsidTr="00785222">
        <w:trPr>
          <w:trHeight w:val="330"/>
          <w:jc w:val="center"/>
        </w:trPr>
        <w:tc>
          <w:tcPr>
            <w:tcW w:w="4018" w:type="dxa"/>
            <w:shd w:val="clear" w:color="auto" w:fill="auto"/>
            <w:noWrap/>
            <w:vAlign w:val="center"/>
            <w:hideMark/>
          </w:tcPr>
          <w:p w14:paraId="4652DD47" w14:textId="77777777" w:rsidR="00785222" w:rsidRPr="004C15D0" w:rsidRDefault="00785222"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Kirjautuminen</w:t>
            </w:r>
          </w:p>
        </w:tc>
        <w:tc>
          <w:tcPr>
            <w:tcW w:w="500" w:type="dxa"/>
            <w:shd w:val="clear" w:color="auto" w:fill="auto"/>
            <w:noWrap/>
            <w:vAlign w:val="center"/>
            <w:hideMark/>
          </w:tcPr>
          <w:p w14:paraId="4652DD48"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4</w:t>
            </w:r>
          </w:p>
        </w:tc>
        <w:tc>
          <w:tcPr>
            <w:tcW w:w="626" w:type="dxa"/>
            <w:shd w:val="clear" w:color="auto" w:fill="auto"/>
            <w:noWrap/>
            <w:vAlign w:val="center"/>
            <w:hideMark/>
          </w:tcPr>
          <w:p w14:paraId="4652DD49"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4</w:t>
            </w:r>
          </w:p>
        </w:tc>
        <w:tc>
          <w:tcPr>
            <w:tcW w:w="659" w:type="dxa"/>
            <w:shd w:val="clear" w:color="auto" w:fill="auto"/>
            <w:noWrap/>
            <w:vAlign w:val="center"/>
            <w:hideMark/>
          </w:tcPr>
          <w:p w14:paraId="4652DD4A"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641" w:type="dxa"/>
            <w:shd w:val="clear" w:color="auto" w:fill="auto"/>
            <w:noWrap/>
            <w:vAlign w:val="center"/>
            <w:hideMark/>
          </w:tcPr>
          <w:p w14:paraId="4652DD4B"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4</w:t>
            </w:r>
          </w:p>
        </w:tc>
        <w:tc>
          <w:tcPr>
            <w:tcW w:w="502" w:type="dxa"/>
            <w:shd w:val="clear" w:color="auto" w:fill="auto"/>
            <w:noWrap/>
            <w:vAlign w:val="center"/>
            <w:hideMark/>
          </w:tcPr>
          <w:p w14:paraId="4652DD4C"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4</w:t>
            </w:r>
          </w:p>
        </w:tc>
        <w:tc>
          <w:tcPr>
            <w:tcW w:w="1093" w:type="dxa"/>
            <w:shd w:val="clear" w:color="auto" w:fill="auto"/>
            <w:noWrap/>
            <w:vAlign w:val="center"/>
            <w:hideMark/>
          </w:tcPr>
          <w:p w14:paraId="4652DD4D"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26</w:t>
            </w:r>
          </w:p>
        </w:tc>
      </w:tr>
      <w:tr w:rsidR="00785222" w:rsidRPr="004C15D0" w14:paraId="4652DD57" w14:textId="77777777" w:rsidTr="00785222">
        <w:trPr>
          <w:trHeight w:val="330"/>
          <w:jc w:val="center"/>
        </w:trPr>
        <w:tc>
          <w:tcPr>
            <w:tcW w:w="4018" w:type="dxa"/>
            <w:shd w:val="clear" w:color="auto" w:fill="auto"/>
            <w:noWrap/>
            <w:vAlign w:val="center"/>
            <w:hideMark/>
          </w:tcPr>
          <w:p w14:paraId="4652DD50" w14:textId="77777777" w:rsidR="00785222" w:rsidRPr="004C15D0" w:rsidRDefault="00785222"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Datan tallentaminen</w:t>
            </w:r>
          </w:p>
        </w:tc>
        <w:tc>
          <w:tcPr>
            <w:tcW w:w="500" w:type="dxa"/>
            <w:shd w:val="clear" w:color="auto" w:fill="auto"/>
            <w:noWrap/>
            <w:vAlign w:val="center"/>
            <w:hideMark/>
          </w:tcPr>
          <w:p w14:paraId="4652DD51"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4</w:t>
            </w:r>
          </w:p>
        </w:tc>
        <w:tc>
          <w:tcPr>
            <w:tcW w:w="626" w:type="dxa"/>
            <w:shd w:val="clear" w:color="auto" w:fill="auto"/>
            <w:noWrap/>
            <w:vAlign w:val="center"/>
            <w:hideMark/>
          </w:tcPr>
          <w:p w14:paraId="4652DD52"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4</w:t>
            </w:r>
          </w:p>
        </w:tc>
        <w:tc>
          <w:tcPr>
            <w:tcW w:w="659" w:type="dxa"/>
            <w:shd w:val="clear" w:color="auto" w:fill="auto"/>
            <w:noWrap/>
            <w:vAlign w:val="center"/>
            <w:hideMark/>
          </w:tcPr>
          <w:p w14:paraId="4652DD53"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4</w:t>
            </w:r>
          </w:p>
        </w:tc>
        <w:tc>
          <w:tcPr>
            <w:tcW w:w="641" w:type="dxa"/>
            <w:shd w:val="clear" w:color="auto" w:fill="auto"/>
            <w:noWrap/>
            <w:vAlign w:val="center"/>
            <w:hideMark/>
          </w:tcPr>
          <w:p w14:paraId="4652DD54"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502" w:type="dxa"/>
            <w:shd w:val="clear" w:color="auto" w:fill="auto"/>
            <w:noWrap/>
            <w:vAlign w:val="center"/>
            <w:hideMark/>
          </w:tcPr>
          <w:p w14:paraId="4652DD55"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4</w:t>
            </w:r>
          </w:p>
        </w:tc>
        <w:tc>
          <w:tcPr>
            <w:tcW w:w="1093" w:type="dxa"/>
            <w:shd w:val="clear" w:color="auto" w:fill="auto"/>
            <w:noWrap/>
            <w:vAlign w:val="center"/>
            <w:hideMark/>
          </w:tcPr>
          <w:p w14:paraId="4652DD56" w14:textId="77777777" w:rsidR="00785222" w:rsidRPr="004C15D0" w:rsidRDefault="00785222"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26</w:t>
            </w:r>
          </w:p>
        </w:tc>
      </w:tr>
      <w:tr w:rsidR="00785222" w:rsidRPr="004C15D0" w14:paraId="4652DD60" w14:textId="77777777" w:rsidTr="00785222">
        <w:trPr>
          <w:trHeight w:val="330"/>
          <w:jc w:val="center"/>
        </w:trPr>
        <w:tc>
          <w:tcPr>
            <w:tcW w:w="4018" w:type="dxa"/>
            <w:shd w:val="clear" w:color="auto" w:fill="auto"/>
            <w:noWrap/>
            <w:vAlign w:val="center"/>
            <w:hideMark/>
          </w:tcPr>
          <w:p w14:paraId="4652DD59" w14:textId="77777777" w:rsidR="00785222" w:rsidRPr="004C15D0" w:rsidRDefault="00785222" w:rsidP="004C15D0">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Yhteensä</w:t>
            </w:r>
          </w:p>
        </w:tc>
        <w:tc>
          <w:tcPr>
            <w:tcW w:w="500" w:type="dxa"/>
            <w:shd w:val="clear" w:color="auto" w:fill="auto"/>
            <w:noWrap/>
            <w:vAlign w:val="center"/>
            <w:hideMark/>
          </w:tcPr>
          <w:p w14:paraId="4652DD5A" w14:textId="77777777" w:rsidR="00785222" w:rsidRPr="004C15D0" w:rsidRDefault="00785222" w:rsidP="00130B10">
            <w:pPr>
              <w:suppressAutoHyphens w:val="0"/>
              <w:spacing w:after="0"/>
              <w:jc w:val="right"/>
              <w:rPr>
                <w:rFonts w:ascii="Times New Roman" w:hAnsi="Times New Roman"/>
                <w:b/>
                <w:color w:val="000000"/>
                <w:lang w:val="fi-FI" w:eastAsia="fi-FI"/>
              </w:rPr>
            </w:pPr>
            <w:r w:rsidRPr="004C15D0">
              <w:rPr>
                <w:rFonts w:ascii="Times New Roman" w:hAnsi="Times New Roman"/>
                <w:b/>
                <w:color w:val="000000"/>
                <w:lang w:val="fi-FI" w:eastAsia="fi-FI"/>
              </w:rPr>
              <w:t>65</w:t>
            </w:r>
          </w:p>
        </w:tc>
        <w:tc>
          <w:tcPr>
            <w:tcW w:w="626" w:type="dxa"/>
            <w:shd w:val="clear" w:color="auto" w:fill="auto"/>
            <w:noWrap/>
            <w:vAlign w:val="center"/>
            <w:hideMark/>
          </w:tcPr>
          <w:p w14:paraId="4652DD5B" w14:textId="77777777" w:rsidR="00785222" w:rsidRPr="004C15D0" w:rsidRDefault="00785222" w:rsidP="00130B10">
            <w:pPr>
              <w:suppressAutoHyphens w:val="0"/>
              <w:spacing w:after="0"/>
              <w:jc w:val="right"/>
              <w:rPr>
                <w:rFonts w:ascii="Times New Roman" w:hAnsi="Times New Roman"/>
                <w:b/>
                <w:color w:val="000000"/>
                <w:lang w:val="fi-FI" w:eastAsia="fi-FI"/>
              </w:rPr>
            </w:pPr>
            <w:r w:rsidRPr="004C15D0">
              <w:rPr>
                <w:rFonts w:ascii="Times New Roman" w:hAnsi="Times New Roman"/>
                <w:b/>
                <w:color w:val="000000"/>
                <w:lang w:val="fi-FI" w:eastAsia="fi-FI"/>
              </w:rPr>
              <w:t>58</w:t>
            </w:r>
          </w:p>
        </w:tc>
        <w:tc>
          <w:tcPr>
            <w:tcW w:w="659" w:type="dxa"/>
            <w:shd w:val="clear" w:color="auto" w:fill="auto"/>
            <w:noWrap/>
            <w:vAlign w:val="center"/>
            <w:hideMark/>
          </w:tcPr>
          <w:p w14:paraId="4652DD5C" w14:textId="77777777" w:rsidR="00785222" w:rsidRPr="004C15D0" w:rsidRDefault="00785222" w:rsidP="00130B10">
            <w:pPr>
              <w:suppressAutoHyphens w:val="0"/>
              <w:spacing w:after="0"/>
              <w:jc w:val="right"/>
              <w:rPr>
                <w:rFonts w:ascii="Times New Roman" w:hAnsi="Times New Roman"/>
                <w:b/>
                <w:color w:val="000000"/>
                <w:lang w:val="fi-FI" w:eastAsia="fi-FI"/>
              </w:rPr>
            </w:pPr>
            <w:r w:rsidRPr="004C15D0">
              <w:rPr>
                <w:rFonts w:ascii="Times New Roman" w:hAnsi="Times New Roman"/>
                <w:b/>
                <w:color w:val="000000"/>
                <w:lang w:val="fi-FI" w:eastAsia="fi-FI"/>
              </w:rPr>
              <w:t>41</w:t>
            </w:r>
          </w:p>
        </w:tc>
        <w:tc>
          <w:tcPr>
            <w:tcW w:w="641" w:type="dxa"/>
            <w:shd w:val="clear" w:color="auto" w:fill="auto"/>
            <w:noWrap/>
            <w:vAlign w:val="center"/>
            <w:hideMark/>
          </w:tcPr>
          <w:p w14:paraId="4652DD5D" w14:textId="77777777" w:rsidR="00785222" w:rsidRPr="004C15D0" w:rsidRDefault="00785222" w:rsidP="00130B10">
            <w:pPr>
              <w:suppressAutoHyphens w:val="0"/>
              <w:spacing w:after="0"/>
              <w:jc w:val="right"/>
              <w:rPr>
                <w:rFonts w:ascii="Times New Roman" w:hAnsi="Times New Roman"/>
                <w:b/>
                <w:color w:val="000000"/>
                <w:lang w:val="fi-FI" w:eastAsia="fi-FI"/>
              </w:rPr>
            </w:pPr>
            <w:r w:rsidRPr="004C15D0">
              <w:rPr>
                <w:rFonts w:ascii="Times New Roman" w:hAnsi="Times New Roman"/>
                <w:b/>
                <w:color w:val="000000"/>
                <w:lang w:val="fi-FI" w:eastAsia="fi-FI"/>
              </w:rPr>
              <w:t>43</w:t>
            </w:r>
          </w:p>
        </w:tc>
        <w:tc>
          <w:tcPr>
            <w:tcW w:w="502" w:type="dxa"/>
            <w:shd w:val="clear" w:color="auto" w:fill="auto"/>
            <w:noWrap/>
            <w:vAlign w:val="center"/>
            <w:hideMark/>
          </w:tcPr>
          <w:p w14:paraId="4652DD5E" w14:textId="77777777" w:rsidR="00785222" w:rsidRPr="004C15D0" w:rsidRDefault="00785222" w:rsidP="00130B10">
            <w:pPr>
              <w:suppressAutoHyphens w:val="0"/>
              <w:spacing w:after="0"/>
              <w:jc w:val="right"/>
              <w:rPr>
                <w:rFonts w:ascii="Times New Roman" w:hAnsi="Times New Roman"/>
                <w:b/>
                <w:color w:val="000000"/>
                <w:lang w:val="fi-FI" w:eastAsia="fi-FI"/>
              </w:rPr>
            </w:pPr>
            <w:r w:rsidRPr="004C15D0">
              <w:rPr>
                <w:rFonts w:ascii="Times New Roman" w:hAnsi="Times New Roman"/>
                <w:b/>
                <w:color w:val="000000"/>
                <w:lang w:val="fi-FI" w:eastAsia="fi-FI"/>
              </w:rPr>
              <w:t>26</w:t>
            </w:r>
          </w:p>
        </w:tc>
        <w:tc>
          <w:tcPr>
            <w:tcW w:w="1093" w:type="dxa"/>
            <w:shd w:val="clear" w:color="auto" w:fill="auto"/>
            <w:noWrap/>
            <w:vAlign w:val="center"/>
            <w:hideMark/>
          </w:tcPr>
          <w:p w14:paraId="4652DD5F" w14:textId="77777777" w:rsidR="00785222" w:rsidRPr="004C15D0" w:rsidRDefault="00785222" w:rsidP="00130B10">
            <w:pPr>
              <w:suppressAutoHyphens w:val="0"/>
              <w:spacing w:after="0"/>
              <w:jc w:val="right"/>
              <w:rPr>
                <w:rFonts w:ascii="Times New Roman" w:hAnsi="Times New Roman"/>
                <w:b/>
                <w:color w:val="000000"/>
                <w:lang w:val="fi-FI" w:eastAsia="fi-FI"/>
              </w:rPr>
            </w:pPr>
            <w:r w:rsidRPr="004C15D0">
              <w:rPr>
                <w:rFonts w:ascii="Times New Roman" w:hAnsi="Times New Roman"/>
                <w:b/>
                <w:color w:val="000000"/>
                <w:lang w:val="fi-FI" w:eastAsia="fi-FI"/>
              </w:rPr>
              <w:t>233</w:t>
            </w:r>
          </w:p>
        </w:tc>
      </w:tr>
    </w:tbl>
    <w:p w14:paraId="23238FC9" w14:textId="6F43130E" w:rsidR="000B215C" w:rsidRDefault="00483E37" w:rsidP="00C45A0C">
      <w:pPr>
        <w:spacing w:before="240"/>
        <w:jc w:val="center"/>
        <w:rPr>
          <w:rFonts w:ascii="Times New Roman" w:hAnsi="Times New Roman"/>
          <w:b/>
        </w:rPr>
      </w:pPr>
      <w:proofErr w:type="spellStart"/>
      <w:r w:rsidRPr="00E049E0">
        <w:rPr>
          <w:rFonts w:ascii="Times New Roman" w:hAnsi="Times New Roman"/>
          <w:b/>
        </w:rPr>
        <w:t>Taulukko</w:t>
      </w:r>
      <w:proofErr w:type="spellEnd"/>
      <w:r w:rsidRPr="00E049E0">
        <w:rPr>
          <w:rFonts w:ascii="Times New Roman" w:hAnsi="Times New Roman"/>
          <w:b/>
        </w:rPr>
        <w:t xml:space="preserve"> </w:t>
      </w:r>
      <w:r w:rsidR="003A295F">
        <w:rPr>
          <w:rFonts w:ascii="Times New Roman" w:hAnsi="Times New Roman"/>
          <w:b/>
        </w:rPr>
        <w:t>11</w:t>
      </w:r>
      <w:r w:rsidRPr="00E049E0">
        <w:rPr>
          <w:rFonts w:ascii="Times New Roman" w:hAnsi="Times New Roman"/>
          <w:b/>
        </w:rPr>
        <w:t xml:space="preserve">: </w:t>
      </w:r>
      <w:proofErr w:type="spellStart"/>
      <w:r w:rsidR="004E6DEF">
        <w:rPr>
          <w:rFonts w:ascii="Times New Roman" w:hAnsi="Times New Roman"/>
          <w:b/>
        </w:rPr>
        <w:t>S</w:t>
      </w:r>
      <w:r w:rsidRPr="00E049E0">
        <w:rPr>
          <w:rFonts w:ascii="Times New Roman" w:hAnsi="Times New Roman"/>
          <w:b/>
        </w:rPr>
        <w:t>uunnittelu</w:t>
      </w:r>
      <w:r w:rsidR="00C23CA2">
        <w:rPr>
          <w:rFonts w:ascii="Times New Roman" w:hAnsi="Times New Roman"/>
          <w:b/>
        </w:rPr>
        <w:t>n</w:t>
      </w:r>
      <w:proofErr w:type="spellEnd"/>
      <w:r w:rsidRPr="00E049E0">
        <w:rPr>
          <w:rFonts w:ascii="Times New Roman" w:hAnsi="Times New Roman"/>
          <w:b/>
        </w:rPr>
        <w:t xml:space="preserve"> </w:t>
      </w:r>
      <w:proofErr w:type="spellStart"/>
      <w:r w:rsidRPr="00E049E0">
        <w:rPr>
          <w:rFonts w:ascii="Times New Roman" w:hAnsi="Times New Roman"/>
          <w:b/>
        </w:rPr>
        <w:t>suunniteltu</w:t>
      </w:r>
      <w:proofErr w:type="spellEnd"/>
      <w:r w:rsidRPr="00E049E0">
        <w:rPr>
          <w:rFonts w:ascii="Times New Roman" w:hAnsi="Times New Roman"/>
          <w:b/>
        </w:rPr>
        <w:t xml:space="preserve"> </w:t>
      </w:r>
      <w:proofErr w:type="spellStart"/>
      <w:r w:rsidRPr="00E049E0">
        <w:rPr>
          <w:rFonts w:ascii="Times New Roman" w:hAnsi="Times New Roman"/>
          <w:b/>
        </w:rPr>
        <w:t>työmäärä</w:t>
      </w:r>
      <w:proofErr w:type="spellEnd"/>
      <w:r w:rsidRPr="00E049E0">
        <w:rPr>
          <w:rFonts w:ascii="Times New Roman" w:hAnsi="Times New Roman"/>
          <w:b/>
        </w:rPr>
        <w:t>.</w:t>
      </w:r>
    </w:p>
    <w:p w14:paraId="7B3EE396" w14:textId="77777777" w:rsidR="00C45A0C" w:rsidRDefault="00C45A0C" w:rsidP="00C45A0C">
      <w:pPr>
        <w:spacing w:before="240"/>
        <w:jc w:val="center"/>
        <w:rPr>
          <w:rFonts w:ascii="Times New Roman" w:hAnsi="Times New Roman"/>
          <w:b/>
        </w:rPr>
      </w:pPr>
    </w:p>
    <w:p w14:paraId="4B5FFCED" w14:textId="77777777" w:rsidR="00C45A0C" w:rsidRDefault="00C45A0C" w:rsidP="00C45A0C">
      <w:pPr>
        <w:spacing w:before="240"/>
        <w:jc w:val="center"/>
        <w:rPr>
          <w:rFonts w:ascii="Times New Roman" w:hAnsi="Times New Roman"/>
          <w:b/>
        </w:rPr>
      </w:pPr>
    </w:p>
    <w:p w14:paraId="3C76EF42" w14:textId="77777777" w:rsidR="00C45A0C" w:rsidRDefault="00C45A0C" w:rsidP="00C45A0C">
      <w:pPr>
        <w:spacing w:before="240"/>
        <w:jc w:val="center"/>
        <w:rPr>
          <w:rFonts w:ascii="Times New Roman" w:hAnsi="Times New Roman"/>
          <w:b/>
        </w:rPr>
      </w:pPr>
    </w:p>
    <w:p w14:paraId="39C584AE" w14:textId="77777777" w:rsidR="00C45A0C" w:rsidRDefault="00C45A0C" w:rsidP="00C45A0C">
      <w:pPr>
        <w:spacing w:before="240"/>
        <w:jc w:val="center"/>
        <w:rPr>
          <w:rFonts w:ascii="Times New Roman" w:hAnsi="Times New Roman"/>
          <w:b/>
        </w:rPr>
      </w:pPr>
    </w:p>
    <w:p w14:paraId="697FC88C" w14:textId="77777777" w:rsidR="00C45A0C" w:rsidRDefault="00C45A0C" w:rsidP="00C45A0C">
      <w:pPr>
        <w:spacing w:before="240"/>
        <w:jc w:val="center"/>
        <w:rPr>
          <w:rFonts w:ascii="Times New Roman" w:hAnsi="Times New Roman"/>
          <w:b/>
        </w:rPr>
      </w:pPr>
    </w:p>
    <w:p w14:paraId="663D8BAF" w14:textId="77777777" w:rsidR="00C45A0C" w:rsidRPr="00E049E0" w:rsidRDefault="00C45A0C" w:rsidP="00C45A0C">
      <w:pPr>
        <w:spacing w:before="240"/>
        <w:jc w:val="center"/>
        <w:rPr>
          <w:rFonts w:ascii="Times New Roman" w:hAnsi="Times New Roman"/>
          <w:b/>
        </w:rPr>
      </w:pPr>
    </w:p>
    <w:tbl>
      <w:tblPr>
        <w:tblStyle w:val="TableGrid"/>
        <w:tblW w:w="8329" w:type="dxa"/>
        <w:jc w:val="center"/>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13"/>
        <w:gridCol w:w="851"/>
        <w:gridCol w:w="850"/>
        <w:gridCol w:w="851"/>
        <w:gridCol w:w="850"/>
        <w:gridCol w:w="851"/>
        <w:gridCol w:w="1163"/>
      </w:tblGrid>
      <w:tr w:rsidR="000C0676" w:rsidRPr="00283A2D" w14:paraId="4C996963" w14:textId="77777777" w:rsidTr="000C0676">
        <w:trPr>
          <w:trHeight w:val="300"/>
          <w:jc w:val="center"/>
        </w:trPr>
        <w:tc>
          <w:tcPr>
            <w:tcW w:w="2913" w:type="dxa"/>
            <w:noWrap/>
            <w:hideMark/>
          </w:tcPr>
          <w:p w14:paraId="0B691437" w14:textId="796DA670" w:rsidR="000C0676" w:rsidRPr="00283A2D" w:rsidRDefault="000C0676" w:rsidP="00283A2D">
            <w:pPr>
              <w:spacing w:after="0"/>
              <w:rPr>
                <w:rFonts w:ascii="Times New Roman" w:hAnsi="Times New Roman"/>
                <w:b/>
                <w:bCs/>
              </w:rPr>
            </w:pPr>
            <w:r w:rsidRPr="00283A2D">
              <w:rPr>
                <w:rFonts w:ascii="Times New Roman" w:hAnsi="Times New Roman"/>
                <w:b/>
                <w:bCs/>
              </w:rPr>
              <w:lastRenderedPageBreak/>
              <w:t> </w:t>
            </w:r>
            <w:proofErr w:type="spellStart"/>
            <w:r w:rsidRPr="00283A2D">
              <w:rPr>
                <w:rFonts w:ascii="Times New Roman" w:hAnsi="Times New Roman"/>
                <w:b/>
                <w:bCs/>
              </w:rPr>
              <w:t>Suunnittelu</w:t>
            </w:r>
            <w:proofErr w:type="spellEnd"/>
          </w:p>
        </w:tc>
        <w:tc>
          <w:tcPr>
            <w:tcW w:w="851" w:type="dxa"/>
            <w:noWrap/>
          </w:tcPr>
          <w:p w14:paraId="59394172" w14:textId="2B953B6D" w:rsidR="000C0676" w:rsidRPr="00283A2D" w:rsidRDefault="000C0676" w:rsidP="00283A2D">
            <w:pPr>
              <w:spacing w:after="0"/>
              <w:rPr>
                <w:rFonts w:ascii="Times New Roman" w:hAnsi="Times New Roman"/>
                <w:b/>
                <w:bCs/>
              </w:rPr>
            </w:pPr>
            <w:r w:rsidRPr="00283A2D">
              <w:rPr>
                <w:rFonts w:ascii="Times New Roman" w:hAnsi="Times New Roman"/>
                <w:b/>
                <w:bCs/>
              </w:rPr>
              <w:t>JJ</w:t>
            </w:r>
          </w:p>
        </w:tc>
        <w:tc>
          <w:tcPr>
            <w:tcW w:w="850" w:type="dxa"/>
            <w:noWrap/>
            <w:hideMark/>
          </w:tcPr>
          <w:p w14:paraId="0490867D" w14:textId="77777777" w:rsidR="000C0676" w:rsidRPr="00283A2D" w:rsidRDefault="000C0676" w:rsidP="00283A2D">
            <w:pPr>
              <w:spacing w:after="0"/>
              <w:rPr>
                <w:rFonts w:ascii="Times New Roman" w:hAnsi="Times New Roman"/>
                <w:b/>
                <w:bCs/>
              </w:rPr>
            </w:pPr>
            <w:r w:rsidRPr="00283A2D">
              <w:rPr>
                <w:rFonts w:ascii="Times New Roman" w:hAnsi="Times New Roman"/>
                <w:b/>
                <w:bCs/>
              </w:rPr>
              <w:t>SK</w:t>
            </w:r>
          </w:p>
        </w:tc>
        <w:tc>
          <w:tcPr>
            <w:tcW w:w="851" w:type="dxa"/>
            <w:noWrap/>
          </w:tcPr>
          <w:p w14:paraId="3784153E" w14:textId="54A023CE" w:rsidR="000C0676" w:rsidRPr="00283A2D" w:rsidRDefault="000C0676" w:rsidP="00283A2D">
            <w:pPr>
              <w:spacing w:after="0"/>
              <w:rPr>
                <w:rFonts w:ascii="Times New Roman" w:hAnsi="Times New Roman"/>
                <w:b/>
                <w:bCs/>
              </w:rPr>
            </w:pPr>
            <w:r w:rsidRPr="00283A2D">
              <w:rPr>
                <w:rFonts w:ascii="Times New Roman" w:hAnsi="Times New Roman"/>
                <w:b/>
                <w:bCs/>
              </w:rPr>
              <w:t>KK</w:t>
            </w:r>
          </w:p>
        </w:tc>
        <w:tc>
          <w:tcPr>
            <w:tcW w:w="850" w:type="dxa"/>
            <w:noWrap/>
          </w:tcPr>
          <w:p w14:paraId="612FCF54" w14:textId="52C084B0" w:rsidR="000C0676" w:rsidRPr="00283A2D" w:rsidRDefault="000C0676" w:rsidP="00283A2D">
            <w:pPr>
              <w:spacing w:after="0"/>
              <w:rPr>
                <w:rFonts w:ascii="Times New Roman" w:hAnsi="Times New Roman"/>
                <w:b/>
                <w:bCs/>
              </w:rPr>
            </w:pPr>
            <w:r w:rsidRPr="00283A2D">
              <w:rPr>
                <w:rFonts w:ascii="Times New Roman" w:hAnsi="Times New Roman"/>
                <w:b/>
                <w:bCs/>
              </w:rPr>
              <w:t>JM</w:t>
            </w:r>
          </w:p>
        </w:tc>
        <w:tc>
          <w:tcPr>
            <w:tcW w:w="851" w:type="dxa"/>
            <w:noWrap/>
          </w:tcPr>
          <w:p w14:paraId="0231A143" w14:textId="6D6B473B" w:rsidR="000C0676" w:rsidRPr="00283A2D" w:rsidRDefault="000C0676" w:rsidP="00283A2D">
            <w:pPr>
              <w:spacing w:after="0"/>
              <w:rPr>
                <w:rFonts w:ascii="Times New Roman" w:hAnsi="Times New Roman"/>
                <w:b/>
                <w:bCs/>
              </w:rPr>
            </w:pPr>
            <w:r w:rsidRPr="00283A2D">
              <w:rPr>
                <w:rFonts w:ascii="Times New Roman" w:hAnsi="Times New Roman"/>
                <w:b/>
                <w:bCs/>
              </w:rPr>
              <w:t>IP</w:t>
            </w:r>
          </w:p>
        </w:tc>
        <w:tc>
          <w:tcPr>
            <w:tcW w:w="1163" w:type="dxa"/>
            <w:noWrap/>
            <w:hideMark/>
          </w:tcPr>
          <w:p w14:paraId="45042F5A" w14:textId="75B79BC5" w:rsidR="000C0676" w:rsidRPr="00283A2D" w:rsidRDefault="000C0676" w:rsidP="00283A2D">
            <w:pPr>
              <w:spacing w:after="0"/>
              <w:rPr>
                <w:rFonts w:ascii="Times New Roman" w:hAnsi="Times New Roman"/>
                <w:b/>
                <w:bCs/>
              </w:rPr>
            </w:pPr>
            <w:proofErr w:type="spellStart"/>
            <w:r w:rsidRPr="00283A2D">
              <w:rPr>
                <w:rFonts w:ascii="Times New Roman" w:hAnsi="Times New Roman"/>
                <w:b/>
                <w:bCs/>
              </w:rPr>
              <w:t>Yhteensä</w:t>
            </w:r>
            <w:proofErr w:type="spellEnd"/>
          </w:p>
        </w:tc>
      </w:tr>
      <w:tr w:rsidR="000C0676" w:rsidRPr="00283A2D" w14:paraId="4C032F8D" w14:textId="77777777" w:rsidTr="000C0676">
        <w:trPr>
          <w:trHeight w:val="300"/>
          <w:jc w:val="center"/>
        </w:trPr>
        <w:tc>
          <w:tcPr>
            <w:tcW w:w="2913" w:type="dxa"/>
            <w:noWrap/>
            <w:hideMark/>
          </w:tcPr>
          <w:p w14:paraId="4E4F32F5" w14:textId="1680D532" w:rsidR="000C0676" w:rsidRPr="00283A2D" w:rsidRDefault="000C0676" w:rsidP="00283A2D">
            <w:pPr>
              <w:spacing w:after="0"/>
              <w:rPr>
                <w:rFonts w:ascii="Times New Roman" w:hAnsi="Times New Roman"/>
              </w:rPr>
            </w:pPr>
            <w:proofErr w:type="spellStart"/>
            <w:r w:rsidRPr="00283A2D">
              <w:rPr>
                <w:rFonts w:ascii="Times New Roman" w:hAnsi="Times New Roman"/>
              </w:rPr>
              <w:t>Esittelyt</w:t>
            </w:r>
            <w:proofErr w:type="spellEnd"/>
          </w:p>
        </w:tc>
        <w:tc>
          <w:tcPr>
            <w:tcW w:w="851" w:type="dxa"/>
            <w:noWrap/>
          </w:tcPr>
          <w:p w14:paraId="4F62AF4E" w14:textId="3030259B" w:rsidR="000C0676" w:rsidRPr="00283A2D" w:rsidRDefault="000C0676" w:rsidP="00D450AC">
            <w:pPr>
              <w:spacing w:after="0"/>
              <w:jc w:val="right"/>
              <w:rPr>
                <w:rFonts w:ascii="Times New Roman" w:hAnsi="Times New Roman"/>
              </w:rPr>
            </w:pPr>
            <w:r w:rsidRPr="00283A2D">
              <w:rPr>
                <w:rFonts w:ascii="Times New Roman" w:hAnsi="Times New Roman"/>
              </w:rPr>
              <w:t> </w:t>
            </w:r>
          </w:p>
        </w:tc>
        <w:tc>
          <w:tcPr>
            <w:tcW w:w="850" w:type="dxa"/>
            <w:noWrap/>
            <w:hideMark/>
          </w:tcPr>
          <w:p w14:paraId="17EC160F" w14:textId="77777777" w:rsidR="000C0676" w:rsidRPr="00283A2D" w:rsidRDefault="000C0676" w:rsidP="00D450AC">
            <w:pPr>
              <w:spacing w:after="0"/>
              <w:jc w:val="right"/>
              <w:rPr>
                <w:rFonts w:ascii="Times New Roman" w:hAnsi="Times New Roman"/>
              </w:rPr>
            </w:pPr>
            <w:r w:rsidRPr="00283A2D">
              <w:rPr>
                <w:rFonts w:ascii="Times New Roman" w:hAnsi="Times New Roman"/>
              </w:rPr>
              <w:t> </w:t>
            </w:r>
          </w:p>
        </w:tc>
        <w:tc>
          <w:tcPr>
            <w:tcW w:w="851" w:type="dxa"/>
            <w:noWrap/>
          </w:tcPr>
          <w:p w14:paraId="5717054E" w14:textId="1E8A718D" w:rsidR="000C0676" w:rsidRPr="00283A2D" w:rsidRDefault="000C0676" w:rsidP="00D450AC">
            <w:pPr>
              <w:spacing w:after="0"/>
              <w:jc w:val="right"/>
              <w:rPr>
                <w:rFonts w:ascii="Times New Roman" w:hAnsi="Times New Roman"/>
              </w:rPr>
            </w:pPr>
            <w:r w:rsidRPr="00283A2D">
              <w:rPr>
                <w:rFonts w:ascii="Times New Roman" w:hAnsi="Times New Roman"/>
              </w:rPr>
              <w:t>2:30</w:t>
            </w:r>
          </w:p>
        </w:tc>
        <w:tc>
          <w:tcPr>
            <w:tcW w:w="850" w:type="dxa"/>
            <w:noWrap/>
          </w:tcPr>
          <w:p w14:paraId="29336298" w14:textId="3EAF4082" w:rsidR="000C0676" w:rsidRPr="00283A2D" w:rsidRDefault="000C0676" w:rsidP="00D450AC">
            <w:pPr>
              <w:spacing w:after="0"/>
              <w:jc w:val="right"/>
              <w:rPr>
                <w:rFonts w:ascii="Times New Roman" w:hAnsi="Times New Roman"/>
              </w:rPr>
            </w:pPr>
            <w:r w:rsidRPr="00283A2D">
              <w:rPr>
                <w:rFonts w:ascii="Times New Roman" w:hAnsi="Times New Roman"/>
              </w:rPr>
              <w:t> </w:t>
            </w:r>
          </w:p>
        </w:tc>
        <w:tc>
          <w:tcPr>
            <w:tcW w:w="851" w:type="dxa"/>
            <w:noWrap/>
          </w:tcPr>
          <w:p w14:paraId="335A3238" w14:textId="47989D8A" w:rsidR="000C0676" w:rsidRPr="00283A2D" w:rsidRDefault="000C0676" w:rsidP="00D450AC">
            <w:pPr>
              <w:spacing w:after="0"/>
              <w:jc w:val="right"/>
              <w:rPr>
                <w:rFonts w:ascii="Times New Roman" w:hAnsi="Times New Roman"/>
              </w:rPr>
            </w:pPr>
            <w:r w:rsidRPr="00283A2D">
              <w:rPr>
                <w:rFonts w:ascii="Times New Roman" w:hAnsi="Times New Roman"/>
              </w:rPr>
              <w:t> </w:t>
            </w:r>
          </w:p>
        </w:tc>
        <w:tc>
          <w:tcPr>
            <w:tcW w:w="1163" w:type="dxa"/>
            <w:noWrap/>
            <w:hideMark/>
          </w:tcPr>
          <w:p w14:paraId="26454F62" w14:textId="1F14C1F1" w:rsidR="000C0676" w:rsidRPr="00283A2D" w:rsidRDefault="000C0676" w:rsidP="00D450AC">
            <w:pPr>
              <w:spacing w:after="0"/>
              <w:jc w:val="right"/>
              <w:rPr>
                <w:rFonts w:ascii="Times New Roman" w:hAnsi="Times New Roman"/>
              </w:rPr>
            </w:pPr>
            <w:r w:rsidRPr="00283A2D">
              <w:rPr>
                <w:rFonts w:ascii="Times New Roman" w:hAnsi="Times New Roman"/>
              </w:rPr>
              <w:t>2:30</w:t>
            </w:r>
          </w:p>
        </w:tc>
      </w:tr>
      <w:tr w:rsidR="000C0676" w:rsidRPr="00283A2D" w14:paraId="36838E28" w14:textId="77777777" w:rsidTr="000C0676">
        <w:trPr>
          <w:trHeight w:val="300"/>
          <w:jc w:val="center"/>
        </w:trPr>
        <w:tc>
          <w:tcPr>
            <w:tcW w:w="2913" w:type="dxa"/>
            <w:noWrap/>
            <w:hideMark/>
          </w:tcPr>
          <w:p w14:paraId="1DFE4968" w14:textId="25B33D89" w:rsidR="000C0676" w:rsidRPr="00283A2D" w:rsidRDefault="000C0676" w:rsidP="00283A2D">
            <w:pPr>
              <w:spacing w:after="0"/>
              <w:rPr>
                <w:rFonts w:ascii="Times New Roman" w:hAnsi="Times New Roman"/>
              </w:rPr>
            </w:pPr>
            <w:proofErr w:type="spellStart"/>
            <w:r w:rsidRPr="00283A2D">
              <w:rPr>
                <w:rFonts w:ascii="Times New Roman" w:hAnsi="Times New Roman"/>
              </w:rPr>
              <w:t>Käyttöliittymä</w:t>
            </w:r>
            <w:proofErr w:type="spellEnd"/>
          </w:p>
        </w:tc>
        <w:tc>
          <w:tcPr>
            <w:tcW w:w="851" w:type="dxa"/>
            <w:noWrap/>
          </w:tcPr>
          <w:p w14:paraId="3F52CEEF" w14:textId="4DD69964" w:rsidR="000C0676" w:rsidRPr="00283A2D" w:rsidRDefault="000C0676" w:rsidP="00D450AC">
            <w:pPr>
              <w:spacing w:after="0"/>
              <w:jc w:val="right"/>
              <w:rPr>
                <w:rFonts w:ascii="Times New Roman" w:hAnsi="Times New Roman"/>
              </w:rPr>
            </w:pPr>
            <w:r w:rsidRPr="00283A2D">
              <w:rPr>
                <w:rFonts w:ascii="Times New Roman" w:hAnsi="Times New Roman"/>
              </w:rPr>
              <w:t>5:00</w:t>
            </w:r>
          </w:p>
        </w:tc>
        <w:tc>
          <w:tcPr>
            <w:tcW w:w="850" w:type="dxa"/>
            <w:noWrap/>
            <w:hideMark/>
          </w:tcPr>
          <w:p w14:paraId="66D96A7C" w14:textId="77777777" w:rsidR="000C0676" w:rsidRPr="00283A2D" w:rsidRDefault="000C0676" w:rsidP="00D450AC">
            <w:pPr>
              <w:spacing w:after="0"/>
              <w:jc w:val="right"/>
              <w:rPr>
                <w:rFonts w:ascii="Times New Roman" w:hAnsi="Times New Roman"/>
              </w:rPr>
            </w:pPr>
          </w:p>
        </w:tc>
        <w:tc>
          <w:tcPr>
            <w:tcW w:w="851" w:type="dxa"/>
            <w:noWrap/>
          </w:tcPr>
          <w:p w14:paraId="3DD6F1B6" w14:textId="4032EE49" w:rsidR="000C0676" w:rsidRPr="00283A2D" w:rsidRDefault="000C0676" w:rsidP="00D450AC">
            <w:pPr>
              <w:spacing w:after="0"/>
              <w:jc w:val="right"/>
              <w:rPr>
                <w:rFonts w:ascii="Times New Roman" w:hAnsi="Times New Roman"/>
              </w:rPr>
            </w:pPr>
            <w:r w:rsidRPr="00283A2D">
              <w:rPr>
                <w:rFonts w:ascii="Times New Roman" w:hAnsi="Times New Roman"/>
              </w:rPr>
              <w:t>2:00</w:t>
            </w:r>
          </w:p>
        </w:tc>
        <w:tc>
          <w:tcPr>
            <w:tcW w:w="850" w:type="dxa"/>
            <w:noWrap/>
          </w:tcPr>
          <w:p w14:paraId="7A03A4B6" w14:textId="644A9CA2" w:rsidR="000C0676" w:rsidRPr="00283A2D" w:rsidRDefault="000C0676" w:rsidP="00D450AC">
            <w:pPr>
              <w:spacing w:after="0"/>
              <w:jc w:val="right"/>
              <w:rPr>
                <w:rFonts w:ascii="Times New Roman" w:hAnsi="Times New Roman"/>
              </w:rPr>
            </w:pPr>
            <w:r w:rsidRPr="00283A2D">
              <w:rPr>
                <w:rFonts w:ascii="Times New Roman" w:hAnsi="Times New Roman"/>
              </w:rPr>
              <w:t>10:45</w:t>
            </w:r>
          </w:p>
        </w:tc>
        <w:tc>
          <w:tcPr>
            <w:tcW w:w="851" w:type="dxa"/>
            <w:noWrap/>
          </w:tcPr>
          <w:p w14:paraId="78D2D2E6" w14:textId="44E0A1C1" w:rsidR="000C0676" w:rsidRPr="00283A2D" w:rsidRDefault="000C0676" w:rsidP="00D450AC">
            <w:pPr>
              <w:spacing w:after="0"/>
              <w:jc w:val="right"/>
              <w:rPr>
                <w:rFonts w:ascii="Times New Roman" w:hAnsi="Times New Roman"/>
              </w:rPr>
            </w:pPr>
            <w:r w:rsidRPr="00283A2D">
              <w:rPr>
                <w:rFonts w:ascii="Times New Roman" w:hAnsi="Times New Roman"/>
              </w:rPr>
              <w:t>7:40</w:t>
            </w:r>
          </w:p>
        </w:tc>
        <w:tc>
          <w:tcPr>
            <w:tcW w:w="1163" w:type="dxa"/>
            <w:noWrap/>
            <w:hideMark/>
          </w:tcPr>
          <w:p w14:paraId="4AF1BA44" w14:textId="69A9EB71" w:rsidR="000C0676" w:rsidRPr="00283A2D" w:rsidRDefault="000C0676" w:rsidP="00D450AC">
            <w:pPr>
              <w:spacing w:after="0"/>
              <w:jc w:val="right"/>
              <w:rPr>
                <w:rFonts w:ascii="Times New Roman" w:hAnsi="Times New Roman"/>
              </w:rPr>
            </w:pPr>
            <w:r w:rsidRPr="00283A2D">
              <w:rPr>
                <w:rFonts w:ascii="Times New Roman" w:hAnsi="Times New Roman"/>
              </w:rPr>
              <w:t>25:25</w:t>
            </w:r>
          </w:p>
        </w:tc>
      </w:tr>
      <w:tr w:rsidR="000C0676" w:rsidRPr="00283A2D" w14:paraId="201501A1" w14:textId="77777777" w:rsidTr="000C0676">
        <w:trPr>
          <w:trHeight w:val="300"/>
          <w:jc w:val="center"/>
        </w:trPr>
        <w:tc>
          <w:tcPr>
            <w:tcW w:w="2913" w:type="dxa"/>
            <w:noWrap/>
            <w:hideMark/>
          </w:tcPr>
          <w:p w14:paraId="1BA2AA01" w14:textId="573E2495" w:rsidR="000C0676" w:rsidRPr="00283A2D" w:rsidRDefault="000C0676" w:rsidP="00283A2D">
            <w:pPr>
              <w:spacing w:after="0"/>
              <w:rPr>
                <w:rFonts w:ascii="Times New Roman" w:hAnsi="Times New Roman"/>
              </w:rPr>
            </w:pPr>
            <w:proofErr w:type="spellStart"/>
            <w:r w:rsidRPr="00283A2D">
              <w:rPr>
                <w:rFonts w:ascii="Times New Roman" w:hAnsi="Times New Roman"/>
              </w:rPr>
              <w:t>Muut</w:t>
            </w:r>
            <w:proofErr w:type="spellEnd"/>
            <w:r w:rsidRPr="00283A2D">
              <w:rPr>
                <w:rFonts w:ascii="Times New Roman" w:hAnsi="Times New Roman"/>
              </w:rPr>
              <w:t xml:space="preserve"> </w:t>
            </w:r>
            <w:proofErr w:type="spellStart"/>
            <w:r w:rsidRPr="00283A2D">
              <w:rPr>
                <w:rFonts w:ascii="Times New Roman" w:hAnsi="Times New Roman"/>
              </w:rPr>
              <w:t>tehtävät</w:t>
            </w:r>
            <w:proofErr w:type="spellEnd"/>
          </w:p>
        </w:tc>
        <w:tc>
          <w:tcPr>
            <w:tcW w:w="851" w:type="dxa"/>
            <w:noWrap/>
          </w:tcPr>
          <w:p w14:paraId="4A60BB75" w14:textId="3CC76DDD" w:rsidR="000C0676" w:rsidRPr="00283A2D" w:rsidRDefault="000C0676" w:rsidP="00D450AC">
            <w:pPr>
              <w:spacing w:after="0"/>
              <w:jc w:val="right"/>
              <w:rPr>
                <w:rFonts w:ascii="Times New Roman" w:hAnsi="Times New Roman"/>
              </w:rPr>
            </w:pPr>
          </w:p>
        </w:tc>
        <w:tc>
          <w:tcPr>
            <w:tcW w:w="850" w:type="dxa"/>
            <w:noWrap/>
            <w:hideMark/>
          </w:tcPr>
          <w:p w14:paraId="7C046233" w14:textId="77777777" w:rsidR="000C0676" w:rsidRPr="00283A2D" w:rsidRDefault="000C0676" w:rsidP="00D450AC">
            <w:pPr>
              <w:spacing w:after="0"/>
              <w:jc w:val="right"/>
              <w:rPr>
                <w:rFonts w:ascii="Times New Roman" w:hAnsi="Times New Roman"/>
              </w:rPr>
            </w:pPr>
          </w:p>
        </w:tc>
        <w:tc>
          <w:tcPr>
            <w:tcW w:w="851" w:type="dxa"/>
            <w:noWrap/>
          </w:tcPr>
          <w:p w14:paraId="4F38318B" w14:textId="7CEC4BF8" w:rsidR="000C0676" w:rsidRPr="00283A2D" w:rsidRDefault="000C0676" w:rsidP="00D450AC">
            <w:pPr>
              <w:spacing w:after="0"/>
              <w:jc w:val="right"/>
              <w:rPr>
                <w:rFonts w:ascii="Times New Roman" w:hAnsi="Times New Roman"/>
              </w:rPr>
            </w:pPr>
            <w:r w:rsidRPr="00283A2D">
              <w:rPr>
                <w:rFonts w:ascii="Times New Roman" w:hAnsi="Times New Roman"/>
              </w:rPr>
              <w:t>18:15</w:t>
            </w:r>
          </w:p>
        </w:tc>
        <w:tc>
          <w:tcPr>
            <w:tcW w:w="850" w:type="dxa"/>
            <w:noWrap/>
          </w:tcPr>
          <w:p w14:paraId="39D17471" w14:textId="77777777" w:rsidR="000C0676" w:rsidRPr="00283A2D" w:rsidRDefault="000C0676" w:rsidP="00D450AC">
            <w:pPr>
              <w:spacing w:after="0"/>
              <w:jc w:val="right"/>
              <w:rPr>
                <w:rFonts w:ascii="Times New Roman" w:hAnsi="Times New Roman"/>
              </w:rPr>
            </w:pPr>
          </w:p>
        </w:tc>
        <w:tc>
          <w:tcPr>
            <w:tcW w:w="851" w:type="dxa"/>
            <w:noWrap/>
          </w:tcPr>
          <w:p w14:paraId="336CEFD0" w14:textId="4FF80DC7" w:rsidR="000C0676" w:rsidRPr="00283A2D" w:rsidRDefault="000C0676" w:rsidP="00D450AC">
            <w:pPr>
              <w:spacing w:after="0"/>
              <w:jc w:val="right"/>
              <w:rPr>
                <w:rFonts w:ascii="Times New Roman" w:hAnsi="Times New Roman"/>
              </w:rPr>
            </w:pPr>
            <w:r w:rsidRPr="00283A2D">
              <w:rPr>
                <w:rFonts w:ascii="Times New Roman" w:hAnsi="Times New Roman"/>
              </w:rPr>
              <w:t>24:25</w:t>
            </w:r>
          </w:p>
        </w:tc>
        <w:tc>
          <w:tcPr>
            <w:tcW w:w="1163" w:type="dxa"/>
            <w:noWrap/>
            <w:hideMark/>
          </w:tcPr>
          <w:p w14:paraId="7538D374" w14:textId="41C0C7FC" w:rsidR="000C0676" w:rsidRPr="00283A2D" w:rsidRDefault="000C0676" w:rsidP="00D450AC">
            <w:pPr>
              <w:spacing w:after="0"/>
              <w:jc w:val="right"/>
              <w:rPr>
                <w:rFonts w:ascii="Times New Roman" w:hAnsi="Times New Roman"/>
              </w:rPr>
            </w:pPr>
            <w:r w:rsidRPr="00283A2D">
              <w:rPr>
                <w:rFonts w:ascii="Times New Roman" w:hAnsi="Times New Roman"/>
              </w:rPr>
              <w:t>18:15</w:t>
            </w:r>
          </w:p>
        </w:tc>
      </w:tr>
      <w:tr w:rsidR="000C0676" w:rsidRPr="00283A2D" w14:paraId="6948DFAD" w14:textId="77777777" w:rsidTr="000C0676">
        <w:trPr>
          <w:trHeight w:val="300"/>
          <w:jc w:val="center"/>
        </w:trPr>
        <w:tc>
          <w:tcPr>
            <w:tcW w:w="2913" w:type="dxa"/>
            <w:noWrap/>
            <w:hideMark/>
          </w:tcPr>
          <w:p w14:paraId="6092403A" w14:textId="4FB05D02" w:rsidR="000C0676" w:rsidRPr="00283A2D" w:rsidRDefault="000C0676" w:rsidP="00283A2D">
            <w:pPr>
              <w:spacing w:after="0"/>
              <w:rPr>
                <w:rFonts w:ascii="Times New Roman" w:hAnsi="Times New Roman"/>
              </w:rPr>
            </w:pPr>
            <w:proofErr w:type="spellStart"/>
            <w:r w:rsidRPr="00283A2D">
              <w:rPr>
                <w:rFonts w:ascii="Times New Roman" w:hAnsi="Times New Roman"/>
              </w:rPr>
              <w:t>Suunnit</w:t>
            </w:r>
            <w:r w:rsidR="00B72666">
              <w:rPr>
                <w:rFonts w:ascii="Times New Roman" w:hAnsi="Times New Roman"/>
              </w:rPr>
              <w:t>t</w:t>
            </w:r>
            <w:r w:rsidRPr="00283A2D">
              <w:rPr>
                <w:rFonts w:ascii="Times New Roman" w:hAnsi="Times New Roman"/>
              </w:rPr>
              <w:t>elu</w:t>
            </w:r>
            <w:proofErr w:type="spellEnd"/>
          </w:p>
        </w:tc>
        <w:tc>
          <w:tcPr>
            <w:tcW w:w="851" w:type="dxa"/>
            <w:noWrap/>
          </w:tcPr>
          <w:p w14:paraId="65B6E56F" w14:textId="49CE9DA3" w:rsidR="000C0676" w:rsidRPr="00283A2D" w:rsidRDefault="000C0676" w:rsidP="00D450AC">
            <w:pPr>
              <w:spacing w:after="0"/>
              <w:jc w:val="right"/>
              <w:rPr>
                <w:rFonts w:ascii="Times New Roman" w:hAnsi="Times New Roman"/>
              </w:rPr>
            </w:pPr>
          </w:p>
        </w:tc>
        <w:tc>
          <w:tcPr>
            <w:tcW w:w="850" w:type="dxa"/>
            <w:noWrap/>
            <w:hideMark/>
          </w:tcPr>
          <w:p w14:paraId="348CB089" w14:textId="77777777" w:rsidR="000C0676" w:rsidRPr="00283A2D" w:rsidRDefault="000C0676" w:rsidP="00D450AC">
            <w:pPr>
              <w:spacing w:after="0"/>
              <w:jc w:val="right"/>
              <w:rPr>
                <w:rFonts w:ascii="Times New Roman" w:hAnsi="Times New Roman"/>
              </w:rPr>
            </w:pPr>
          </w:p>
        </w:tc>
        <w:tc>
          <w:tcPr>
            <w:tcW w:w="851" w:type="dxa"/>
            <w:noWrap/>
          </w:tcPr>
          <w:p w14:paraId="145D501D" w14:textId="102B670D" w:rsidR="000C0676" w:rsidRPr="00283A2D" w:rsidRDefault="000C0676" w:rsidP="00D450AC">
            <w:pPr>
              <w:spacing w:after="0"/>
              <w:jc w:val="right"/>
              <w:rPr>
                <w:rFonts w:ascii="Times New Roman" w:hAnsi="Times New Roman"/>
              </w:rPr>
            </w:pPr>
            <w:r w:rsidRPr="00283A2D">
              <w:rPr>
                <w:rFonts w:ascii="Times New Roman" w:hAnsi="Times New Roman"/>
              </w:rPr>
              <w:t>4:15</w:t>
            </w:r>
          </w:p>
        </w:tc>
        <w:tc>
          <w:tcPr>
            <w:tcW w:w="850" w:type="dxa"/>
            <w:noWrap/>
          </w:tcPr>
          <w:p w14:paraId="5AD721EE" w14:textId="1D67D1CA" w:rsidR="000C0676" w:rsidRPr="00283A2D" w:rsidRDefault="000C0676" w:rsidP="00D450AC">
            <w:pPr>
              <w:spacing w:after="0"/>
              <w:jc w:val="right"/>
              <w:rPr>
                <w:rFonts w:ascii="Times New Roman" w:hAnsi="Times New Roman"/>
              </w:rPr>
            </w:pPr>
            <w:r w:rsidRPr="00283A2D">
              <w:rPr>
                <w:rFonts w:ascii="Times New Roman" w:hAnsi="Times New Roman"/>
              </w:rPr>
              <w:t>36:45</w:t>
            </w:r>
          </w:p>
        </w:tc>
        <w:tc>
          <w:tcPr>
            <w:tcW w:w="851" w:type="dxa"/>
            <w:noWrap/>
          </w:tcPr>
          <w:p w14:paraId="0A3D868C" w14:textId="78AA5528" w:rsidR="000C0676" w:rsidRPr="00283A2D" w:rsidRDefault="000C0676" w:rsidP="00D450AC">
            <w:pPr>
              <w:spacing w:after="0"/>
              <w:jc w:val="right"/>
              <w:rPr>
                <w:rFonts w:ascii="Times New Roman" w:hAnsi="Times New Roman"/>
              </w:rPr>
            </w:pPr>
            <w:r w:rsidRPr="00283A2D">
              <w:rPr>
                <w:rFonts w:ascii="Times New Roman" w:hAnsi="Times New Roman"/>
              </w:rPr>
              <w:t>9:45</w:t>
            </w:r>
          </w:p>
        </w:tc>
        <w:tc>
          <w:tcPr>
            <w:tcW w:w="1163" w:type="dxa"/>
            <w:noWrap/>
            <w:hideMark/>
          </w:tcPr>
          <w:p w14:paraId="755F6F97" w14:textId="56A89885" w:rsidR="000C0676" w:rsidRPr="00283A2D" w:rsidRDefault="000C0676" w:rsidP="00D450AC">
            <w:pPr>
              <w:spacing w:after="0"/>
              <w:jc w:val="right"/>
              <w:rPr>
                <w:rFonts w:ascii="Times New Roman" w:hAnsi="Times New Roman"/>
              </w:rPr>
            </w:pPr>
            <w:r w:rsidRPr="00283A2D">
              <w:rPr>
                <w:rFonts w:ascii="Times New Roman" w:hAnsi="Times New Roman"/>
              </w:rPr>
              <w:t>50:45</w:t>
            </w:r>
          </w:p>
        </w:tc>
      </w:tr>
      <w:tr w:rsidR="000C0676" w:rsidRPr="00283A2D" w14:paraId="4561EC5B" w14:textId="77777777" w:rsidTr="000C0676">
        <w:trPr>
          <w:trHeight w:val="300"/>
          <w:jc w:val="center"/>
        </w:trPr>
        <w:tc>
          <w:tcPr>
            <w:tcW w:w="2913" w:type="dxa"/>
            <w:noWrap/>
            <w:hideMark/>
          </w:tcPr>
          <w:p w14:paraId="13AE9D44" w14:textId="770B5B79" w:rsidR="000C0676" w:rsidRPr="00283A2D" w:rsidRDefault="000C0676" w:rsidP="00283A2D">
            <w:pPr>
              <w:spacing w:after="0"/>
              <w:rPr>
                <w:rFonts w:ascii="Times New Roman" w:hAnsi="Times New Roman"/>
              </w:rPr>
            </w:pPr>
            <w:proofErr w:type="spellStart"/>
            <w:r w:rsidRPr="00283A2D">
              <w:rPr>
                <w:rFonts w:ascii="Times New Roman" w:hAnsi="Times New Roman"/>
              </w:rPr>
              <w:t>Tietokannat</w:t>
            </w:r>
            <w:proofErr w:type="spellEnd"/>
          </w:p>
        </w:tc>
        <w:tc>
          <w:tcPr>
            <w:tcW w:w="851" w:type="dxa"/>
            <w:noWrap/>
          </w:tcPr>
          <w:p w14:paraId="2CD3EAA2" w14:textId="168254B4" w:rsidR="000C0676" w:rsidRPr="00283A2D" w:rsidRDefault="000C0676" w:rsidP="00D450AC">
            <w:pPr>
              <w:spacing w:after="0"/>
              <w:jc w:val="right"/>
              <w:rPr>
                <w:rFonts w:ascii="Times New Roman" w:hAnsi="Times New Roman"/>
              </w:rPr>
            </w:pPr>
          </w:p>
        </w:tc>
        <w:tc>
          <w:tcPr>
            <w:tcW w:w="850" w:type="dxa"/>
            <w:noWrap/>
            <w:hideMark/>
          </w:tcPr>
          <w:p w14:paraId="58DD13C7" w14:textId="77777777" w:rsidR="000C0676" w:rsidRPr="00283A2D" w:rsidRDefault="000C0676" w:rsidP="00D450AC">
            <w:pPr>
              <w:spacing w:after="0"/>
              <w:jc w:val="right"/>
              <w:rPr>
                <w:rFonts w:ascii="Times New Roman" w:hAnsi="Times New Roman"/>
              </w:rPr>
            </w:pPr>
          </w:p>
        </w:tc>
        <w:tc>
          <w:tcPr>
            <w:tcW w:w="851" w:type="dxa"/>
            <w:noWrap/>
          </w:tcPr>
          <w:p w14:paraId="344CABB6" w14:textId="6C1D1E3C" w:rsidR="000C0676" w:rsidRPr="00283A2D" w:rsidRDefault="000C0676" w:rsidP="00D450AC">
            <w:pPr>
              <w:spacing w:after="0"/>
              <w:jc w:val="right"/>
              <w:rPr>
                <w:rFonts w:ascii="Times New Roman" w:hAnsi="Times New Roman"/>
              </w:rPr>
            </w:pPr>
            <w:r w:rsidRPr="00283A2D">
              <w:rPr>
                <w:rFonts w:ascii="Times New Roman" w:hAnsi="Times New Roman"/>
              </w:rPr>
              <w:t>2:00</w:t>
            </w:r>
          </w:p>
        </w:tc>
        <w:tc>
          <w:tcPr>
            <w:tcW w:w="850" w:type="dxa"/>
            <w:noWrap/>
          </w:tcPr>
          <w:p w14:paraId="7C64269A" w14:textId="32E7EB2E" w:rsidR="000C0676" w:rsidRPr="00283A2D" w:rsidRDefault="000C0676" w:rsidP="00D450AC">
            <w:pPr>
              <w:spacing w:after="0"/>
              <w:jc w:val="right"/>
              <w:rPr>
                <w:rFonts w:ascii="Times New Roman" w:hAnsi="Times New Roman"/>
              </w:rPr>
            </w:pPr>
            <w:r w:rsidRPr="00283A2D">
              <w:rPr>
                <w:rFonts w:ascii="Times New Roman" w:hAnsi="Times New Roman"/>
              </w:rPr>
              <w:t>0:45</w:t>
            </w:r>
          </w:p>
        </w:tc>
        <w:tc>
          <w:tcPr>
            <w:tcW w:w="851" w:type="dxa"/>
            <w:noWrap/>
          </w:tcPr>
          <w:p w14:paraId="2929D8B5" w14:textId="3991DCE3" w:rsidR="000C0676" w:rsidRPr="00283A2D" w:rsidRDefault="000C0676" w:rsidP="00D450AC">
            <w:pPr>
              <w:spacing w:after="0"/>
              <w:jc w:val="right"/>
              <w:rPr>
                <w:rFonts w:ascii="Times New Roman" w:hAnsi="Times New Roman"/>
              </w:rPr>
            </w:pPr>
            <w:r w:rsidRPr="00283A2D">
              <w:rPr>
                <w:rFonts w:ascii="Times New Roman" w:hAnsi="Times New Roman"/>
              </w:rPr>
              <w:t>1:00</w:t>
            </w:r>
          </w:p>
        </w:tc>
        <w:tc>
          <w:tcPr>
            <w:tcW w:w="1163" w:type="dxa"/>
            <w:noWrap/>
            <w:hideMark/>
          </w:tcPr>
          <w:p w14:paraId="456B6DD9" w14:textId="6F9B3C58" w:rsidR="000C0676" w:rsidRPr="00283A2D" w:rsidRDefault="000C0676" w:rsidP="00D450AC">
            <w:pPr>
              <w:spacing w:after="0"/>
              <w:jc w:val="right"/>
              <w:rPr>
                <w:rFonts w:ascii="Times New Roman" w:hAnsi="Times New Roman"/>
              </w:rPr>
            </w:pPr>
            <w:r w:rsidRPr="00283A2D">
              <w:rPr>
                <w:rFonts w:ascii="Times New Roman" w:hAnsi="Times New Roman"/>
              </w:rPr>
              <w:t>3:45</w:t>
            </w:r>
          </w:p>
        </w:tc>
      </w:tr>
      <w:tr w:rsidR="000C0676" w:rsidRPr="00283A2D" w14:paraId="44C0C7E0" w14:textId="77777777" w:rsidTr="000C0676">
        <w:trPr>
          <w:trHeight w:val="300"/>
          <w:jc w:val="center"/>
        </w:trPr>
        <w:tc>
          <w:tcPr>
            <w:tcW w:w="2913" w:type="dxa"/>
            <w:noWrap/>
            <w:hideMark/>
          </w:tcPr>
          <w:p w14:paraId="3D65896E" w14:textId="4FB38FD1" w:rsidR="000C0676" w:rsidRPr="00283A2D" w:rsidRDefault="000C0676" w:rsidP="00283A2D">
            <w:pPr>
              <w:spacing w:after="0"/>
              <w:rPr>
                <w:rFonts w:ascii="Times New Roman" w:hAnsi="Times New Roman"/>
              </w:rPr>
            </w:pPr>
            <w:proofErr w:type="spellStart"/>
            <w:r w:rsidRPr="00283A2D">
              <w:rPr>
                <w:rFonts w:ascii="Times New Roman" w:hAnsi="Times New Roman"/>
              </w:rPr>
              <w:t>Toteutus</w:t>
            </w:r>
            <w:proofErr w:type="spellEnd"/>
          </w:p>
        </w:tc>
        <w:tc>
          <w:tcPr>
            <w:tcW w:w="851" w:type="dxa"/>
            <w:noWrap/>
          </w:tcPr>
          <w:p w14:paraId="7B562357" w14:textId="20F832BE" w:rsidR="000C0676" w:rsidRPr="00283A2D" w:rsidRDefault="000C0676" w:rsidP="00D450AC">
            <w:pPr>
              <w:spacing w:after="0"/>
              <w:jc w:val="right"/>
              <w:rPr>
                <w:rFonts w:ascii="Times New Roman" w:hAnsi="Times New Roman"/>
              </w:rPr>
            </w:pPr>
          </w:p>
        </w:tc>
        <w:tc>
          <w:tcPr>
            <w:tcW w:w="850" w:type="dxa"/>
            <w:noWrap/>
            <w:hideMark/>
          </w:tcPr>
          <w:p w14:paraId="3296AD67" w14:textId="77777777" w:rsidR="000C0676" w:rsidRPr="00283A2D" w:rsidRDefault="000C0676" w:rsidP="00D450AC">
            <w:pPr>
              <w:spacing w:after="0"/>
              <w:jc w:val="right"/>
              <w:rPr>
                <w:rFonts w:ascii="Times New Roman" w:hAnsi="Times New Roman"/>
              </w:rPr>
            </w:pPr>
            <w:r w:rsidRPr="00283A2D">
              <w:rPr>
                <w:rFonts w:ascii="Times New Roman" w:hAnsi="Times New Roman"/>
              </w:rPr>
              <w:t>4:00</w:t>
            </w:r>
          </w:p>
        </w:tc>
        <w:tc>
          <w:tcPr>
            <w:tcW w:w="851" w:type="dxa"/>
            <w:noWrap/>
          </w:tcPr>
          <w:p w14:paraId="5987185D" w14:textId="341DCCB3" w:rsidR="000C0676" w:rsidRPr="00283A2D" w:rsidRDefault="000C0676" w:rsidP="00D450AC">
            <w:pPr>
              <w:spacing w:after="0"/>
              <w:jc w:val="right"/>
              <w:rPr>
                <w:rFonts w:ascii="Times New Roman" w:hAnsi="Times New Roman"/>
              </w:rPr>
            </w:pPr>
            <w:r w:rsidRPr="00283A2D">
              <w:rPr>
                <w:rFonts w:ascii="Times New Roman" w:hAnsi="Times New Roman"/>
              </w:rPr>
              <w:t> </w:t>
            </w:r>
          </w:p>
        </w:tc>
        <w:tc>
          <w:tcPr>
            <w:tcW w:w="850" w:type="dxa"/>
            <w:noWrap/>
          </w:tcPr>
          <w:p w14:paraId="2EBEA0B9" w14:textId="77777777" w:rsidR="000C0676" w:rsidRPr="00283A2D" w:rsidRDefault="000C0676" w:rsidP="00D450AC">
            <w:pPr>
              <w:spacing w:after="0"/>
              <w:jc w:val="right"/>
              <w:rPr>
                <w:rFonts w:ascii="Times New Roman" w:hAnsi="Times New Roman"/>
              </w:rPr>
            </w:pPr>
          </w:p>
        </w:tc>
        <w:tc>
          <w:tcPr>
            <w:tcW w:w="851" w:type="dxa"/>
            <w:noWrap/>
          </w:tcPr>
          <w:p w14:paraId="62289320" w14:textId="77777777" w:rsidR="000C0676" w:rsidRPr="00283A2D" w:rsidRDefault="000C0676" w:rsidP="00D450AC">
            <w:pPr>
              <w:spacing w:after="0"/>
              <w:jc w:val="right"/>
              <w:rPr>
                <w:rFonts w:ascii="Times New Roman" w:hAnsi="Times New Roman"/>
              </w:rPr>
            </w:pPr>
          </w:p>
        </w:tc>
        <w:tc>
          <w:tcPr>
            <w:tcW w:w="1163" w:type="dxa"/>
            <w:noWrap/>
            <w:hideMark/>
          </w:tcPr>
          <w:p w14:paraId="49A11C20" w14:textId="7E128814" w:rsidR="000C0676" w:rsidRPr="00283A2D" w:rsidRDefault="000C0676" w:rsidP="00D450AC">
            <w:pPr>
              <w:spacing w:after="0"/>
              <w:jc w:val="right"/>
              <w:rPr>
                <w:rFonts w:ascii="Times New Roman" w:hAnsi="Times New Roman"/>
              </w:rPr>
            </w:pPr>
            <w:r w:rsidRPr="00283A2D">
              <w:rPr>
                <w:rFonts w:ascii="Times New Roman" w:hAnsi="Times New Roman"/>
              </w:rPr>
              <w:t>4:00</w:t>
            </w:r>
          </w:p>
        </w:tc>
      </w:tr>
      <w:tr w:rsidR="000C0676" w:rsidRPr="00283A2D" w14:paraId="68D3431D" w14:textId="77777777" w:rsidTr="000C0676">
        <w:trPr>
          <w:trHeight w:val="300"/>
          <w:jc w:val="center"/>
        </w:trPr>
        <w:tc>
          <w:tcPr>
            <w:tcW w:w="2913" w:type="dxa"/>
            <w:noWrap/>
            <w:hideMark/>
          </w:tcPr>
          <w:p w14:paraId="2371EC4E" w14:textId="5E0C380A" w:rsidR="000C0676" w:rsidRPr="00283A2D" w:rsidRDefault="000C0676" w:rsidP="00283A2D">
            <w:pPr>
              <w:spacing w:after="0"/>
              <w:rPr>
                <w:rFonts w:ascii="Times New Roman" w:hAnsi="Times New Roman"/>
              </w:rPr>
            </w:pPr>
            <w:proofErr w:type="spellStart"/>
            <w:r w:rsidRPr="00283A2D">
              <w:rPr>
                <w:rFonts w:ascii="Times New Roman" w:hAnsi="Times New Roman"/>
              </w:rPr>
              <w:t>Tukitehtävät</w:t>
            </w:r>
            <w:proofErr w:type="spellEnd"/>
          </w:p>
        </w:tc>
        <w:tc>
          <w:tcPr>
            <w:tcW w:w="851" w:type="dxa"/>
            <w:noWrap/>
          </w:tcPr>
          <w:p w14:paraId="648330F8" w14:textId="6CBF6316" w:rsidR="000C0676" w:rsidRPr="00283A2D" w:rsidRDefault="000C0676" w:rsidP="00D450AC">
            <w:pPr>
              <w:spacing w:after="0"/>
              <w:jc w:val="right"/>
              <w:rPr>
                <w:rFonts w:ascii="Times New Roman" w:hAnsi="Times New Roman"/>
              </w:rPr>
            </w:pPr>
          </w:p>
        </w:tc>
        <w:tc>
          <w:tcPr>
            <w:tcW w:w="850" w:type="dxa"/>
            <w:noWrap/>
            <w:hideMark/>
          </w:tcPr>
          <w:p w14:paraId="17FA829F" w14:textId="77777777" w:rsidR="000C0676" w:rsidRPr="00283A2D" w:rsidRDefault="000C0676" w:rsidP="00D450AC">
            <w:pPr>
              <w:spacing w:after="0"/>
              <w:jc w:val="right"/>
              <w:rPr>
                <w:rFonts w:ascii="Times New Roman" w:hAnsi="Times New Roman"/>
              </w:rPr>
            </w:pPr>
          </w:p>
        </w:tc>
        <w:tc>
          <w:tcPr>
            <w:tcW w:w="851" w:type="dxa"/>
            <w:noWrap/>
          </w:tcPr>
          <w:p w14:paraId="0071D027" w14:textId="7642ADE4" w:rsidR="000C0676" w:rsidRPr="00283A2D" w:rsidRDefault="000C0676" w:rsidP="00D450AC">
            <w:pPr>
              <w:spacing w:after="0"/>
              <w:jc w:val="right"/>
              <w:rPr>
                <w:rFonts w:ascii="Times New Roman" w:hAnsi="Times New Roman"/>
              </w:rPr>
            </w:pPr>
            <w:r w:rsidRPr="00283A2D">
              <w:rPr>
                <w:rFonts w:ascii="Times New Roman" w:hAnsi="Times New Roman"/>
              </w:rPr>
              <w:t> </w:t>
            </w:r>
          </w:p>
        </w:tc>
        <w:tc>
          <w:tcPr>
            <w:tcW w:w="850" w:type="dxa"/>
            <w:noWrap/>
          </w:tcPr>
          <w:p w14:paraId="294B1919" w14:textId="0636116A" w:rsidR="000C0676" w:rsidRPr="00283A2D" w:rsidRDefault="000C0676" w:rsidP="00D450AC">
            <w:pPr>
              <w:spacing w:after="0"/>
              <w:jc w:val="right"/>
              <w:rPr>
                <w:rFonts w:ascii="Times New Roman" w:hAnsi="Times New Roman"/>
              </w:rPr>
            </w:pPr>
            <w:r w:rsidRPr="00283A2D">
              <w:rPr>
                <w:rFonts w:ascii="Times New Roman" w:hAnsi="Times New Roman"/>
              </w:rPr>
              <w:t>2:00</w:t>
            </w:r>
          </w:p>
        </w:tc>
        <w:tc>
          <w:tcPr>
            <w:tcW w:w="851" w:type="dxa"/>
            <w:noWrap/>
          </w:tcPr>
          <w:p w14:paraId="410E9F03" w14:textId="0915CF95" w:rsidR="000C0676" w:rsidRPr="00283A2D" w:rsidRDefault="000C0676" w:rsidP="00D450AC">
            <w:pPr>
              <w:spacing w:after="0"/>
              <w:jc w:val="right"/>
              <w:rPr>
                <w:rFonts w:ascii="Times New Roman" w:hAnsi="Times New Roman"/>
              </w:rPr>
            </w:pPr>
          </w:p>
        </w:tc>
        <w:tc>
          <w:tcPr>
            <w:tcW w:w="1163" w:type="dxa"/>
            <w:noWrap/>
            <w:hideMark/>
          </w:tcPr>
          <w:p w14:paraId="68F70DA4" w14:textId="6BE021D8" w:rsidR="000C0676" w:rsidRPr="00283A2D" w:rsidRDefault="000C0676" w:rsidP="00D450AC">
            <w:pPr>
              <w:spacing w:after="0"/>
              <w:jc w:val="right"/>
              <w:rPr>
                <w:rFonts w:ascii="Times New Roman" w:hAnsi="Times New Roman"/>
              </w:rPr>
            </w:pPr>
            <w:r w:rsidRPr="00283A2D">
              <w:rPr>
                <w:rFonts w:ascii="Times New Roman" w:hAnsi="Times New Roman"/>
              </w:rPr>
              <w:t>2:00</w:t>
            </w:r>
          </w:p>
        </w:tc>
      </w:tr>
      <w:tr w:rsidR="000C0676" w:rsidRPr="00283A2D" w14:paraId="38F937BE" w14:textId="77777777" w:rsidTr="000C0676">
        <w:trPr>
          <w:trHeight w:val="300"/>
          <w:jc w:val="center"/>
        </w:trPr>
        <w:tc>
          <w:tcPr>
            <w:tcW w:w="2913" w:type="dxa"/>
            <w:noWrap/>
            <w:hideMark/>
          </w:tcPr>
          <w:p w14:paraId="43282202" w14:textId="3539239B" w:rsidR="000C0676" w:rsidRPr="00283A2D" w:rsidRDefault="000C0676" w:rsidP="00283A2D">
            <w:pPr>
              <w:spacing w:after="0"/>
              <w:rPr>
                <w:rFonts w:ascii="Times New Roman" w:hAnsi="Times New Roman"/>
              </w:rPr>
            </w:pPr>
            <w:proofErr w:type="spellStart"/>
            <w:r w:rsidRPr="00283A2D">
              <w:rPr>
                <w:rFonts w:ascii="Times New Roman" w:hAnsi="Times New Roman"/>
              </w:rPr>
              <w:t>Tutustuminen</w:t>
            </w:r>
            <w:proofErr w:type="spellEnd"/>
          </w:p>
        </w:tc>
        <w:tc>
          <w:tcPr>
            <w:tcW w:w="851" w:type="dxa"/>
            <w:noWrap/>
          </w:tcPr>
          <w:p w14:paraId="75AD9159" w14:textId="62A17527" w:rsidR="000C0676" w:rsidRPr="00283A2D" w:rsidRDefault="000C0676" w:rsidP="00D450AC">
            <w:pPr>
              <w:spacing w:after="0"/>
              <w:jc w:val="right"/>
              <w:rPr>
                <w:rFonts w:ascii="Times New Roman" w:hAnsi="Times New Roman"/>
              </w:rPr>
            </w:pPr>
            <w:r w:rsidRPr="00283A2D">
              <w:rPr>
                <w:rFonts w:ascii="Times New Roman" w:hAnsi="Times New Roman"/>
              </w:rPr>
              <w:t>4:10</w:t>
            </w:r>
          </w:p>
        </w:tc>
        <w:tc>
          <w:tcPr>
            <w:tcW w:w="850" w:type="dxa"/>
            <w:noWrap/>
            <w:hideMark/>
          </w:tcPr>
          <w:p w14:paraId="1EADEF62" w14:textId="77777777" w:rsidR="000C0676" w:rsidRPr="00283A2D" w:rsidRDefault="000C0676" w:rsidP="00D450AC">
            <w:pPr>
              <w:spacing w:after="0"/>
              <w:jc w:val="right"/>
              <w:rPr>
                <w:rFonts w:ascii="Times New Roman" w:hAnsi="Times New Roman"/>
              </w:rPr>
            </w:pPr>
            <w:r w:rsidRPr="00283A2D">
              <w:rPr>
                <w:rFonts w:ascii="Times New Roman" w:hAnsi="Times New Roman"/>
              </w:rPr>
              <w:t>4:00</w:t>
            </w:r>
          </w:p>
        </w:tc>
        <w:tc>
          <w:tcPr>
            <w:tcW w:w="851" w:type="dxa"/>
            <w:noWrap/>
          </w:tcPr>
          <w:p w14:paraId="11C53362" w14:textId="7715ECE0" w:rsidR="000C0676" w:rsidRPr="00283A2D" w:rsidRDefault="000C0676" w:rsidP="00D450AC">
            <w:pPr>
              <w:spacing w:after="0"/>
              <w:jc w:val="right"/>
              <w:rPr>
                <w:rFonts w:ascii="Times New Roman" w:hAnsi="Times New Roman"/>
              </w:rPr>
            </w:pPr>
            <w:r w:rsidRPr="00283A2D">
              <w:rPr>
                <w:rFonts w:ascii="Times New Roman" w:hAnsi="Times New Roman"/>
              </w:rPr>
              <w:t> </w:t>
            </w:r>
          </w:p>
        </w:tc>
        <w:tc>
          <w:tcPr>
            <w:tcW w:w="850" w:type="dxa"/>
            <w:noWrap/>
          </w:tcPr>
          <w:p w14:paraId="5550F398" w14:textId="6346D0D8" w:rsidR="000C0676" w:rsidRPr="00283A2D" w:rsidRDefault="000C0676" w:rsidP="00D450AC">
            <w:pPr>
              <w:spacing w:after="0"/>
              <w:jc w:val="right"/>
              <w:rPr>
                <w:rFonts w:ascii="Times New Roman" w:hAnsi="Times New Roman"/>
              </w:rPr>
            </w:pPr>
            <w:r w:rsidRPr="00283A2D">
              <w:rPr>
                <w:rFonts w:ascii="Times New Roman" w:hAnsi="Times New Roman"/>
              </w:rPr>
              <w:t>5:00</w:t>
            </w:r>
          </w:p>
        </w:tc>
        <w:tc>
          <w:tcPr>
            <w:tcW w:w="851" w:type="dxa"/>
            <w:noWrap/>
          </w:tcPr>
          <w:p w14:paraId="1D9DE284" w14:textId="24C943F9" w:rsidR="000C0676" w:rsidRPr="00283A2D" w:rsidRDefault="000C0676" w:rsidP="00D450AC">
            <w:pPr>
              <w:spacing w:after="0"/>
              <w:jc w:val="right"/>
              <w:rPr>
                <w:rFonts w:ascii="Times New Roman" w:hAnsi="Times New Roman"/>
              </w:rPr>
            </w:pPr>
          </w:p>
        </w:tc>
        <w:tc>
          <w:tcPr>
            <w:tcW w:w="1163" w:type="dxa"/>
            <w:noWrap/>
            <w:hideMark/>
          </w:tcPr>
          <w:p w14:paraId="4D07A2B1" w14:textId="5A9940F7" w:rsidR="000C0676" w:rsidRPr="00283A2D" w:rsidRDefault="000C0676" w:rsidP="00D450AC">
            <w:pPr>
              <w:spacing w:after="0"/>
              <w:jc w:val="right"/>
              <w:rPr>
                <w:rFonts w:ascii="Times New Roman" w:hAnsi="Times New Roman"/>
              </w:rPr>
            </w:pPr>
            <w:r w:rsidRPr="00283A2D">
              <w:rPr>
                <w:rFonts w:ascii="Times New Roman" w:hAnsi="Times New Roman"/>
              </w:rPr>
              <w:t>13:10</w:t>
            </w:r>
          </w:p>
        </w:tc>
      </w:tr>
      <w:tr w:rsidR="000C0676" w:rsidRPr="00283A2D" w14:paraId="1D67890B" w14:textId="77777777" w:rsidTr="000C0676">
        <w:trPr>
          <w:trHeight w:val="300"/>
          <w:jc w:val="center"/>
        </w:trPr>
        <w:tc>
          <w:tcPr>
            <w:tcW w:w="2913" w:type="dxa"/>
            <w:noWrap/>
            <w:hideMark/>
          </w:tcPr>
          <w:p w14:paraId="5D7E8AA3" w14:textId="64BD064C" w:rsidR="000C0676" w:rsidRPr="00283A2D" w:rsidRDefault="000C0676" w:rsidP="00283A2D">
            <w:pPr>
              <w:spacing w:after="0"/>
              <w:rPr>
                <w:rFonts w:ascii="Times New Roman" w:hAnsi="Times New Roman"/>
              </w:rPr>
            </w:pPr>
            <w:proofErr w:type="spellStart"/>
            <w:r w:rsidRPr="00283A2D">
              <w:rPr>
                <w:rFonts w:ascii="Times New Roman" w:hAnsi="Times New Roman"/>
              </w:rPr>
              <w:t>Valmistelu</w:t>
            </w:r>
            <w:proofErr w:type="spellEnd"/>
            <w:r w:rsidRPr="00283A2D">
              <w:rPr>
                <w:rFonts w:ascii="Times New Roman" w:hAnsi="Times New Roman"/>
              </w:rPr>
              <w:t xml:space="preserve"> ja </w:t>
            </w:r>
            <w:proofErr w:type="spellStart"/>
            <w:r w:rsidRPr="00283A2D">
              <w:rPr>
                <w:rFonts w:ascii="Times New Roman" w:hAnsi="Times New Roman"/>
              </w:rPr>
              <w:t>tutustuminen</w:t>
            </w:r>
            <w:proofErr w:type="spellEnd"/>
          </w:p>
        </w:tc>
        <w:tc>
          <w:tcPr>
            <w:tcW w:w="851" w:type="dxa"/>
            <w:noWrap/>
          </w:tcPr>
          <w:p w14:paraId="5A9977D0" w14:textId="67184DE7" w:rsidR="000C0676" w:rsidRPr="00283A2D" w:rsidRDefault="000C0676" w:rsidP="00D450AC">
            <w:pPr>
              <w:spacing w:after="0"/>
              <w:jc w:val="right"/>
              <w:rPr>
                <w:rFonts w:ascii="Times New Roman" w:hAnsi="Times New Roman"/>
              </w:rPr>
            </w:pPr>
          </w:p>
        </w:tc>
        <w:tc>
          <w:tcPr>
            <w:tcW w:w="850" w:type="dxa"/>
            <w:noWrap/>
            <w:hideMark/>
          </w:tcPr>
          <w:p w14:paraId="4C965648" w14:textId="77777777" w:rsidR="000C0676" w:rsidRPr="00283A2D" w:rsidRDefault="000C0676" w:rsidP="00D450AC">
            <w:pPr>
              <w:spacing w:after="0"/>
              <w:jc w:val="right"/>
              <w:rPr>
                <w:rFonts w:ascii="Times New Roman" w:hAnsi="Times New Roman"/>
              </w:rPr>
            </w:pPr>
            <w:r w:rsidRPr="00283A2D">
              <w:rPr>
                <w:rFonts w:ascii="Times New Roman" w:hAnsi="Times New Roman"/>
              </w:rPr>
              <w:t>16:00</w:t>
            </w:r>
          </w:p>
        </w:tc>
        <w:tc>
          <w:tcPr>
            <w:tcW w:w="851" w:type="dxa"/>
            <w:noWrap/>
          </w:tcPr>
          <w:p w14:paraId="3E78DB54" w14:textId="1F2D40B1" w:rsidR="000C0676" w:rsidRPr="00283A2D" w:rsidRDefault="000C0676" w:rsidP="00D450AC">
            <w:pPr>
              <w:spacing w:after="0"/>
              <w:jc w:val="right"/>
              <w:rPr>
                <w:rFonts w:ascii="Times New Roman" w:hAnsi="Times New Roman"/>
              </w:rPr>
            </w:pPr>
            <w:r w:rsidRPr="00283A2D">
              <w:rPr>
                <w:rFonts w:ascii="Times New Roman" w:hAnsi="Times New Roman"/>
              </w:rPr>
              <w:t> </w:t>
            </w:r>
          </w:p>
        </w:tc>
        <w:tc>
          <w:tcPr>
            <w:tcW w:w="850" w:type="dxa"/>
            <w:noWrap/>
          </w:tcPr>
          <w:p w14:paraId="3D82F0D2" w14:textId="77777777" w:rsidR="000C0676" w:rsidRPr="00283A2D" w:rsidRDefault="000C0676" w:rsidP="00D450AC">
            <w:pPr>
              <w:spacing w:after="0"/>
              <w:jc w:val="right"/>
              <w:rPr>
                <w:rFonts w:ascii="Times New Roman" w:hAnsi="Times New Roman"/>
              </w:rPr>
            </w:pPr>
          </w:p>
        </w:tc>
        <w:tc>
          <w:tcPr>
            <w:tcW w:w="851" w:type="dxa"/>
            <w:noWrap/>
          </w:tcPr>
          <w:p w14:paraId="635D70D1" w14:textId="2BD3C5F6" w:rsidR="000C0676" w:rsidRPr="00283A2D" w:rsidRDefault="000C0676" w:rsidP="00D450AC">
            <w:pPr>
              <w:spacing w:after="0"/>
              <w:jc w:val="right"/>
              <w:rPr>
                <w:rFonts w:ascii="Times New Roman" w:hAnsi="Times New Roman"/>
              </w:rPr>
            </w:pPr>
            <w:r w:rsidRPr="00283A2D">
              <w:rPr>
                <w:rFonts w:ascii="Times New Roman" w:hAnsi="Times New Roman"/>
              </w:rPr>
              <w:t>6:15</w:t>
            </w:r>
          </w:p>
        </w:tc>
        <w:tc>
          <w:tcPr>
            <w:tcW w:w="1163" w:type="dxa"/>
            <w:noWrap/>
            <w:hideMark/>
          </w:tcPr>
          <w:p w14:paraId="12BDFB8A" w14:textId="14617DD5" w:rsidR="000C0676" w:rsidRPr="00283A2D" w:rsidRDefault="000C0676" w:rsidP="00D450AC">
            <w:pPr>
              <w:spacing w:after="0"/>
              <w:jc w:val="right"/>
              <w:rPr>
                <w:rFonts w:ascii="Times New Roman" w:hAnsi="Times New Roman"/>
              </w:rPr>
            </w:pPr>
            <w:r w:rsidRPr="00283A2D">
              <w:rPr>
                <w:rFonts w:ascii="Times New Roman" w:hAnsi="Times New Roman"/>
              </w:rPr>
              <w:t>22:15</w:t>
            </w:r>
          </w:p>
        </w:tc>
      </w:tr>
      <w:tr w:rsidR="000C0676" w:rsidRPr="00283A2D" w14:paraId="70755446" w14:textId="77777777" w:rsidTr="000C0676">
        <w:trPr>
          <w:trHeight w:val="315"/>
          <w:jc w:val="center"/>
        </w:trPr>
        <w:tc>
          <w:tcPr>
            <w:tcW w:w="2913" w:type="dxa"/>
            <w:noWrap/>
            <w:hideMark/>
          </w:tcPr>
          <w:p w14:paraId="073238DB" w14:textId="77777777" w:rsidR="000C0676" w:rsidRPr="00283A2D" w:rsidRDefault="000C0676" w:rsidP="00283A2D">
            <w:pPr>
              <w:spacing w:after="0"/>
              <w:rPr>
                <w:rFonts w:ascii="Times New Roman" w:hAnsi="Times New Roman"/>
                <w:b/>
                <w:bCs/>
              </w:rPr>
            </w:pPr>
            <w:proofErr w:type="spellStart"/>
            <w:r w:rsidRPr="00283A2D">
              <w:rPr>
                <w:rFonts w:ascii="Times New Roman" w:hAnsi="Times New Roman"/>
                <w:b/>
                <w:bCs/>
              </w:rPr>
              <w:t>Yhteensä</w:t>
            </w:r>
            <w:proofErr w:type="spellEnd"/>
          </w:p>
        </w:tc>
        <w:tc>
          <w:tcPr>
            <w:tcW w:w="851" w:type="dxa"/>
            <w:noWrap/>
          </w:tcPr>
          <w:p w14:paraId="2CBBEF8B" w14:textId="042A4370" w:rsidR="000C0676" w:rsidRPr="00283A2D" w:rsidRDefault="000C0676" w:rsidP="00D450AC">
            <w:pPr>
              <w:spacing w:after="0"/>
              <w:jc w:val="right"/>
              <w:rPr>
                <w:rFonts w:ascii="Times New Roman" w:hAnsi="Times New Roman"/>
                <w:b/>
                <w:bCs/>
              </w:rPr>
            </w:pPr>
            <w:r w:rsidRPr="00283A2D">
              <w:rPr>
                <w:rFonts w:ascii="Times New Roman" w:hAnsi="Times New Roman"/>
                <w:b/>
                <w:bCs/>
              </w:rPr>
              <w:t>9:10</w:t>
            </w:r>
          </w:p>
        </w:tc>
        <w:tc>
          <w:tcPr>
            <w:tcW w:w="850" w:type="dxa"/>
            <w:noWrap/>
            <w:hideMark/>
          </w:tcPr>
          <w:p w14:paraId="40E17400" w14:textId="77777777" w:rsidR="000C0676" w:rsidRPr="00283A2D" w:rsidRDefault="000C0676" w:rsidP="00D450AC">
            <w:pPr>
              <w:spacing w:after="0"/>
              <w:jc w:val="right"/>
              <w:rPr>
                <w:rFonts w:ascii="Times New Roman" w:hAnsi="Times New Roman"/>
                <w:b/>
                <w:bCs/>
              </w:rPr>
            </w:pPr>
            <w:r w:rsidRPr="00283A2D">
              <w:rPr>
                <w:rFonts w:ascii="Times New Roman" w:hAnsi="Times New Roman"/>
                <w:b/>
                <w:bCs/>
              </w:rPr>
              <w:t>24:00</w:t>
            </w:r>
          </w:p>
        </w:tc>
        <w:tc>
          <w:tcPr>
            <w:tcW w:w="851" w:type="dxa"/>
            <w:noWrap/>
          </w:tcPr>
          <w:p w14:paraId="242BE8F0" w14:textId="70CC74C0" w:rsidR="000C0676" w:rsidRPr="00283A2D" w:rsidRDefault="000C0676" w:rsidP="00D450AC">
            <w:pPr>
              <w:spacing w:after="0"/>
              <w:jc w:val="right"/>
              <w:rPr>
                <w:rFonts w:ascii="Times New Roman" w:hAnsi="Times New Roman"/>
                <w:b/>
                <w:bCs/>
              </w:rPr>
            </w:pPr>
            <w:r w:rsidRPr="00283A2D">
              <w:rPr>
                <w:rFonts w:ascii="Times New Roman" w:hAnsi="Times New Roman"/>
                <w:b/>
                <w:bCs/>
              </w:rPr>
              <w:t>29:00</w:t>
            </w:r>
          </w:p>
        </w:tc>
        <w:tc>
          <w:tcPr>
            <w:tcW w:w="850" w:type="dxa"/>
            <w:noWrap/>
          </w:tcPr>
          <w:p w14:paraId="4393F6DC" w14:textId="2EC6D74B" w:rsidR="000C0676" w:rsidRPr="00283A2D" w:rsidRDefault="000C0676" w:rsidP="00D450AC">
            <w:pPr>
              <w:spacing w:after="0"/>
              <w:jc w:val="right"/>
              <w:rPr>
                <w:rFonts w:ascii="Times New Roman" w:hAnsi="Times New Roman"/>
                <w:b/>
                <w:bCs/>
              </w:rPr>
            </w:pPr>
            <w:r w:rsidRPr="00283A2D">
              <w:rPr>
                <w:rFonts w:ascii="Times New Roman" w:hAnsi="Times New Roman"/>
                <w:b/>
                <w:bCs/>
              </w:rPr>
              <w:t>55:15</w:t>
            </w:r>
          </w:p>
        </w:tc>
        <w:tc>
          <w:tcPr>
            <w:tcW w:w="851" w:type="dxa"/>
            <w:noWrap/>
          </w:tcPr>
          <w:p w14:paraId="1E722E31" w14:textId="15B7FC76" w:rsidR="000C0676" w:rsidRPr="00283A2D" w:rsidRDefault="000C0676" w:rsidP="00D450AC">
            <w:pPr>
              <w:spacing w:after="0"/>
              <w:jc w:val="right"/>
              <w:rPr>
                <w:rFonts w:ascii="Times New Roman" w:hAnsi="Times New Roman"/>
                <w:b/>
                <w:bCs/>
              </w:rPr>
            </w:pPr>
            <w:r w:rsidRPr="00283A2D">
              <w:rPr>
                <w:rFonts w:ascii="Times New Roman" w:hAnsi="Times New Roman"/>
                <w:b/>
                <w:bCs/>
              </w:rPr>
              <w:t>49:05</w:t>
            </w:r>
          </w:p>
        </w:tc>
        <w:tc>
          <w:tcPr>
            <w:tcW w:w="1163" w:type="dxa"/>
            <w:noWrap/>
            <w:hideMark/>
          </w:tcPr>
          <w:p w14:paraId="1D62C03B" w14:textId="51616DA7" w:rsidR="000C0676" w:rsidRPr="00283A2D" w:rsidRDefault="000C0676" w:rsidP="00D450AC">
            <w:pPr>
              <w:spacing w:after="0"/>
              <w:jc w:val="right"/>
              <w:rPr>
                <w:rFonts w:ascii="Times New Roman" w:hAnsi="Times New Roman"/>
                <w:b/>
                <w:bCs/>
              </w:rPr>
            </w:pPr>
            <w:r w:rsidRPr="00283A2D">
              <w:rPr>
                <w:rFonts w:ascii="Times New Roman" w:hAnsi="Times New Roman"/>
                <w:b/>
                <w:bCs/>
              </w:rPr>
              <w:t>166:30</w:t>
            </w:r>
          </w:p>
        </w:tc>
      </w:tr>
    </w:tbl>
    <w:p w14:paraId="153B4B63" w14:textId="32462959" w:rsidR="00975C4D" w:rsidRDefault="00975C4D" w:rsidP="00975C4D">
      <w:pPr>
        <w:spacing w:before="240"/>
        <w:jc w:val="center"/>
        <w:rPr>
          <w:rFonts w:ascii="Times New Roman" w:hAnsi="Times New Roman"/>
          <w:b/>
          <w:lang w:val="fi-FI"/>
        </w:rPr>
      </w:pPr>
      <w:proofErr w:type="gramStart"/>
      <w:r w:rsidRPr="005B754E">
        <w:rPr>
          <w:rFonts w:ascii="Times New Roman" w:hAnsi="Times New Roman"/>
          <w:b/>
          <w:lang w:val="fi-FI"/>
        </w:rPr>
        <w:t xml:space="preserve">Taulukko </w:t>
      </w:r>
      <w:r w:rsidR="00C11D3F">
        <w:rPr>
          <w:rFonts w:ascii="Times New Roman" w:hAnsi="Times New Roman"/>
          <w:b/>
          <w:lang w:val="fi-FI"/>
        </w:rPr>
        <w:t>1</w:t>
      </w:r>
      <w:r w:rsidR="003A295F">
        <w:rPr>
          <w:rFonts w:ascii="Times New Roman" w:hAnsi="Times New Roman"/>
          <w:b/>
          <w:lang w:val="fi-FI"/>
        </w:rPr>
        <w:t>2</w:t>
      </w:r>
      <w:r w:rsidRPr="005B754E">
        <w:rPr>
          <w:rFonts w:ascii="Times New Roman" w:hAnsi="Times New Roman"/>
          <w:b/>
          <w:lang w:val="fi-FI"/>
        </w:rPr>
        <w:t xml:space="preserve">: </w:t>
      </w:r>
      <w:r w:rsidR="004E6DEF">
        <w:rPr>
          <w:rFonts w:ascii="Times New Roman" w:hAnsi="Times New Roman"/>
          <w:b/>
          <w:lang w:val="fi-FI"/>
        </w:rPr>
        <w:t>S</w:t>
      </w:r>
      <w:r w:rsidRPr="005B754E">
        <w:rPr>
          <w:rFonts w:ascii="Times New Roman" w:hAnsi="Times New Roman"/>
          <w:b/>
          <w:lang w:val="fi-FI"/>
        </w:rPr>
        <w:t>uunnittelu</w:t>
      </w:r>
      <w:r w:rsidR="00C23CA2">
        <w:rPr>
          <w:rFonts w:ascii="Times New Roman" w:hAnsi="Times New Roman"/>
          <w:b/>
          <w:lang w:val="fi-FI"/>
        </w:rPr>
        <w:t>n</w:t>
      </w:r>
      <w:r w:rsidRPr="005B754E">
        <w:rPr>
          <w:rFonts w:ascii="Times New Roman" w:hAnsi="Times New Roman"/>
          <w:b/>
          <w:lang w:val="fi-FI"/>
        </w:rPr>
        <w:t xml:space="preserve"> toteutunut työmäärä.</w:t>
      </w:r>
      <w:proofErr w:type="gramEnd"/>
    </w:p>
    <w:p w14:paraId="3E197561" w14:textId="5D60E42A" w:rsidR="00C251ED" w:rsidRDefault="00C251ED">
      <w:pPr>
        <w:suppressAutoHyphens w:val="0"/>
        <w:spacing w:after="0"/>
        <w:jc w:val="left"/>
        <w:rPr>
          <w:rFonts w:ascii="Times New Roman" w:hAnsi="Times New Roman"/>
          <w:b/>
          <w:lang w:val="fi-FI"/>
        </w:rPr>
      </w:pPr>
    </w:p>
    <w:p w14:paraId="691DFBA4" w14:textId="77777777" w:rsidR="000A27E6" w:rsidRDefault="000A27E6">
      <w:pPr>
        <w:suppressAutoHyphens w:val="0"/>
        <w:spacing w:after="0"/>
        <w:jc w:val="left"/>
        <w:rPr>
          <w:rFonts w:ascii="Times New Roman" w:hAnsi="Times New Roman"/>
          <w:b/>
          <w:color w:val="000000"/>
          <w:lang w:val="fi-FI"/>
        </w:rPr>
      </w:pPr>
    </w:p>
    <w:p w14:paraId="11DA0A53" w14:textId="27BEE5C1" w:rsidR="009D6997" w:rsidRDefault="009D6997" w:rsidP="00FF3AED">
      <w:pPr>
        <w:spacing w:line="360" w:lineRule="auto"/>
        <w:rPr>
          <w:rFonts w:ascii="Times New Roman" w:hAnsi="Times New Roman"/>
          <w:color w:val="000000"/>
          <w:lang w:val="fi-FI"/>
        </w:rPr>
      </w:pPr>
      <w:r w:rsidRPr="00FF3AED">
        <w:rPr>
          <w:rFonts w:ascii="Times New Roman" w:hAnsi="Times New Roman"/>
          <w:b/>
          <w:color w:val="000000"/>
          <w:lang w:val="fi-FI"/>
        </w:rPr>
        <w:t>Toteutukseen</w:t>
      </w:r>
      <w:r w:rsidR="005B754E" w:rsidRPr="00FF3AED">
        <w:rPr>
          <w:rFonts w:ascii="Times New Roman" w:hAnsi="Times New Roman"/>
          <w:b/>
          <w:color w:val="000000"/>
          <w:lang w:val="fi-FI"/>
        </w:rPr>
        <w:t xml:space="preserve"> </w:t>
      </w:r>
      <w:r w:rsidR="00FF3AED" w:rsidRPr="00FF3AED">
        <w:rPr>
          <w:rFonts w:ascii="Times New Roman" w:hAnsi="Times New Roman"/>
          <w:color w:val="000000"/>
          <w:lang w:val="fi-FI"/>
        </w:rPr>
        <w:t>käytet</w:t>
      </w:r>
      <w:r w:rsidR="00B43751">
        <w:rPr>
          <w:rFonts w:ascii="Times New Roman" w:hAnsi="Times New Roman"/>
          <w:color w:val="000000"/>
          <w:lang w:val="fi-FI"/>
        </w:rPr>
        <w:t>yt työtunnit</w:t>
      </w:r>
      <w:r w:rsidR="00FF3AED" w:rsidRPr="00FF3AED">
        <w:rPr>
          <w:rFonts w:ascii="Times New Roman" w:hAnsi="Times New Roman"/>
          <w:color w:val="000000"/>
          <w:lang w:val="fi-FI"/>
        </w:rPr>
        <w:t xml:space="preserve"> arvioitiin suunnitelmassa aivan liian vähäis</w:t>
      </w:r>
      <w:r w:rsidR="006F4571">
        <w:rPr>
          <w:rFonts w:ascii="Times New Roman" w:hAnsi="Times New Roman"/>
          <w:color w:val="000000"/>
          <w:lang w:val="fi-FI"/>
        </w:rPr>
        <w:t>i</w:t>
      </w:r>
      <w:r w:rsidR="00FF3AED" w:rsidRPr="00FF3AED">
        <w:rPr>
          <w:rFonts w:ascii="Times New Roman" w:hAnsi="Times New Roman"/>
          <w:color w:val="000000"/>
          <w:lang w:val="fi-FI"/>
        </w:rPr>
        <w:t xml:space="preserve">ksi. Suunniteltu työmäärä ylittyi noin 300 tunnilla. </w:t>
      </w:r>
      <w:r w:rsidR="0066277A">
        <w:rPr>
          <w:rFonts w:ascii="Times New Roman" w:hAnsi="Times New Roman"/>
          <w:color w:val="000000"/>
          <w:lang w:val="fi-FI"/>
        </w:rPr>
        <w:t xml:space="preserve">Osa </w:t>
      </w:r>
      <w:r w:rsidR="0021255B">
        <w:rPr>
          <w:rFonts w:ascii="Times New Roman" w:hAnsi="Times New Roman"/>
          <w:color w:val="000000"/>
          <w:lang w:val="fi-FI"/>
        </w:rPr>
        <w:t xml:space="preserve">toteutukseen kirjatuista työtunneista oli </w:t>
      </w:r>
      <w:r w:rsidR="0066277A">
        <w:rPr>
          <w:rFonts w:ascii="Times New Roman" w:hAnsi="Times New Roman"/>
          <w:color w:val="000000"/>
          <w:lang w:val="fi-FI"/>
        </w:rPr>
        <w:t xml:space="preserve">työkaluihin tutustumista ja suunnittelua, </w:t>
      </w:r>
      <w:r w:rsidR="0019699A">
        <w:rPr>
          <w:rFonts w:ascii="Times New Roman" w:hAnsi="Times New Roman"/>
          <w:color w:val="000000"/>
          <w:lang w:val="fi-FI"/>
        </w:rPr>
        <w:t>j</w:t>
      </w:r>
      <w:r w:rsidR="001C5A26">
        <w:rPr>
          <w:rFonts w:ascii="Times New Roman" w:hAnsi="Times New Roman"/>
          <w:color w:val="000000"/>
          <w:lang w:val="fi-FI"/>
        </w:rPr>
        <w:t>oten</w:t>
      </w:r>
      <w:r w:rsidR="0066277A">
        <w:rPr>
          <w:rFonts w:ascii="Times New Roman" w:hAnsi="Times New Roman"/>
          <w:color w:val="000000"/>
          <w:lang w:val="fi-FI"/>
        </w:rPr>
        <w:t xml:space="preserve"> työmäärän ylittyminen on todellisuudessa luultavasti noin 200 tuntia. </w:t>
      </w:r>
      <w:r w:rsidR="00FF3AED" w:rsidRPr="00FF3AED">
        <w:rPr>
          <w:rFonts w:ascii="Times New Roman" w:hAnsi="Times New Roman"/>
          <w:color w:val="000000"/>
          <w:lang w:val="fi-FI"/>
        </w:rPr>
        <w:t xml:space="preserve">Työtuntien määrä </w:t>
      </w:r>
      <w:r w:rsidR="00F840D6">
        <w:rPr>
          <w:rFonts w:ascii="Times New Roman" w:hAnsi="Times New Roman"/>
          <w:color w:val="000000"/>
          <w:lang w:val="fi-FI"/>
        </w:rPr>
        <w:t xml:space="preserve">antaa kuvan </w:t>
      </w:r>
      <w:r w:rsidR="00FF3AED" w:rsidRPr="00FF3AED">
        <w:rPr>
          <w:rFonts w:ascii="Times New Roman" w:hAnsi="Times New Roman"/>
          <w:color w:val="000000"/>
          <w:lang w:val="fi-FI"/>
        </w:rPr>
        <w:t>projektiryhmän sitoutumisesta projektiin</w:t>
      </w:r>
      <w:r w:rsidR="009C60AE">
        <w:rPr>
          <w:rFonts w:ascii="Times New Roman" w:hAnsi="Times New Roman"/>
          <w:color w:val="000000"/>
          <w:lang w:val="fi-FI"/>
        </w:rPr>
        <w:t>.</w:t>
      </w:r>
      <w:r w:rsidR="00F840D6">
        <w:rPr>
          <w:rFonts w:ascii="Times New Roman" w:hAnsi="Times New Roman"/>
          <w:color w:val="000000"/>
          <w:lang w:val="fi-FI"/>
        </w:rPr>
        <w:t xml:space="preserve"> </w:t>
      </w:r>
      <w:r w:rsidR="009C60AE">
        <w:rPr>
          <w:rFonts w:ascii="Times New Roman" w:hAnsi="Times New Roman"/>
          <w:color w:val="000000"/>
          <w:lang w:val="fi-FI"/>
        </w:rPr>
        <w:t xml:space="preserve">Projektiryhmä nimittäin päätti </w:t>
      </w:r>
      <w:r w:rsidR="009E1476">
        <w:rPr>
          <w:rFonts w:ascii="Times New Roman" w:hAnsi="Times New Roman"/>
          <w:color w:val="000000"/>
          <w:lang w:val="fi-FI"/>
        </w:rPr>
        <w:t>kehittää</w:t>
      </w:r>
      <w:r w:rsidR="00F840D6">
        <w:rPr>
          <w:rFonts w:ascii="Times New Roman" w:hAnsi="Times New Roman"/>
          <w:color w:val="000000"/>
          <w:lang w:val="fi-FI"/>
        </w:rPr>
        <w:t xml:space="preserve"> </w:t>
      </w:r>
      <w:r w:rsidR="00082507">
        <w:rPr>
          <w:rFonts w:ascii="Times New Roman" w:hAnsi="Times New Roman"/>
          <w:color w:val="000000"/>
          <w:lang w:val="fi-FI"/>
        </w:rPr>
        <w:t xml:space="preserve">sovelluksen </w:t>
      </w:r>
      <w:r w:rsidR="00F840D6">
        <w:rPr>
          <w:rFonts w:ascii="Times New Roman" w:hAnsi="Times New Roman"/>
          <w:color w:val="000000"/>
          <w:lang w:val="fi-FI"/>
        </w:rPr>
        <w:t>tuotantokäyttöiseen kuntoon</w:t>
      </w:r>
      <w:r w:rsidR="009B340D">
        <w:rPr>
          <w:rFonts w:ascii="Times New Roman" w:hAnsi="Times New Roman"/>
          <w:color w:val="000000"/>
          <w:lang w:val="fi-FI"/>
        </w:rPr>
        <w:t>,</w:t>
      </w:r>
      <w:r w:rsidR="00F840D6">
        <w:rPr>
          <w:rFonts w:ascii="Times New Roman" w:hAnsi="Times New Roman"/>
          <w:color w:val="000000"/>
          <w:lang w:val="fi-FI"/>
        </w:rPr>
        <w:t xml:space="preserve"> </w:t>
      </w:r>
      <w:r w:rsidR="00FF3AED">
        <w:rPr>
          <w:rFonts w:ascii="Times New Roman" w:hAnsi="Times New Roman"/>
          <w:color w:val="000000"/>
          <w:lang w:val="fi-FI"/>
        </w:rPr>
        <w:t xml:space="preserve">vaikka </w:t>
      </w:r>
      <w:r w:rsidR="002D4EB4">
        <w:rPr>
          <w:rFonts w:ascii="Times New Roman" w:hAnsi="Times New Roman"/>
          <w:color w:val="000000"/>
          <w:lang w:val="fi-FI"/>
        </w:rPr>
        <w:t xml:space="preserve">suunniteltu työmäärä </w:t>
      </w:r>
      <w:r w:rsidR="00FF3AED">
        <w:rPr>
          <w:rFonts w:ascii="Times New Roman" w:hAnsi="Times New Roman"/>
          <w:color w:val="000000"/>
          <w:lang w:val="fi-FI"/>
        </w:rPr>
        <w:t>ylittyi reilusti.</w:t>
      </w:r>
    </w:p>
    <w:p w14:paraId="73632B57" w14:textId="36B07682" w:rsidR="00C16238" w:rsidRDefault="00FD4A65" w:rsidP="00FF3AED">
      <w:pPr>
        <w:spacing w:line="360" w:lineRule="auto"/>
        <w:rPr>
          <w:rFonts w:ascii="Times New Roman" w:hAnsi="Times New Roman"/>
          <w:color w:val="000000"/>
          <w:lang w:val="fi-FI"/>
        </w:rPr>
      </w:pPr>
      <w:r>
        <w:rPr>
          <w:rFonts w:ascii="Times New Roman" w:hAnsi="Times New Roman"/>
          <w:color w:val="000000"/>
          <w:lang w:val="fi-FI"/>
        </w:rPr>
        <w:t xml:space="preserve">Toteutuneissa työtunneissa näkyy selvästi eri jäsenten vastuualueiden erot. Kallio vastasi </w:t>
      </w:r>
      <w:r w:rsidR="004F7458">
        <w:rPr>
          <w:rFonts w:ascii="Times New Roman" w:hAnsi="Times New Roman"/>
          <w:color w:val="000000"/>
          <w:lang w:val="fi-FI"/>
        </w:rPr>
        <w:t xml:space="preserve">kokonaisuudessaan kehitysympäristön pystyttämisestä ja </w:t>
      </w:r>
      <w:r>
        <w:rPr>
          <w:rFonts w:ascii="Times New Roman" w:hAnsi="Times New Roman"/>
          <w:color w:val="000000"/>
          <w:lang w:val="fi-FI"/>
        </w:rPr>
        <w:t>sovelluksen palvelinpuolesta</w:t>
      </w:r>
      <w:r w:rsidR="006D0EC6">
        <w:rPr>
          <w:rFonts w:ascii="Times New Roman" w:hAnsi="Times New Roman"/>
          <w:color w:val="000000"/>
          <w:lang w:val="fi-FI"/>
        </w:rPr>
        <w:t xml:space="preserve">. </w:t>
      </w:r>
      <w:r>
        <w:rPr>
          <w:rFonts w:ascii="Times New Roman" w:hAnsi="Times New Roman"/>
          <w:color w:val="000000"/>
          <w:lang w:val="fi-FI"/>
        </w:rPr>
        <w:t xml:space="preserve">Paananen, Moisio ja </w:t>
      </w:r>
      <w:proofErr w:type="spellStart"/>
      <w:r>
        <w:rPr>
          <w:rFonts w:ascii="Times New Roman" w:hAnsi="Times New Roman"/>
          <w:color w:val="000000"/>
          <w:lang w:val="fi-FI"/>
        </w:rPr>
        <w:t>Juujärvi</w:t>
      </w:r>
      <w:proofErr w:type="spellEnd"/>
      <w:r>
        <w:rPr>
          <w:rFonts w:ascii="Times New Roman" w:hAnsi="Times New Roman"/>
          <w:color w:val="000000"/>
          <w:lang w:val="fi-FI"/>
        </w:rPr>
        <w:t xml:space="preserve"> vastasivat asiakaspuolen ohjelmoinnista. Korhosen pääasialliset tehtävät </w:t>
      </w:r>
      <w:r w:rsidR="00803EAB">
        <w:rPr>
          <w:rFonts w:ascii="Times New Roman" w:hAnsi="Times New Roman"/>
          <w:color w:val="000000"/>
          <w:lang w:val="fi-FI"/>
        </w:rPr>
        <w:t>liittyivät projektin hallintaan</w:t>
      </w:r>
      <w:r w:rsidR="00293EDA">
        <w:rPr>
          <w:rFonts w:ascii="Times New Roman" w:hAnsi="Times New Roman"/>
          <w:color w:val="000000"/>
          <w:lang w:val="fi-FI"/>
        </w:rPr>
        <w:t>, joten hänellä toteutuneita</w:t>
      </w:r>
      <w:r w:rsidR="00F02B1A">
        <w:rPr>
          <w:rFonts w:ascii="Times New Roman" w:hAnsi="Times New Roman"/>
          <w:color w:val="000000"/>
          <w:lang w:val="fi-FI"/>
        </w:rPr>
        <w:t xml:space="preserve"> työtunteja on </w:t>
      </w:r>
      <w:r w:rsidR="00E7675F">
        <w:rPr>
          <w:rFonts w:ascii="Times New Roman" w:hAnsi="Times New Roman"/>
          <w:color w:val="000000"/>
          <w:lang w:val="fi-FI"/>
        </w:rPr>
        <w:t xml:space="preserve">merkitty toteutukseen </w:t>
      </w:r>
      <w:r w:rsidR="00F02B1A">
        <w:rPr>
          <w:rFonts w:ascii="Times New Roman" w:hAnsi="Times New Roman"/>
          <w:color w:val="000000"/>
          <w:lang w:val="fi-FI"/>
        </w:rPr>
        <w:t>vain hyvin vähän.</w:t>
      </w:r>
      <w:r w:rsidR="00693622">
        <w:rPr>
          <w:rFonts w:ascii="Times New Roman" w:hAnsi="Times New Roman"/>
          <w:color w:val="000000"/>
          <w:lang w:val="fi-FI"/>
        </w:rPr>
        <w:t xml:space="preserve"> </w:t>
      </w:r>
    </w:p>
    <w:p w14:paraId="7C5554A0" w14:textId="77777777" w:rsidR="00D4562C" w:rsidRDefault="00D4562C" w:rsidP="00FF3AED">
      <w:pPr>
        <w:spacing w:line="360" w:lineRule="auto"/>
        <w:rPr>
          <w:rFonts w:ascii="Times New Roman" w:hAnsi="Times New Roman"/>
          <w:color w:val="000000"/>
          <w:lang w:val="fi-FI"/>
        </w:rPr>
      </w:pPr>
    </w:p>
    <w:p w14:paraId="3E4BC15B" w14:textId="77777777" w:rsidR="000A27E6" w:rsidRDefault="000A27E6" w:rsidP="00FF3AED">
      <w:pPr>
        <w:spacing w:line="360" w:lineRule="auto"/>
        <w:rPr>
          <w:rFonts w:ascii="Times New Roman" w:hAnsi="Times New Roman"/>
          <w:color w:val="000000"/>
          <w:lang w:val="fi-FI"/>
        </w:rPr>
      </w:pPr>
    </w:p>
    <w:p w14:paraId="7B45A6C8" w14:textId="77777777" w:rsidR="000A27E6" w:rsidRDefault="000A27E6" w:rsidP="00FF3AED">
      <w:pPr>
        <w:spacing w:line="360" w:lineRule="auto"/>
        <w:rPr>
          <w:rFonts w:ascii="Times New Roman" w:hAnsi="Times New Roman"/>
          <w:color w:val="000000"/>
          <w:lang w:val="fi-FI"/>
        </w:rPr>
      </w:pPr>
    </w:p>
    <w:p w14:paraId="3A1C47FC" w14:textId="77777777" w:rsidR="000A27E6" w:rsidRPr="00FF3AED" w:rsidRDefault="000A27E6" w:rsidP="00FF3AED">
      <w:pPr>
        <w:spacing w:line="360" w:lineRule="auto"/>
        <w:rPr>
          <w:rFonts w:ascii="Times New Roman" w:hAnsi="Times New Roman"/>
          <w:color w:val="000000"/>
          <w:lang w:val="fi-FI"/>
        </w:rPr>
      </w:pPr>
    </w:p>
    <w:tbl>
      <w:tblPr>
        <w:tblW w:w="8237" w:type="dxa"/>
        <w:jc w:val="center"/>
        <w:tblInd w:w="-9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214"/>
        <w:gridCol w:w="500"/>
        <w:gridCol w:w="626"/>
        <w:gridCol w:w="659"/>
        <w:gridCol w:w="643"/>
        <w:gridCol w:w="502"/>
        <w:gridCol w:w="1093"/>
      </w:tblGrid>
      <w:tr w:rsidR="00F33B3A" w:rsidRPr="00FD4A65" w14:paraId="4652DD74" w14:textId="77777777" w:rsidTr="00D450AC">
        <w:trPr>
          <w:trHeight w:val="330"/>
          <w:jc w:val="center"/>
        </w:trPr>
        <w:tc>
          <w:tcPr>
            <w:tcW w:w="4214" w:type="dxa"/>
            <w:shd w:val="clear" w:color="auto" w:fill="auto"/>
            <w:noWrap/>
            <w:vAlign w:val="center"/>
            <w:hideMark/>
          </w:tcPr>
          <w:p w14:paraId="4652DD6D" w14:textId="4B1DA90D" w:rsidR="00F33B3A" w:rsidRPr="004C15D0" w:rsidRDefault="00F33B3A" w:rsidP="004C15D0">
            <w:pPr>
              <w:suppressAutoHyphens w:val="0"/>
              <w:spacing w:after="0"/>
              <w:jc w:val="left"/>
              <w:rPr>
                <w:rFonts w:ascii="Times New Roman" w:hAnsi="Times New Roman"/>
                <w:b/>
                <w:color w:val="000000"/>
                <w:lang w:val="fi-FI" w:eastAsia="fi-FI"/>
              </w:rPr>
            </w:pPr>
            <w:r w:rsidRPr="004C15D0">
              <w:rPr>
                <w:rFonts w:ascii="Times New Roman" w:hAnsi="Times New Roman"/>
                <w:b/>
                <w:bCs/>
                <w:color w:val="000000"/>
                <w:lang w:val="fi-FI" w:eastAsia="fi-FI"/>
              </w:rPr>
              <w:lastRenderedPageBreak/>
              <w:t>Toteutus</w:t>
            </w:r>
          </w:p>
        </w:tc>
        <w:tc>
          <w:tcPr>
            <w:tcW w:w="500" w:type="dxa"/>
            <w:shd w:val="clear" w:color="auto" w:fill="auto"/>
            <w:noWrap/>
            <w:vAlign w:val="center"/>
            <w:hideMark/>
          </w:tcPr>
          <w:p w14:paraId="4652DD6E" w14:textId="77777777" w:rsidR="00F33B3A" w:rsidRPr="004C15D0" w:rsidRDefault="00F33B3A" w:rsidP="004C15D0">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JJ</w:t>
            </w:r>
          </w:p>
        </w:tc>
        <w:tc>
          <w:tcPr>
            <w:tcW w:w="626" w:type="dxa"/>
            <w:shd w:val="clear" w:color="auto" w:fill="auto"/>
            <w:noWrap/>
            <w:vAlign w:val="center"/>
            <w:hideMark/>
          </w:tcPr>
          <w:p w14:paraId="4652DD6F" w14:textId="77777777" w:rsidR="00F33B3A" w:rsidRPr="004C15D0" w:rsidRDefault="00F33B3A" w:rsidP="004C15D0">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SK</w:t>
            </w:r>
          </w:p>
        </w:tc>
        <w:tc>
          <w:tcPr>
            <w:tcW w:w="659" w:type="dxa"/>
            <w:shd w:val="clear" w:color="auto" w:fill="auto"/>
            <w:noWrap/>
            <w:vAlign w:val="center"/>
            <w:hideMark/>
          </w:tcPr>
          <w:p w14:paraId="4652DD70" w14:textId="77777777" w:rsidR="00F33B3A" w:rsidRPr="004C15D0" w:rsidRDefault="00F33B3A" w:rsidP="004C15D0">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KK</w:t>
            </w:r>
          </w:p>
        </w:tc>
        <w:tc>
          <w:tcPr>
            <w:tcW w:w="643" w:type="dxa"/>
            <w:shd w:val="clear" w:color="auto" w:fill="auto"/>
            <w:noWrap/>
            <w:vAlign w:val="center"/>
            <w:hideMark/>
          </w:tcPr>
          <w:p w14:paraId="4652DD71" w14:textId="77777777" w:rsidR="00F33B3A" w:rsidRPr="004C15D0" w:rsidRDefault="00F33B3A" w:rsidP="004C15D0">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JM</w:t>
            </w:r>
          </w:p>
        </w:tc>
        <w:tc>
          <w:tcPr>
            <w:tcW w:w="502" w:type="dxa"/>
            <w:shd w:val="clear" w:color="auto" w:fill="auto"/>
            <w:noWrap/>
            <w:vAlign w:val="center"/>
            <w:hideMark/>
          </w:tcPr>
          <w:p w14:paraId="4652DD72" w14:textId="77777777" w:rsidR="00F33B3A" w:rsidRPr="004C15D0" w:rsidRDefault="00F33B3A" w:rsidP="004C15D0">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IP</w:t>
            </w:r>
          </w:p>
        </w:tc>
        <w:tc>
          <w:tcPr>
            <w:tcW w:w="1093" w:type="dxa"/>
            <w:shd w:val="clear" w:color="auto" w:fill="auto"/>
            <w:noWrap/>
            <w:vAlign w:val="center"/>
            <w:hideMark/>
          </w:tcPr>
          <w:p w14:paraId="4652DD73" w14:textId="77777777" w:rsidR="00F33B3A" w:rsidRPr="004C15D0" w:rsidRDefault="00F33B3A" w:rsidP="004C15D0">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Kaikki</w:t>
            </w:r>
          </w:p>
        </w:tc>
      </w:tr>
      <w:tr w:rsidR="00F33B3A" w:rsidRPr="004C15D0" w14:paraId="4652DD7D" w14:textId="77777777" w:rsidTr="00D450AC">
        <w:trPr>
          <w:trHeight w:val="330"/>
          <w:jc w:val="center"/>
        </w:trPr>
        <w:tc>
          <w:tcPr>
            <w:tcW w:w="4214" w:type="dxa"/>
            <w:shd w:val="clear" w:color="auto" w:fill="auto"/>
            <w:noWrap/>
            <w:vAlign w:val="center"/>
            <w:hideMark/>
          </w:tcPr>
          <w:p w14:paraId="4652DD76" w14:textId="77777777" w:rsidR="00F33B3A" w:rsidRPr="004C15D0" w:rsidRDefault="00F33B3A"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Sivupohja (</w:t>
            </w:r>
            <w:proofErr w:type="spellStart"/>
            <w:r w:rsidRPr="004C15D0">
              <w:rPr>
                <w:rFonts w:ascii="Times New Roman" w:hAnsi="Times New Roman"/>
                <w:color w:val="000000"/>
                <w:lang w:val="fi-FI" w:eastAsia="fi-FI"/>
              </w:rPr>
              <w:t>template</w:t>
            </w:r>
            <w:proofErr w:type="spellEnd"/>
            <w:r w:rsidRPr="004C15D0">
              <w:rPr>
                <w:rFonts w:ascii="Times New Roman" w:hAnsi="Times New Roman"/>
                <w:color w:val="000000"/>
                <w:lang w:val="fi-FI" w:eastAsia="fi-FI"/>
              </w:rPr>
              <w:t>)</w:t>
            </w:r>
          </w:p>
        </w:tc>
        <w:tc>
          <w:tcPr>
            <w:tcW w:w="500" w:type="dxa"/>
            <w:shd w:val="clear" w:color="auto" w:fill="auto"/>
            <w:noWrap/>
            <w:vAlign w:val="center"/>
            <w:hideMark/>
          </w:tcPr>
          <w:p w14:paraId="4652DD77"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18</w:t>
            </w:r>
          </w:p>
        </w:tc>
        <w:tc>
          <w:tcPr>
            <w:tcW w:w="626" w:type="dxa"/>
            <w:shd w:val="clear" w:color="auto" w:fill="auto"/>
            <w:noWrap/>
            <w:vAlign w:val="center"/>
            <w:hideMark/>
          </w:tcPr>
          <w:p w14:paraId="4652DD78"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59" w:type="dxa"/>
            <w:shd w:val="clear" w:color="auto" w:fill="auto"/>
            <w:noWrap/>
            <w:vAlign w:val="center"/>
            <w:hideMark/>
          </w:tcPr>
          <w:p w14:paraId="4652DD79"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43" w:type="dxa"/>
            <w:shd w:val="clear" w:color="auto" w:fill="auto"/>
            <w:noWrap/>
            <w:vAlign w:val="center"/>
            <w:hideMark/>
          </w:tcPr>
          <w:p w14:paraId="4652DD7A"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502" w:type="dxa"/>
            <w:shd w:val="clear" w:color="auto" w:fill="auto"/>
            <w:noWrap/>
            <w:vAlign w:val="center"/>
            <w:hideMark/>
          </w:tcPr>
          <w:p w14:paraId="4652DD7B"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1093" w:type="dxa"/>
            <w:shd w:val="clear" w:color="auto" w:fill="auto"/>
            <w:noWrap/>
            <w:vAlign w:val="center"/>
            <w:hideMark/>
          </w:tcPr>
          <w:p w14:paraId="4652DD7C"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18</w:t>
            </w:r>
          </w:p>
        </w:tc>
      </w:tr>
      <w:tr w:rsidR="00F33B3A" w:rsidRPr="004C15D0" w14:paraId="4652DD86" w14:textId="77777777" w:rsidTr="00D450AC">
        <w:trPr>
          <w:trHeight w:val="330"/>
          <w:jc w:val="center"/>
        </w:trPr>
        <w:tc>
          <w:tcPr>
            <w:tcW w:w="4214" w:type="dxa"/>
            <w:shd w:val="clear" w:color="auto" w:fill="auto"/>
            <w:noWrap/>
            <w:vAlign w:val="center"/>
            <w:hideMark/>
          </w:tcPr>
          <w:p w14:paraId="4652DD7F" w14:textId="77777777" w:rsidR="00F33B3A" w:rsidRPr="004C15D0" w:rsidRDefault="00F33B3A"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Etusivu</w:t>
            </w:r>
          </w:p>
        </w:tc>
        <w:tc>
          <w:tcPr>
            <w:tcW w:w="500" w:type="dxa"/>
            <w:shd w:val="clear" w:color="auto" w:fill="auto"/>
            <w:noWrap/>
            <w:vAlign w:val="center"/>
            <w:hideMark/>
          </w:tcPr>
          <w:p w14:paraId="4652DD80"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15</w:t>
            </w:r>
          </w:p>
        </w:tc>
        <w:tc>
          <w:tcPr>
            <w:tcW w:w="626" w:type="dxa"/>
            <w:shd w:val="clear" w:color="auto" w:fill="auto"/>
            <w:noWrap/>
            <w:vAlign w:val="center"/>
            <w:hideMark/>
          </w:tcPr>
          <w:p w14:paraId="4652DD81"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59" w:type="dxa"/>
            <w:shd w:val="clear" w:color="auto" w:fill="auto"/>
            <w:noWrap/>
            <w:vAlign w:val="center"/>
            <w:hideMark/>
          </w:tcPr>
          <w:p w14:paraId="4652DD82"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43" w:type="dxa"/>
            <w:shd w:val="clear" w:color="auto" w:fill="auto"/>
            <w:noWrap/>
            <w:vAlign w:val="center"/>
            <w:hideMark/>
          </w:tcPr>
          <w:p w14:paraId="4652DD83"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502" w:type="dxa"/>
            <w:shd w:val="clear" w:color="auto" w:fill="auto"/>
            <w:noWrap/>
            <w:vAlign w:val="center"/>
            <w:hideMark/>
          </w:tcPr>
          <w:p w14:paraId="4652DD84"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1093" w:type="dxa"/>
            <w:shd w:val="clear" w:color="auto" w:fill="auto"/>
            <w:noWrap/>
            <w:vAlign w:val="center"/>
            <w:hideMark/>
          </w:tcPr>
          <w:p w14:paraId="4652DD85"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15</w:t>
            </w:r>
          </w:p>
        </w:tc>
      </w:tr>
      <w:tr w:rsidR="00F33B3A" w:rsidRPr="004C15D0" w14:paraId="4652DD8F" w14:textId="77777777" w:rsidTr="00D450AC">
        <w:trPr>
          <w:trHeight w:val="330"/>
          <w:jc w:val="center"/>
        </w:trPr>
        <w:tc>
          <w:tcPr>
            <w:tcW w:w="4214" w:type="dxa"/>
            <w:shd w:val="clear" w:color="auto" w:fill="auto"/>
            <w:noWrap/>
            <w:vAlign w:val="center"/>
            <w:hideMark/>
          </w:tcPr>
          <w:p w14:paraId="4652DD88" w14:textId="77777777" w:rsidR="00F33B3A" w:rsidRPr="004C15D0" w:rsidRDefault="00F33B3A"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Tietokanta</w:t>
            </w:r>
          </w:p>
        </w:tc>
        <w:tc>
          <w:tcPr>
            <w:tcW w:w="500" w:type="dxa"/>
            <w:shd w:val="clear" w:color="auto" w:fill="auto"/>
            <w:noWrap/>
            <w:vAlign w:val="center"/>
            <w:hideMark/>
          </w:tcPr>
          <w:p w14:paraId="4652DD89"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26" w:type="dxa"/>
            <w:shd w:val="clear" w:color="auto" w:fill="auto"/>
            <w:noWrap/>
            <w:vAlign w:val="center"/>
            <w:hideMark/>
          </w:tcPr>
          <w:p w14:paraId="4652DD8A"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30</w:t>
            </w:r>
          </w:p>
        </w:tc>
        <w:tc>
          <w:tcPr>
            <w:tcW w:w="659" w:type="dxa"/>
            <w:shd w:val="clear" w:color="auto" w:fill="auto"/>
            <w:noWrap/>
            <w:vAlign w:val="center"/>
            <w:hideMark/>
          </w:tcPr>
          <w:p w14:paraId="4652DD8B"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43" w:type="dxa"/>
            <w:shd w:val="clear" w:color="auto" w:fill="auto"/>
            <w:noWrap/>
            <w:vAlign w:val="center"/>
            <w:hideMark/>
          </w:tcPr>
          <w:p w14:paraId="4652DD8C"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502" w:type="dxa"/>
            <w:shd w:val="clear" w:color="auto" w:fill="auto"/>
            <w:noWrap/>
            <w:vAlign w:val="center"/>
            <w:hideMark/>
          </w:tcPr>
          <w:p w14:paraId="4652DD8D"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1093" w:type="dxa"/>
            <w:shd w:val="clear" w:color="auto" w:fill="auto"/>
            <w:noWrap/>
            <w:vAlign w:val="center"/>
            <w:hideMark/>
          </w:tcPr>
          <w:p w14:paraId="4652DD8E"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30</w:t>
            </w:r>
          </w:p>
        </w:tc>
      </w:tr>
      <w:tr w:rsidR="00F33B3A" w:rsidRPr="004C15D0" w14:paraId="4652DD98" w14:textId="77777777" w:rsidTr="00D450AC">
        <w:trPr>
          <w:trHeight w:val="330"/>
          <w:jc w:val="center"/>
        </w:trPr>
        <w:tc>
          <w:tcPr>
            <w:tcW w:w="4214" w:type="dxa"/>
            <w:shd w:val="clear" w:color="auto" w:fill="auto"/>
            <w:noWrap/>
            <w:vAlign w:val="center"/>
            <w:hideMark/>
          </w:tcPr>
          <w:p w14:paraId="4652DD91" w14:textId="77777777" w:rsidR="00F33B3A" w:rsidRPr="004C15D0" w:rsidRDefault="00F33B3A"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Taustaohjelmisto (</w:t>
            </w:r>
            <w:proofErr w:type="spellStart"/>
            <w:r w:rsidRPr="004C15D0">
              <w:rPr>
                <w:rFonts w:ascii="Times New Roman" w:hAnsi="Times New Roman"/>
                <w:color w:val="000000"/>
                <w:lang w:val="fi-FI" w:eastAsia="fi-FI"/>
              </w:rPr>
              <w:t>backend</w:t>
            </w:r>
            <w:proofErr w:type="spellEnd"/>
            <w:r w:rsidRPr="004C15D0">
              <w:rPr>
                <w:rFonts w:ascii="Times New Roman" w:hAnsi="Times New Roman"/>
                <w:color w:val="000000"/>
                <w:lang w:val="fi-FI" w:eastAsia="fi-FI"/>
              </w:rPr>
              <w:t>)</w:t>
            </w:r>
          </w:p>
        </w:tc>
        <w:tc>
          <w:tcPr>
            <w:tcW w:w="500" w:type="dxa"/>
            <w:shd w:val="clear" w:color="auto" w:fill="auto"/>
            <w:noWrap/>
            <w:vAlign w:val="center"/>
            <w:hideMark/>
          </w:tcPr>
          <w:p w14:paraId="4652DD92"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26" w:type="dxa"/>
            <w:shd w:val="clear" w:color="auto" w:fill="auto"/>
            <w:noWrap/>
            <w:vAlign w:val="center"/>
            <w:hideMark/>
          </w:tcPr>
          <w:p w14:paraId="4652DD93"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75</w:t>
            </w:r>
          </w:p>
        </w:tc>
        <w:tc>
          <w:tcPr>
            <w:tcW w:w="659" w:type="dxa"/>
            <w:shd w:val="clear" w:color="auto" w:fill="auto"/>
            <w:noWrap/>
            <w:vAlign w:val="center"/>
            <w:hideMark/>
          </w:tcPr>
          <w:p w14:paraId="4652DD94"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43" w:type="dxa"/>
            <w:shd w:val="clear" w:color="auto" w:fill="auto"/>
            <w:noWrap/>
            <w:vAlign w:val="center"/>
            <w:hideMark/>
          </w:tcPr>
          <w:p w14:paraId="4652DD95"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502" w:type="dxa"/>
            <w:shd w:val="clear" w:color="auto" w:fill="auto"/>
            <w:noWrap/>
            <w:vAlign w:val="center"/>
            <w:hideMark/>
          </w:tcPr>
          <w:p w14:paraId="4652DD96"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1093" w:type="dxa"/>
            <w:shd w:val="clear" w:color="auto" w:fill="auto"/>
            <w:noWrap/>
            <w:vAlign w:val="center"/>
            <w:hideMark/>
          </w:tcPr>
          <w:p w14:paraId="4652DD97"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75</w:t>
            </w:r>
          </w:p>
        </w:tc>
      </w:tr>
      <w:tr w:rsidR="00F33B3A" w:rsidRPr="004C15D0" w14:paraId="4652DDA1" w14:textId="77777777" w:rsidTr="00D450AC">
        <w:trPr>
          <w:trHeight w:val="330"/>
          <w:jc w:val="center"/>
        </w:trPr>
        <w:tc>
          <w:tcPr>
            <w:tcW w:w="4214" w:type="dxa"/>
            <w:shd w:val="clear" w:color="auto" w:fill="auto"/>
            <w:noWrap/>
            <w:vAlign w:val="center"/>
            <w:hideMark/>
          </w:tcPr>
          <w:p w14:paraId="4652DD9A" w14:textId="77777777" w:rsidR="00F33B3A" w:rsidRPr="004C15D0" w:rsidRDefault="00F33B3A"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Observointisivu</w:t>
            </w:r>
          </w:p>
        </w:tc>
        <w:tc>
          <w:tcPr>
            <w:tcW w:w="500" w:type="dxa"/>
            <w:shd w:val="clear" w:color="auto" w:fill="auto"/>
            <w:noWrap/>
            <w:vAlign w:val="center"/>
            <w:hideMark/>
          </w:tcPr>
          <w:p w14:paraId="4652DD9B"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26" w:type="dxa"/>
            <w:shd w:val="clear" w:color="auto" w:fill="auto"/>
            <w:noWrap/>
            <w:vAlign w:val="center"/>
            <w:hideMark/>
          </w:tcPr>
          <w:p w14:paraId="4652DD9C"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59" w:type="dxa"/>
            <w:shd w:val="clear" w:color="auto" w:fill="auto"/>
            <w:noWrap/>
            <w:vAlign w:val="center"/>
            <w:hideMark/>
          </w:tcPr>
          <w:p w14:paraId="4652DD9D"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43" w:type="dxa"/>
            <w:shd w:val="clear" w:color="auto" w:fill="auto"/>
            <w:noWrap/>
            <w:vAlign w:val="center"/>
            <w:hideMark/>
          </w:tcPr>
          <w:p w14:paraId="4652DD9E"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502" w:type="dxa"/>
            <w:shd w:val="clear" w:color="auto" w:fill="auto"/>
            <w:noWrap/>
            <w:vAlign w:val="center"/>
            <w:hideMark/>
          </w:tcPr>
          <w:p w14:paraId="4652DD9F"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80</w:t>
            </w:r>
          </w:p>
        </w:tc>
        <w:tc>
          <w:tcPr>
            <w:tcW w:w="1093" w:type="dxa"/>
            <w:shd w:val="clear" w:color="auto" w:fill="auto"/>
            <w:noWrap/>
            <w:vAlign w:val="center"/>
            <w:hideMark/>
          </w:tcPr>
          <w:p w14:paraId="4652DDA0"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80</w:t>
            </w:r>
          </w:p>
        </w:tc>
      </w:tr>
      <w:tr w:rsidR="00F33B3A" w:rsidRPr="004C15D0" w14:paraId="4652DDAA" w14:textId="77777777" w:rsidTr="00D450AC">
        <w:trPr>
          <w:trHeight w:val="330"/>
          <w:jc w:val="center"/>
        </w:trPr>
        <w:tc>
          <w:tcPr>
            <w:tcW w:w="4214" w:type="dxa"/>
            <w:shd w:val="clear" w:color="auto" w:fill="auto"/>
            <w:noWrap/>
            <w:vAlign w:val="center"/>
            <w:hideMark/>
          </w:tcPr>
          <w:p w14:paraId="4652DDA3" w14:textId="77777777" w:rsidR="00F33B3A" w:rsidRPr="004C15D0" w:rsidRDefault="00F33B3A"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Yhteenvetosivu</w:t>
            </w:r>
          </w:p>
        </w:tc>
        <w:tc>
          <w:tcPr>
            <w:tcW w:w="500" w:type="dxa"/>
            <w:shd w:val="clear" w:color="auto" w:fill="auto"/>
            <w:noWrap/>
            <w:vAlign w:val="center"/>
            <w:hideMark/>
          </w:tcPr>
          <w:p w14:paraId="4652DDA4"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26" w:type="dxa"/>
            <w:shd w:val="clear" w:color="auto" w:fill="auto"/>
            <w:noWrap/>
            <w:vAlign w:val="center"/>
            <w:hideMark/>
          </w:tcPr>
          <w:p w14:paraId="4652DDA5"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59" w:type="dxa"/>
            <w:shd w:val="clear" w:color="auto" w:fill="auto"/>
            <w:noWrap/>
            <w:vAlign w:val="center"/>
            <w:hideMark/>
          </w:tcPr>
          <w:p w14:paraId="4652DDA6"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43" w:type="dxa"/>
            <w:shd w:val="clear" w:color="auto" w:fill="auto"/>
            <w:noWrap/>
            <w:vAlign w:val="center"/>
            <w:hideMark/>
          </w:tcPr>
          <w:p w14:paraId="4652DDA7"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64</w:t>
            </w:r>
          </w:p>
        </w:tc>
        <w:tc>
          <w:tcPr>
            <w:tcW w:w="502" w:type="dxa"/>
            <w:shd w:val="clear" w:color="auto" w:fill="auto"/>
            <w:noWrap/>
            <w:vAlign w:val="center"/>
            <w:hideMark/>
          </w:tcPr>
          <w:p w14:paraId="4652DDA8"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1093" w:type="dxa"/>
            <w:shd w:val="clear" w:color="auto" w:fill="auto"/>
            <w:noWrap/>
            <w:vAlign w:val="center"/>
            <w:hideMark/>
          </w:tcPr>
          <w:p w14:paraId="4652DDA9"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64</w:t>
            </w:r>
          </w:p>
        </w:tc>
      </w:tr>
      <w:tr w:rsidR="00F33B3A" w:rsidRPr="004C15D0" w14:paraId="4652DDB3" w14:textId="77777777" w:rsidTr="00D450AC">
        <w:trPr>
          <w:trHeight w:val="330"/>
          <w:jc w:val="center"/>
        </w:trPr>
        <w:tc>
          <w:tcPr>
            <w:tcW w:w="4214" w:type="dxa"/>
            <w:shd w:val="clear" w:color="auto" w:fill="auto"/>
            <w:noWrap/>
            <w:vAlign w:val="center"/>
            <w:hideMark/>
          </w:tcPr>
          <w:p w14:paraId="4652DDAC" w14:textId="77777777" w:rsidR="00F33B3A" w:rsidRPr="004C15D0" w:rsidRDefault="00F33B3A"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Hallintasivu</w:t>
            </w:r>
          </w:p>
        </w:tc>
        <w:tc>
          <w:tcPr>
            <w:tcW w:w="500" w:type="dxa"/>
            <w:shd w:val="clear" w:color="auto" w:fill="auto"/>
            <w:noWrap/>
            <w:vAlign w:val="center"/>
            <w:hideMark/>
          </w:tcPr>
          <w:p w14:paraId="4652DDAD"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50</w:t>
            </w:r>
          </w:p>
        </w:tc>
        <w:tc>
          <w:tcPr>
            <w:tcW w:w="626" w:type="dxa"/>
            <w:shd w:val="clear" w:color="auto" w:fill="auto"/>
            <w:noWrap/>
            <w:vAlign w:val="center"/>
            <w:hideMark/>
          </w:tcPr>
          <w:p w14:paraId="4652DDAE"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59" w:type="dxa"/>
            <w:shd w:val="clear" w:color="auto" w:fill="auto"/>
            <w:noWrap/>
            <w:vAlign w:val="center"/>
            <w:hideMark/>
          </w:tcPr>
          <w:p w14:paraId="4652DDAF"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43" w:type="dxa"/>
            <w:shd w:val="clear" w:color="auto" w:fill="auto"/>
            <w:noWrap/>
            <w:vAlign w:val="center"/>
            <w:hideMark/>
          </w:tcPr>
          <w:p w14:paraId="4652DDB0"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502" w:type="dxa"/>
            <w:shd w:val="clear" w:color="auto" w:fill="auto"/>
            <w:noWrap/>
            <w:vAlign w:val="center"/>
            <w:hideMark/>
          </w:tcPr>
          <w:p w14:paraId="4652DDB1"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1093" w:type="dxa"/>
            <w:shd w:val="clear" w:color="auto" w:fill="auto"/>
            <w:noWrap/>
            <w:vAlign w:val="center"/>
            <w:hideMark/>
          </w:tcPr>
          <w:p w14:paraId="4652DDB2"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50</w:t>
            </w:r>
          </w:p>
        </w:tc>
      </w:tr>
      <w:tr w:rsidR="00F33B3A" w:rsidRPr="004C15D0" w14:paraId="4652DDBC" w14:textId="77777777" w:rsidTr="00D450AC">
        <w:trPr>
          <w:trHeight w:val="330"/>
          <w:jc w:val="center"/>
        </w:trPr>
        <w:tc>
          <w:tcPr>
            <w:tcW w:w="4214" w:type="dxa"/>
            <w:shd w:val="clear" w:color="auto" w:fill="auto"/>
            <w:noWrap/>
            <w:vAlign w:val="center"/>
            <w:hideMark/>
          </w:tcPr>
          <w:p w14:paraId="4652DDB5" w14:textId="77777777" w:rsidR="00F33B3A" w:rsidRPr="004C15D0" w:rsidRDefault="00F33B3A"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Valikko</w:t>
            </w:r>
          </w:p>
        </w:tc>
        <w:tc>
          <w:tcPr>
            <w:tcW w:w="500" w:type="dxa"/>
            <w:shd w:val="clear" w:color="auto" w:fill="auto"/>
            <w:noWrap/>
            <w:vAlign w:val="center"/>
            <w:hideMark/>
          </w:tcPr>
          <w:p w14:paraId="4652DDB6"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30</w:t>
            </w:r>
          </w:p>
        </w:tc>
        <w:tc>
          <w:tcPr>
            <w:tcW w:w="626" w:type="dxa"/>
            <w:shd w:val="clear" w:color="auto" w:fill="auto"/>
            <w:noWrap/>
            <w:vAlign w:val="center"/>
            <w:hideMark/>
          </w:tcPr>
          <w:p w14:paraId="4652DDB7"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59" w:type="dxa"/>
            <w:shd w:val="clear" w:color="auto" w:fill="auto"/>
            <w:noWrap/>
            <w:vAlign w:val="center"/>
            <w:hideMark/>
          </w:tcPr>
          <w:p w14:paraId="4652DDB8"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43" w:type="dxa"/>
            <w:shd w:val="clear" w:color="auto" w:fill="auto"/>
            <w:noWrap/>
            <w:vAlign w:val="center"/>
            <w:hideMark/>
          </w:tcPr>
          <w:p w14:paraId="4652DDB9"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502" w:type="dxa"/>
            <w:shd w:val="clear" w:color="auto" w:fill="auto"/>
            <w:noWrap/>
            <w:vAlign w:val="center"/>
            <w:hideMark/>
          </w:tcPr>
          <w:p w14:paraId="4652DDBA"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1093" w:type="dxa"/>
            <w:shd w:val="clear" w:color="auto" w:fill="auto"/>
            <w:noWrap/>
            <w:vAlign w:val="center"/>
            <w:hideMark/>
          </w:tcPr>
          <w:p w14:paraId="4652DDBB"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30</w:t>
            </w:r>
          </w:p>
        </w:tc>
      </w:tr>
      <w:tr w:rsidR="00F33B3A" w:rsidRPr="004C15D0" w14:paraId="4652DDC5" w14:textId="77777777" w:rsidTr="00D450AC">
        <w:trPr>
          <w:trHeight w:val="330"/>
          <w:jc w:val="center"/>
        </w:trPr>
        <w:tc>
          <w:tcPr>
            <w:tcW w:w="4214" w:type="dxa"/>
            <w:shd w:val="clear" w:color="auto" w:fill="auto"/>
            <w:noWrap/>
            <w:vAlign w:val="center"/>
            <w:hideMark/>
          </w:tcPr>
          <w:p w14:paraId="4652DDBE" w14:textId="77777777" w:rsidR="00F33B3A" w:rsidRPr="004C15D0" w:rsidRDefault="00F33B3A"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Pääkäyttäjäsivu</w:t>
            </w:r>
          </w:p>
        </w:tc>
        <w:tc>
          <w:tcPr>
            <w:tcW w:w="500" w:type="dxa"/>
            <w:shd w:val="clear" w:color="auto" w:fill="auto"/>
            <w:noWrap/>
            <w:vAlign w:val="center"/>
            <w:hideMark/>
          </w:tcPr>
          <w:p w14:paraId="4652DDBF"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26" w:type="dxa"/>
            <w:shd w:val="clear" w:color="auto" w:fill="auto"/>
            <w:noWrap/>
            <w:vAlign w:val="center"/>
            <w:hideMark/>
          </w:tcPr>
          <w:p w14:paraId="4652DDC0"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59" w:type="dxa"/>
            <w:shd w:val="clear" w:color="auto" w:fill="auto"/>
            <w:noWrap/>
            <w:vAlign w:val="center"/>
            <w:hideMark/>
          </w:tcPr>
          <w:p w14:paraId="4652DDC1"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20</w:t>
            </w:r>
          </w:p>
        </w:tc>
        <w:tc>
          <w:tcPr>
            <w:tcW w:w="643" w:type="dxa"/>
            <w:shd w:val="clear" w:color="auto" w:fill="auto"/>
            <w:noWrap/>
            <w:vAlign w:val="center"/>
            <w:hideMark/>
          </w:tcPr>
          <w:p w14:paraId="4652DDC2"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30</w:t>
            </w:r>
          </w:p>
        </w:tc>
        <w:tc>
          <w:tcPr>
            <w:tcW w:w="502" w:type="dxa"/>
            <w:shd w:val="clear" w:color="auto" w:fill="auto"/>
            <w:noWrap/>
            <w:vAlign w:val="center"/>
            <w:hideMark/>
          </w:tcPr>
          <w:p w14:paraId="4652DDC3"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1093" w:type="dxa"/>
            <w:shd w:val="clear" w:color="auto" w:fill="auto"/>
            <w:noWrap/>
            <w:vAlign w:val="center"/>
            <w:hideMark/>
          </w:tcPr>
          <w:p w14:paraId="4652DDC4"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50</w:t>
            </w:r>
          </w:p>
        </w:tc>
      </w:tr>
      <w:tr w:rsidR="00F33B3A" w:rsidRPr="004C15D0" w14:paraId="4652DDCE" w14:textId="77777777" w:rsidTr="00D450AC">
        <w:trPr>
          <w:trHeight w:val="330"/>
          <w:jc w:val="center"/>
        </w:trPr>
        <w:tc>
          <w:tcPr>
            <w:tcW w:w="4214" w:type="dxa"/>
            <w:shd w:val="clear" w:color="auto" w:fill="auto"/>
            <w:noWrap/>
            <w:vAlign w:val="center"/>
            <w:hideMark/>
          </w:tcPr>
          <w:p w14:paraId="4652DDC7" w14:textId="77777777" w:rsidR="00F33B3A" w:rsidRPr="004C15D0" w:rsidRDefault="00F33B3A"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Kategoriaryhmien valintasivu</w:t>
            </w:r>
          </w:p>
        </w:tc>
        <w:tc>
          <w:tcPr>
            <w:tcW w:w="500" w:type="dxa"/>
            <w:shd w:val="clear" w:color="auto" w:fill="auto"/>
            <w:noWrap/>
            <w:vAlign w:val="center"/>
            <w:hideMark/>
          </w:tcPr>
          <w:p w14:paraId="4652DDC8"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26" w:type="dxa"/>
            <w:shd w:val="clear" w:color="auto" w:fill="auto"/>
            <w:noWrap/>
            <w:vAlign w:val="center"/>
            <w:hideMark/>
          </w:tcPr>
          <w:p w14:paraId="4652DDC9"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59" w:type="dxa"/>
            <w:shd w:val="clear" w:color="auto" w:fill="auto"/>
            <w:noWrap/>
            <w:vAlign w:val="center"/>
            <w:hideMark/>
          </w:tcPr>
          <w:p w14:paraId="4652DDCA"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43" w:type="dxa"/>
            <w:shd w:val="clear" w:color="auto" w:fill="auto"/>
            <w:noWrap/>
            <w:vAlign w:val="center"/>
            <w:hideMark/>
          </w:tcPr>
          <w:p w14:paraId="4652DDCB"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502" w:type="dxa"/>
            <w:shd w:val="clear" w:color="auto" w:fill="auto"/>
            <w:noWrap/>
            <w:vAlign w:val="center"/>
            <w:hideMark/>
          </w:tcPr>
          <w:p w14:paraId="4652DDCC"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23</w:t>
            </w:r>
          </w:p>
        </w:tc>
        <w:tc>
          <w:tcPr>
            <w:tcW w:w="1093" w:type="dxa"/>
            <w:shd w:val="clear" w:color="auto" w:fill="auto"/>
            <w:noWrap/>
            <w:vAlign w:val="center"/>
            <w:hideMark/>
          </w:tcPr>
          <w:p w14:paraId="4652DDCD"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23</w:t>
            </w:r>
          </w:p>
        </w:tc>
      </w:tr>
      <w:tr w:rsidR="00F33B3A" w:rsidRPr="004C15D0" w14:paraId="4652DDD7" w14:textId="77777777" w:rsidTr="00D450AC">
        <w:trPr>
          <w:trHeight w:val="330"/>
          <w:jc w:val="center"/>
        </w:trPr>
        <w:tc>
          <w:tcPr>
            <w:tcW w:w="4214" w:type="dxa"/>
            <w:shd w:val="clear" w:color="auto" w:fill="auto"/>
            <w:noWrap/>
            <w:vAlign w:val="center"/>
            <w:hideMark/>
          </w:tcPr>
          <w:p w14:paraId="4652DDD0" w14:textId="77777777" w:rsidR="00F33B3A" w:rsidRPr="004C15D0" w:rsidRDefault="00F33B3A"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Kirjautuminen</w:t>
            </w:r>
          </w:p>
        </w:tc>
        <w:tc>
          <w:tcPr>
            <w:tcW w:w="500" w:type="dxa"/>
            <w:shd w:val="clear" w:color="auto" w:fill="auto"/>
            <w:noWrap/>
            <w:vAlign w:val="center"/>
            <w:hideMark/>
          </w:tcPr>
          <w:p w14:paraId="4652DDD1"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26" w:type="dxa"/>
            <w:shd w:val="clear" w:color="auto" w:fill="auto"/>
            <w:noWrap/>
            <w:vAlign w:val="center"/>
            <w:hideMark/>
          </w:tcPr>
          <w:p w14:paraId="4652DDD2"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59" w:type="dxa"/>
            <w:shd w:val="clear" w:color="auto" w:fill="auto"/>
            <w:noWrap/>
            <w:vAlign w:val="center"/>
            <w:hideMark/>
          </w:tcPr>
          <w:p w14:paraId="4652DDD3"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43" w:type="dxa"/>
            <w:shd w:val="clear" w:color="auto" w:fill="auto"/>
            <w:noWrap/>
            <w:vAlign w:val="center"/>
            <w:hideMark/>
          </w:tcPr>
          <w:p w14:paraId="4652DDD4"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502" w:type="dxa"/>
            <w:shd w:val="clear" w:color="auto" w:fill="auto"/>
            <w:noWrap/>
            <w:vAlign w:val="center"/>
            <w:hideMark/>
          </w:tcPr>
          <w:p w14:paraId="4652DDD5"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1093" w:type="dxa"/>
            <w:shd w:val="clear" w:color="auto" w:fill="auto"/>
            <w:noWrap/>
            <w:vAlign w:val="center"/>
            <w:hideMark/>
          </w:tcPr>
          <w:p w14:paraId="4652DDD6"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20</w:t>
            </w:r>
          </w:p>
        </w:tc>
      </w:tr>
      <w:tr w:rsidR="00F33B3A" w:rsidRPr="004C15D0" w14:paraId="4652DDE0" w14:textId="77777777" w:rsidTr="00D450AC">
        <w:trPr>
          <w:trHeight w:val="330"/>
          <w:jc w:val="center"/>
        </w:trPr>
        <w:tc>
          <w:tcPr>
            <w:tcW w:w="4214" w:type="dxa"/>
            <w:shd w:val="clear" w:color="auto" w:fill="auto"/>
            <w:noWrap/>
            <w:vAlign w:val="center"/>
            <w:hideMark/>
          </w:tcPr>
          <w:p w14:paraId="4652DDD9" w14:textId="77777777" w:rsidR="00F33B3A" w:rsidRPr="004C15D0" w:rsidRDefault="00F33B3A"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Datan tallentaminen</w:t>
            </w:r>
          </w:p>
        </w:tc>
        <w:tc>
          <w:tcPr>
            <w:tcW w:w="500" w:type="dxa"/>
            <w:shd w:val="clear" w:color="auto" w:fill="auto"/>
            <w:noWrap/>
            <w:vAlign w:val="center"/>
            <w:hideMark/>
          </w:tcPr>
          <w:p w14:paraId="4652DDDA"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26" w:type="dxa"/>
            <w:shd w:val="clear" w:color="auto" w:fill="auto"/>
            <w:noWrap/>
            <w:vAlign w:val="center"/>
            <w:hideMark/>
          </w:tcPr>
          <w:p w14:paraId="4652DDDB"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59" w:type="dxa"/>
            <w:shd w:val="clear" w:color="auto" w:fill="auto"/>
            <w:noWrap/>
            <w:vAlign w:val="center"/>
            <w:hideMark/>
          </w:tcPr>
          <w:p w14:paraId="4652DDDC"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43" w:type="dxa"/>
            <w:shd w:val="clear" w:color="auto" w:fill="auto"/>
            <w:noWrap/>
            <w:vAlign w:val="center"/>
            <w:hideMark/>
          </w:tcPr>
          <w:p w14:paraId="4652DDDD"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20</w:t>
            </w:r>
          </w:p>
        </w:tc>
        <w:tc>
          <w:tcPr>
            <w:tcW w:w="502" w:type="dxa"/>
            <w:shd w:val="clear" w:color="auto" w:fill="auto"/>
            <w:noWrap/>
            <w:vAlign w:val="center"/>
            <w:hideMark/>
          </w:tcPr>
          <w:p w14:paraId="4652DDDE"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1093" w:type="dxa"/>
            <w:shd w:val="clear" w:color="auto" w:fill="auto"/>
            <w:noWrap/>
            <w:vAlign w:val="center"/>
            <w:hideMark/>
          </w:tcPr>
          <w:p w14:paraId="4652DDDF" w14:textId="77777777" w:rsidR="00F33B3A" w:rsidRPr="004C15D0" w:rsidRDefault="00F33B3A"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20</w:t>
            </w:r>
          </w:p>
        </w:tc>
      </w:tr>
      <w:tr w:rsidR="00F33B3A" w:rsidRPr="004C15D0" w14:paraId="4652DDE9" w14:textId="77777777" w:rsidTr="00D450AC">
        <w:trPr>
          <w:trHeight w:val="330"/>
          <w:jc w:val="center"/>
        </w:trPr>
        <w:tc>
          <w:tcPr>
            <w:tcW w:w="4214" w:type="dxa"/>
            <w:shd w:val="clear" w:color="auto" w:fill="auto"/>
            <w:noWrap/>
            <w:vAlign w:val="center"/>
            <w:hideMark/>
          </w:tcPr>
          <w:p w14:paraId="4652DDE2" w14:textId="77777777" w:rsidR="00F33B3A" w:rsidRPr="004C15D0" w:rsidRDefault="00F33B3A" w:rsidP="004C15D0">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Yhteensä</w:t>
            </w:r>
          </w:p>
        </w:tc>
        <w:tc>
          <w:tcPr>
            <w:tcW w:w="500" w:type="dxa"/>
            <w:shd w:val="clear" w:color="auto" w:fill="auto"/>
            <w:noWrap/>
            <w:vAlign w:val="center"/>
            <w:hideMark/>
          </w:tcPr>
          <w:p w14:paraId="4652DDE3" w14:textId="77777777" w:rsidR="00F33B3A" w:rsidRPr="004C15D0" w:rsidRDefault="00F33B3A" w:rsidP="00130B10">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113</w:t>
            </w:r>
          </w:p>
        </w:tc>
        <w:tc>
          <w:tcPr>
            <w:tcW w:w="626" w:type="dxa"/>
            <w:shd w:val="clear" w:color="auto" w:fill="auto"/>
            <w:noWrap/>
            <w:vAlign w:val="center"/>
            <w:hideMark/>
          </w:tcPr>
          <w:p w14:paraId="4652DDE4" w14:textId="77777777" w:rsidR="00F33B3A" w:rsidRPr="004C15D0" w:rsidRDefault="00F33B3A" w:rsidP="00130B10">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105</w:t>
            </w:r>
          </w:p>
        </w:tc>
        <w:tc>
          <w:tcPr>
            <w:tcW w:w="659" w:type="dxa"/>
            <w:shd w:val="clear" w:color="auto" w:fill="auto"/>
            <w:noWrap/>
            <w:vAlign w:val="center"/>
            <w:hideMark/>
          </w:tcPr>
          <w:p w14:paraId="4652DDE5" w14:textId="77777777" w:rsidR="00F33B3A" w:rsidRPr="004C15D0" w:rsidRDefault="00F33B3A" w:rsidP="00130B10">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20</w:t>
            </w:r>
          </w:p>
        </w:tc>
        <w:tc>
          <w:tcPr>
            <w:tcW w:w="643" w:type="dxa"/>
            <w:shd w:val="clear" w:color="auto" w:fill="auto"/>
            <w:noWrap/>
            <w:vAlign w:val="center"/>
            <w:hideMark/>
          </w:tcPr>
          <w:p w14:paraId="4652DDE6" w14:textId="77777777" w:rsidR="00F33B3A" w:rsidRPr="004C15D0" w:rsidRDefault="00F33B3A" w:rsidP="00130B10">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124</w:t>
            </w:r>
          </w:p>
        </w:tc>
        <w:tc>
          <w:tcPr>
            <w:tcW w:w="502" w:type="dxa"/>
            <w:shd w:val="clear" w:color="auto" w:fill="auto"/>
            <w:noWrap/>
            <w:vAlign w:val="center"/>
            <w:hideMark/>
          </w:tcPr>
          <w:p w14:paraId="4652DDE7" w14:textId="77777777" w:rsidR="00F33B3A" w:rsidRPr="004C15D0" w:rsidRDefault="00F33B3A" w:rsidP="00130B10">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113</w:t>
            </w:r>
          </w:p>
        </w:tc>
        <w:tc>
          <w:tcPr>
            <w:tcW w:w="1093" w:type="dxa"/>
            <w:shd w:val="clear" w:color="auto" w:fill="auto"/>
            <w:noWrap/>
            <w:vAlign w:val="center"/>
            <w:hideMark/>
          </w:tcPr>
          <w:p w14:paraId="4652DDE8" w14:textId="77777777" w:rsidR="00F33B3A" w:rsidRPr="004C15D0" w:rsidRDefault="00F33B3A" w:rsidP="00130B10">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475</w:t>
            </w:r>
          </w:p>
        </w:tc>
      </w:tr>
    </w:tbl>
    <w:p w14:paraId="59955B3A" w14:textId="43A1B6F2" w:rsidR="00FF3AED" w:rsidRDefault="00AA2436" w:rsidP="003C1E38">
      <w:pPr>
        <w:spacing w:before="240"/>
        <w:jc w:val="center"/>
        <w:rPr>
          <w:rFonts w:ascii="Times New Roman" w:hAnsi="Times New Roman"/>
          <w:b/>
        </w:rPr>
      </w:pPr>
      <w:proofErr w:type="spellStart"/>
      <w:r w:rsidRPr="00AA2436">
        <w:rPr>
          <w:rFonts w:ascii="Times New Roman" w:hAnsi="Times New Roman"/>
          <w:b/>
        </w:rPr>
        <w:t>Taulukko</w:t>
      </w:r>
      <w:proofErr w:type="spellEnd"/>
      <w:r w:rsidRPr="00AA2436">
        <w:rPr>
          <w:rFonts w:ascii="Times New Roman" w:hAnsi="Times New Roman"/>
          <w:b/>
        </w:rPr>
        <w:t xml:space="preserve"> </w:t>
      </w:r>
      <w:r w:rsidR="00C11D3F">
        <w:rPr>
          <w:rFonts w:ascii="Times New Roman" w:hAnsi="Times New Roman"/>
          <w:b/>
        </w:rPr>
        <w:t>1</w:t>
      </w:r>
      <w:r w:rsidR="003A295F">
        <w:rPr>
          <w:rFonts w:ascii="Times New Roman" w:hAnsi="Times New Roman"/>
          <w:b/>
        </w:rPr>
        <w:t>3</w:t>
      </w:r>
      <w:r w:rsidRPr="00AA2436">
        <w:rPr>
          <w:rFonts w:ascii="Times New Roman" w:hAnsi="Times New Roman"/>
          <w:b/>
        </w:rPr>
        <w:t xml:space="preserve">: </w:t>
      </w:r>
      <w:proofErr w:type="spellStart"/>
      <w:r w:rsidRPr="00AA2436">
        <w:rPr>
          <w:rFonts w:ascii="Times New Roman" w:hAnsi="Times New Roman"/>
          <w:b/>
        </w:rPr>
        <w:t>Toteutu</w:t>
      </w:r>
      <w:r w:rsidR="004E6DEF">
        <w:rPr>
          <w:rFonts w:ascii="Times New Roman" w:hAnsi="Times New Roman"/>
          <w:b/>
        </w:rPr>
        <w:t>ksen</w:t>
      </w:r>
      <w:proofErr w:type="spellEnd"/>
      <w:r w:rsidRPr="00AA2436">
        <w:rPr>
          <w:rFonts w:ascii="Times New Roman" w:hAnsi="Times New Roman"/>
          <w:b/>
        </w:rPr>
        <w:t xml:space="preserve"> </w:t>
      </w:r>
      <w:proofErr w:type="spellStart"/>
      <w:r w:rsidRPr="00AA2436">
        <w:rPr>
          <w:rFonts w:ascii="Times New Roman" w:hAnsi="Times New Roman"/>
          <w:b/>
        </w:rPr>
        <w:t>suunniteltu</w:t>
      </w:r>
      <w:proofErr w:type="spellEnd"/>
      <w:r w:rsidRPr="00AA2436">
        <w:rPr>
          <w:rFonts w:ascii="Times New Roman" w:hAnsi="Times New Roman"/>
          <w:b/>
        </w:rPr>
        <w:t xml:space="preserve"> </w:t>
      </w:r>
      <w:proofErr w:type="spellStart"/>
      <w:r w:rsidRPr="00AA2436">
        <w:rPr>
          <w:rFonts w:ascii="Times New Roman" w:hAnsi="Times New Roman"/>
          <w:b/>
        </w:rPr>
        <w:t>työmäärä</w:t>
      </w:r>
      <w:proofErr w:type="spellEnd"/>
      <w:r w:rsidRPr="00AA2436">
        <w:rPr>
          <w:rFonts w:ascii="Times New Roman" w:hAnsi="Times New Roman"/>
          <w:b/>
        </w:rPr>
        <w:t>.</w:t>
      </w:r>
    </w:p>
    <w:p w14:paraId="709C7722" w14:textId="77777777" w:rsidR="00D4562C" w:rsidRDefault="00D4562C" w:rsidP="003C1E38">
      <w:pPr>
        <w:spacing w:before="240"/>
        <w:jc w:val="center"/>
        <w:rPr>
          <w:rFonts w:ascii="Times New Roman" w:hAnsi="Times New Roman"/>
          <w:b/>
        </w:rPr>
      </w:pPr>
    </w:p>
    <w:p w14:paraId="0411AEB4" w14:textId="77777777" w:rsidR="00726200" w:rsidRDefault="00726200" w:rsidP="003C1E38">
      <w:pPr>
        <w:spacing w:before="240"/>
        <w:jc w:val="center"/>
        <w:rPr>
          <w:rFonts w:ascii="Times New Roman" w:hAnsi="Times New Roman"/>
          <w:b/>
        </w:rPr>
      </w:pPr>
    </w:p>
    <w:tbl>
      <w:tblPr>
        <w:tblStyle w:val="TableGrid"/>
        <w:tblW w:w="8951" w:type="dxa"/>
        <w:jc w:val="center"/>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7"/>
        <w:gridCol w:w="992"/>
        <w:gridCol w:w="992"/>
        <w:gridCol w:w="851"/>
        <w:gridCol w:w="992"/>
        <w:gridCol w:w="931"/>
        <w:gridCol w:w="1216"/>
      </w:tblGrid>
      <w:tr w:rsidR="00166671" w:rsidRPr="005B754E" w14:paraId="084815D8" w14:textId="77777777" w:rsidTr="00166671">
        <w:trPr>
          <w:trHeight w:val="300"/>
          <w:jc w:val="center"/>
        </w:trPr>
        <w:tc>
          <w:tcPr>
            <w:tcW w:w="2977" w:type="dxa"/>
            <w:noWrap/>
            <w:hideMark/>
          </w:tcPr>
          <w:p w14:paraId="03278305" w14:textId="3FA1C0C8" w:rsidR="00166671" w:rsidRPr="005B754E" w:rsidRDefault="00166671" w:rsidP="005B754E">
            <w:pPr>
              <w:spacing w:after="0"/>
              <w:rPr>
                <w:rFonts w:ascii="Times New Roman" w:hAnsi="Times New Roman"/>
                <w:b/>
                <w:bCs/>
              </w:rPr>
            </w:pPr>
            <w:proofErr w:type="spellStart"/>
            <w:r w:rsidRPr="005B754E">
              <w:rPr>
                <w:rFonts w:ascii="Times New Roman" w:hAnsi="Times New Roman"/>
                <w:b/>
                <w:bCs/>
              </w:rPr>
              <w:t>Toteutus</w:t>
            </w:r>
            <w:proofErr w:type="spellEnd"/>
          </w:p>
        </w:tc>
        <w:tc>
          <w:tcPr>
            <w:tcW w:w="992" w:type="dxa"/>
            <w:noWrap/>
            <w:hideMark/>
          </w:tcPr>
          <w:p w14:paraId="1DD9F5EA" w14:textId="77777777" w:rsidR="00166671" w:rsidRPr="005B754E" w:rsidRDefault="00166671" w:rsidP="005B754E">
            <w:pPr>
              <w:spacing w:after="0"/>
              <w:rPr>
                <w:rFonts w:ascii="Times New Roman" w:hAnsi="Times New Roman"/>
                <w:b/>
                <w:bCs/>
              </w:rPr>
            </w:pPr>
            <w:r w:rsidRPr="005B754E">
              <w:rPr>
                <w:rFonts w:ascii="Times New Roman" w:hAnsi="Times New Roman"/>
                <w:b/>
                <w:bCs/>
              </w:rPr>
              <w:t>JJ</w:t>
            </w:r>
          </w:p>
        </w:tc>
        <w:tc>
          <w:tcPr>
            <w:tcW w:w="992" w:type="dxa"/>
            <w:noWrap/>
            <w:hideMark/>
          </w:tcPr>
          <w:p w14:paraId="4DBBD419" w14:textId="77777777" w:rsidR="00166671" w:rsidRPr="005B754E" w:rsidRDefault="00166671" w:rsidP="005B754E">
            <w:pPr>
              <w:spacing w:after="0"/>
              <w:rPr>
                <w:rFonts w:ascii="Times New Roman" w:hAnsi="Times New Roman"/>
                <w:b/>
                <w:bCs/>
              </w:rPr>
            </w:pPr>
            <w:r w:rsidRPr="005B754E">
              <w:rPr>
                <w:rFonts w:ascii="Times New Roman" w:hAnsi="Times New Roman"/>
                <w:b/>
                <w:bCs/>
              </w:rPr>
              <w:t>SK</w:t>
            </w:r>
          </w:p>
        </w:tc>
        <w:tc>
          <w:tcPr>
            <w:tcW w:w="851" w:type="dxa"/>
            <w:noWrap/>
            <w:hideMark/>
          </w:tcPr>
          <w:p w14:paraId="39C49581" w14:textId="77777777" w:rsidR="00166671" w:rsidRPr="005B754E" w:rsidRDefault="00166671" w:rsidP="005B754E">
            <w:pPr>
              <w:spacing w:after="0"/>
              <w:rPr>
                <w:rFonts w:ascii="Times New Roman" w:hAnsi="Times New Roman"/>
                <w:b/>
                <w:bCs/>
              </w:rPr>
            </w:pPr>
            <w:r w:rsidRPr="005B754E">
              <w:rPr>
                <w:rFonts w:ascii="Times New Roman" w:hAnsi="Times New Roman"/>
                <w:b/>
                <w:bCs/>
              </w:rPr>
              <w:t>KK</w:t>
            </w:r>
          </w:p>
        </w:tc>
        <w:tc>
          <w:tcPr>
            <w:tcW w:w="992" w:type="dxa"/>
            <w:noWrap/>
            <w:hideMark/>
          </w:tcPr>
          <w:p w14:paraId="45A84836" w14:textId="77777777" w:rsidR="00166671" w:rsidRPr="005B754E" w:rsidRDefault="00166671" w:rsidP="005B754E">
            <w:pPr>
              <w:spacing w:after="0"/>
              <w:rPr>
                <w:rFonts w:ascii="Times New Roman" w:hAnsi="Times New Roman"/>
                <w:b/>
                <w:bCs/>
              </w:rPr>
            </w:pPr>
            <w:r w:rsidRPr="005B754E">
              <w:rPr>
                <w:rFonts w:ascii="Times New Roman" w:hAnsi="Times New Roman"/>
                <w:b/>
                <w:bCs/>
              </w:rPr>
              <w:t>JM</w:t>
            </w:r>
          </w:p>
        </w:tc>
        <w:tc>
          <w:tcPr>
            <w:tcW w:w="931" w:type="dxa"/>
            <w:noWrap/>
            <w:hideMark/>
          </w:tcPr>
          <w:p w14:paraId="63E70AFE" w14:textId="77777777" w:rsidR="00166671" w:rsidRPr="005B754E" w:rsidRDefault="00166671" w:rsidP="005B754E">
            <w:pPr>
              <w:spacing w:after="0"/>
              <w:rPr>
                <w:rFonts w:ascii="Times New Roman" w:hAnsi="Times New Roman"/>
                <w:b/>
                <w:bCs/>
              </w:rPr>
            </w:pPr>
            <w:r w:rsidRPr="005B754E">
              <w:rPr>
                <w:rFonts w:ascii="Times New Roman" w:hAnsi="Times New Roman"/>
                <w:b/>
                <w:bCs/>
              </w:rPr>
              <w:t>IP</w:t>
            </w:r>
          </w:p>
        </w:tc>
        <w:tc>
          <w:tcPr>
            <w:tcW w:w="1216" w:type="dxa"/>
            <w:noWrap/>
            <w:hideMark/>
          </w:tcPr>
          <w:p w14:paraId="319DA823" w14:textId="77777777" w:rsidR="00166671" w:rsidRPr="005B754E" w:rsidRDefault="00166671" w:rsidP="005B754E">
            <w:pPr>
              <w:spacing w:after="0"/>
              <w:rPr>
                <w:rFonts w:ascii="Times New Roman" w:hAnsi="Times New Roman"/>
                <w:b/>
                <w:bCs/>
              </w:rPr>
            </w:pPr>
            <w:proofErr w:type="spellStart"/>
            <w:r w:rsidRPr="005B754E">
              <w:rPr>
                <w:rFonts w:ascii="Times New Roman" w:hAnsi="Times New Roman"/>
                <w:b/>
                <w:bCs/>
              </w:rPr>
              <w:t>Yhteensä</w:t>
            </w:r>
            <w:proofErr w:type="spellEnd"/>
          </w:p>
        </w:tc>
      </w:tr>
      <w:tr w:rsidR="00166671" w:rsidRPr="005B754E" w14:paraId="737D5206" w14:textId="77777777" w:rsidTr="00166671">
        <w:trPr>
          <w:trHeight w:val="300"/>
          <w:jc w:val="center"/>
        </w:trPr>
        <w:tc>
          <w:tcPr>
            <w:tcW w:w="2977" w:type="dxa"/>
            <w:noWrap/>
            <w:hideMark/>
          </w:tcPr>
          <w:p w14:paraId="0D1BCC01" w14:textId="6CF8816E" w:rsidR="00166671" w:rsidRPr="005B754E" w:rsidRDefault="00166671" w:rsidP="005B754E">
            <w:pPr>
              <w:spacing w:after="0"/>
              <w:rPr>
                <w:rFonts w:ascii="Times New Roman" w:hAnsi="Times New Roman"/>
              </w:rPr>
            </w:pPr>
            <w:proofErr w:type="spellStart"/>
            <w:r w:rsidRPr="005B754E">
              <w:rPr>
                <w:rFonts w:ascii="Times New Roman" w:hAnsi="Times New Roman"/>
              </w:rPr>
              <w:t>Käyttöliittymä</w:t>
            </w:r>
            <w:proofErr w:type="spellEnd"/>
          </w:p>
        </w:tc>
        <w:tc>
          <w:tcPr>
            <w:tcW w:w="992" w:type="dxa"/>
            <w:noWrap/>
            <w:hideMark/>
          </w:tcPr>
          <w:p w14:paraId="7E6E0160" w14:textId="77777777" w:rsidR="00166671" w:rsidRPr="005B754E" w:rsidRDefault="00166671" w:rsidP="00D450AC">
            <w:pPr>
              <w:spacing w:after="0"/>
              <w:jc w:val="right"/>
              <w:rPr>
                <w:rFonts w:ascii="Times New Roman" w:hAnsi="Times New Roman"/>
              </w:rPr>
            </w:pPr>
            <w:r w:rsidRPr="005B754E">
              <w:rPr>
                <w:rFonts w:ascii="Times New Roman" w:hAnsi="Times New Roman"/>
              </w:rPr>
              <w:t>113:50</w:t>
            </w:r>
          </w:p>
        </w:tc>
        <w:tc>
          <w:tcPr>
            <w:tcW w:w="992" w:type="dxa"/>
            <w:noWrap/>
            <w:hideMark/>
          </w:tcPr>
          <w:p w14:paraId="5D37B6DC" w14:textId="77777777" w:rsidR="00166671" w:rsidRPr="005B754E" w:rsidRDefault="00166671" w:rsidP="00D450AC">
            <w:pPr>
              <w:spacing w:after="0"/>
              <w:jc w:val="right"/>
              <w:rPr>
                <w:rFonts w:ascii="Times New Roman" w:hAnsi="Times New Roman"/>
              </w:rPr>
            </w:pPr>
            <w:r w:rsidRPr="005B754E">
              <w:rPr>
                <w:rFonts w:ascii="Times New Roman" w:hAnsi="Times New Roman"/>
              </w:rPr>
              <w:t> </w:t>
            </w:r>
          </w:p>
        </w:tc>
        <w:tc>
          <w:tcPr>
            <w:tcW w:w="851" w:type="dxa"/>
            <w:noWrap/>
            <w:hideMark/>
          </w:tcPr>
          <w:p w14:paraId="3D6F00D8" w14:textId="77777777" w:rsidR="00166671" w:rsidRPr="005B754E" w:rsidRDefault="00166671" w:rsidP="00D450AC">
            <w:pPr>
              <w:spacing w:after="0"/>
              <w:jc w:val="right"/>
              <w:rPr>
                <w:rFonts w:ascii="Times New Roman" w:hAnsi="Times New Roman"/>
              </w:rPr>
            </w:pPr>
            <w:r w:rsidRPr="005B754E">
              <w:rPr>
                <w:rFonts w:ascii="Times New Roman" w:hAnsi="Times New Roman"/>
              </w:rPr>
              <w:t>17:00</w:t>
            </w:r>
          </w:p>
        </w:tc>
        <w:tc>
          <w:tcPr>
            <w:tcW w:w="992" w:type="dxa"/>
            <w:noWrap/>
            <w:hideMark/>
          </w:tcPr>
          <w:p w14:paraId="66804006" w14:textId="77777777" w:rsidR="00166671" w:rsidRPr="005B754E" w:rsidRDefault="00166671" w:rsidP="00D450AC">
            <w:pPr>
              <w:spacing w:after="0"/>
              <w:jc w:val="right"/>
              <w:rPr>
                <w:rFonts w:ascii="Times New Roman" w:hAnsi="Times New Roman"/>
              </w:rPr>
            </w:pPr>
            <w:r w:rsidRPr="005B754E">
              <w:rPr>
                <w:rFonts w:ascii="Times New Roman" w:hAnsi="Times New Roman"/>
              </w:rPr>
              <w:t>169:55</w:t>
            </w:r>
          </w:p>
        </w:tc>
        <w:tc>
          <w:tcPr>
            <w:tcW w:w="931" w:type="dxa"/>
            <w:noWrap/>
            <w:hideMark/>
          </w:tcPr>
          <w:p w14:paraId="6125130C" w14:textId="77777777" w:rsidR="00166671" w:rsidRPr="005B754E" w:rsidRDefault="00166671" w:rsidP="00D450AC">
            <w:pPr>
              <w:spacing w:after="0"/>
              <w:jc w:val="right"/>
              <w:rPr>
                <w:rFonts w:ascii="Times New Roman" w:hAnsi="Times New Roman"/>
              </w:rPr>
            </w:pPr>
            <w:r w:rsidRPr="005B754E">
              <w:rPr>
                <w:rFonts w:ascii="Times New Roman" w:hAnsi="Times New Roman"/>
              </w:rPr>
              <w:t>104:25</w:t>
            </w:r>
          </w:p>
        </w:tc>
        <w:tc>
          <w:tcPr>
            <w:tcW w:w="1216" w:type="dxa"/>
            <w:noWrap/>
            <w:hideMark/>
          </w:tcPr>
          <w:p w14:paraId="6658B0A3" w14:textId="77777777" w:rsidR="00166671" w:rsidRPr="005B754E" w:rsidRDefault="00166671" w:rsidP="00D450AC">
            <w:pPr>
              <w:spacing w:after="0"/>
              <w:jc w:val="right"/>
              <w:rPr>
                <w:rFonts w:ascii="Times New Roman" w:hAnsi="Times New Roman"/>
              </w:rPr>
            </w:pPr>
            <w:r w:rsidRPr="005B754E">
              <w:rPr>
                <w:rFonts w:ascii="Times New Roman" w:hAnsi="Times New Roman"/>
              </w:rPr>
              <w:t>405:10</w:t>
            </w:r>
          </w:p>
        </w:tc>
      </w:tr>
      <w:tr w:rsidR="00166671" w:rsidRPr="005B754E" w14:paraId="34436B82" w14:textId="77777777" w:rsidTr="00166671">
        <w:trPr>
          <w:trHeight w:val="300"/>
          <w:jc w:val="center"/>
        </w:trPr>
        <w:tc>
          <w:tcPr>
            <w:tcW w:w="2977" w:type="dxa"/>
            <w:noWrap/>
            <w:hideMark/>
          </w:tcPr>
          <w:p w14:paraId="614105A7" w14:textId="199FBC9D" w:rsidR="00166671" w:rsidRPr="005B754E" w:rsidRDefault="00166671" w:rsidP="005B754E">
            <w:pPr>
              <w:spacing w:after="0"/>
              <w:rPr>
                <w:rFonts w:ascii="Times New Roman" w:hAnsi="Times New Roman"/>
              </w:rPr>
            </w:pPr>
            <w:proofErr w:type="spellStart"/>
            <w:r w:rsidRPr="005B754E">
              <w:rPr>
                <w:rFonts w:ascii="Times New Roman" w:hAnsi="Times New Roman"/>
              </w:rPr>
              <w:t>Seuranta</w:t>
            </w:r>
            <w:proofErr w:type="spellEnd"/>
            <w:r w:rsidRPr="005B754E">
              <w:rPr>
                <w:rFonts w:ascii="Times New Roman" w:hAnsi="Times New Roman"/>
              </w:rPr>
              <w:t xml:space="preserve"> ja </w:t>
            </w:r>
            <w:proofErr w:type="spellStart"/>
            <w:r w:rsidRPr="005B754E">
              <w:rPr>
                <w:rFonts w:ascii="Times New Roman" w:hAnsi="Times New Roman"/>
              </w:rPr>
              <w:t>hallinta</w:t>
            </w:r>
            <w:proofErr w:type="spellEnd"/>
          </w:p>
        </w:tc>
        <w:tc>
          <w:tcPr>
            <w:tcW w:w="992" w:type="dxa"/>
            <w:noWrap/>
            <w:hideMark/>
          </w:tcPr>
          <w:p w14:paraId="1682C79D" w14:textId="77777777" w:rsidR="00166671" w:rsidRPr="005B754E" w:rsidRDefault="00166671" w:rsidP="00D450AC">
            <w:pPr>
              <w:spacing w:after="0"/>
              <w:jc w:val="right"/>
              <w:rPr>
                <w:rFonts w:ascii="Times New Roman" w:hAnsi="Times New Roman"/>
              </w:rPr>
            </w:pPr>
            <w:r w:rsidRPr="005B754E">
              <w:rPr>
                <w:rFonts w:ascii="Times New Roman" w:hAnsi="Times New Roman"/>
              </w:rPr>
              <w:t>3:50</w:t>
            </w:r>
          </w:p>
        </w:tc>
        <w:tc>
          <w:tcPr>
            <w:tcW w:w="992" w:type="dxa"/>
            <w:noWrap/>
            <w:hideMark/>
          </w:tcPr>
          <w:p w14:paraId="323093C0" w14:textId="77777777" w:rsidR="00166671" w:rsidRPr="005B754E" w:rsidRDefault="00166671" w:rsidP="00D450AC">
            <w:pPr>
              <w:spacing w:after="0"/>
              <w:jc w:val="right"/>
              <w:rPr>
                <w:rFonts w:ascii="Times New Roman" w:hAnsi="Times New Roman"/>
              </w:rPr>
            </w:pPr>
          </w:p>
        </w:tc>
        <w:tc>
          <w:tcPr>
            <w:tcW w:w="851" w:type="dxa"/>
            <w:noWrap/>
            <w:hideMark/>
          </w:tcPr>
          <w:p w14:paraId="0CA0EBB1" w14:textId="77777777" w:rsidR="00166671" w:rsidRPr="005B754E" w:rsidRDefault="00166671" w:rsidP="00D450AC">
            <w:pPr>
              <w:spacing w:after="0"/>
              <w:jc w:val="right"/>
              <w:rPr>
                <w:rFonts w:ascii="Times New Roman" w:hAnsi="Times New Roman"/>
              </w:rPr>
            </w:pPr>
            <w:r w:rsidRPr="005B754E">
              <w:rPr>
                <w:rFonts w:ascii="Times New Roman" w:hAnsi="Times New Roman"/>
              </w:rPr>
              <w:t> </w:t>
            </w:r>
          </w:p>
        </w:tc>
        <w:tc>
          <w:tcPr>
            <w:tcW w:w="992" w:type="dxa"/>
            <w:noWrap/>
            <w:hideMark/>
          </w:tcPr>
          <w:p w14:paraId="147EAEF5" w14:textId="77777777" w:rsidR="00166671" w:rsidRPr="005B754E" w:rsidRDefault="00166671" w:rsidP="00D450AC">
            <w:pPr>
              <w:spacing w:after="0"/>
              <w:jc w:val="right"/>
              <w:rPr>
                <w:rFonts w:ascii="Times New Roman" w:hAnsi="Times New Roman"/>
              </w:rPr>
            </w:pPr>
          </w:p>
        </w:tc>
        <w:tc>
          <w:tcPr>
            <w:tcW w:w="931" w:type="dxa"/>
            <w:noWrap/>
            <w:hideMark/>
          </w:tcPr>
          <w:p w14:paraId="5B0AB5AF" w14:textId="77777777" w:rsidR="00166671" w:rsidRPr="005B754E" w:rsidRDefault="00166671" w:rsidP="00D450AC">
            <w:pPr>
              <w:spacing w:after="0"/>
              <w:jc w:val="right"/>
              <w:rPr>
                <w:rFonts w:ascii="Times New Roman" w:hAnsi="Times New Roman"/>
              </w:rPr>
            </w:pPr>
          </w:p>
        </w:tc>
        <w:tc>
          <w:tcPr>
            <w:tcW w:w="1216" w:type="dxa"/>
            <w:noWrap/>
            <w:hideMark/>
          </w:tcPr>
          <w:p w14:paraId="44E8DBC2" w14:textId="77777777" w:rsidR="00166671" w:rsidRPr="005B754E" w:rsidRDefault="00166671" w:rsidP="00D450AC">
            <w:pPr>
              <w:spacing w:after="0"/>
              <w:jc w:val="right"/>
              <w:rPr>
                <w:rFonts w:ascii="Times New Roman" w:hAnsi="Times New Roman"/>
              </w:rPr>
            </w:pPr>
            <w:r w:rsidRPr="005B754E">
              <w:rPr>
                <w:rFonts w:ascii="Times New Roman" w:hAnsi="Times New Roman"/>
              </w:rPr>
              <w:t>3:50</w:t>
            </w:r>
          </w:p>
        </w:tc>
      </w:tr>
      <w:tr w:rsidR="00166671" w:rsidRPr="005B754E" w14:paraId="085B1AEB" w14:textId="77777777" w:rsidTr="00166671">
        <w:trPr>
          <w:trHeight w:val="300"/>
          <w:jc w:val="center"/>
        </w:trPr>
        <w:tc>
          <w:tcPr>
            <w:tcW w:w="2977" w:type="dxa"/>
            <w:noWrap/>
            <w:hideMark/>
          </w:tcPr>
          <w:p w14:paraId="6340E58A" w14:textId="27FC82B0" w:rsidR="00166671" w:rsidRPr="005B754E" w:rsidRDefault="00166671" w:rsidP="005B754E">
            <w:pPr>
              <w:spacing w:after="0"/>
              <w:rPr>
                <w:rFonts w:ascii="Times New Roman" w:hAnsi="Times New Roman"/>
              </w:rPr>
            </w:pPr>
            <w:proofErr w:type="spellStart"/>
            <w:r w:rsidRPr="005B754E">
              <w:rPr>
                <w:rFonts w:ascii="Times New Roman" w:hAnsi="Times New Roman"/>
              </w:rPr>
              <w:t>Toteutus</w:t>
            </w:r>
            <w:proofErr w:type="spellEnd"/>
          </w:p>
        </w:tc>
        <w:tc>
          <w:tcPr>
            <w:tcW w:w="992" w:type="dxa"/>
            <w:noWrap/>
            <w:hideMark/>
          </w:tcPr>
          <w:p w14:paraId="4BB2D166" w14:textId="77777777" w:rsidR="00166671" w:rsidRPr="005B754E" w:rsidRDefault="00166671" w:rsidP="00D450AC">
            <w:pPr>
              <w:spacing w:after="0"/>
              <w:jc w:val="right"/>
              <w:rPr>
                <w:rFonts w:ascii="Times New Roman" w:hAnsi="Times New Roman"/>
              </w:rPr>
            </w:pPr>
          </w:p>
        </w:tc>
        <w:tc>
          <w:tcPr>
            <w:tcW w:w="992" w:type="dxa"/>
            <w:noWrap/>
            <w:hideMark/>
          </w:tcPr>
          <w:p w14:paraId="26180FF8" w14:textId="77777777" w:rsidR="00166671" w:rsidRPr="005B754E" w:rsidRDefault="00166671" w:rsidP="00D450AC">
            <w:pPr>
              <w:spacing w:after="0"/>
              <w:jc w:val="right"/>
              <w:rPr>
                <w:rFonts w:ascii="Times New Roman" w:hAnsi="Times New Roman"/>
              </w:rPr>
            </w:pPr>
            <w:r w:rsidRPr="005B754E">
              <w:rPr>
                <w:rFonts w:ascii="Times New Roman" w:hAnsi="Times New Roman"/>
              </w:rPr>
              <w:t>205:40</w:t>
            </w:r>
          </w:p>
        </w:tc>
        <w:tc>
          <w:tcPr>
            <w:tcW w:w="851" w:type="dxa"/>
            <w:noWrap/>
            <w:hideMark/>
          </w:tcPr>
          <w:p w14:paraId="042975BD" w14:textId="77777777" w:rsidR="00166671" w:rsidRPr="005B754E" w:rsidRDefault="00166671" w:rsidP="00D450AC">
            <w:pPr>
              <w:spacing w:after="0"/>
              <w:jc w:val="right"/>
              <w:rPr>
                <w:rFonts w:ascii="Times New Roman" w:hAnsi="Times New Roman"/>
              </w:rPr>
            </w:pPr>
            <w:r w:rsidRPr="005B754E">
              <w:rPr>
                <w:rFonts w:ascii="Times New Roman" w:hAnsi="Times New Roman"/>
              </w:rPr>
              <w:t> </w:t>
            </w:r>
          </w:p>
        </w:tc>
        <w:tc>
          <w:tcPr>
            <w:tcW w:w="992" w:type="dxa"/>
            <w:noWrap/>
            <w:hideMark/>
          </w:tcPr>
          <w:p w14:paraId="45968291" w14:textId="77777777" w:rsidR="00166671" w:rsidRPr="005B754E" w:rsidRDefault="00166671" w:rsidP="00D450AC">
            <w:pPr>
              <w:spacing w:after="0"/>
              <w:jc w:val="right"/>
              <w:rPr>
                <w:rFonts w:ascii="Times New Roman" w:hAnsi="Times New Roman"/>
              </w:rPr>
            </w:pPr>
            <w:r w:rsidRPr="005B754E">
              <w:rPr>
                <w:rFonts w:ascii="Times New Roman" w:hAnsi="Times New Roman"/>
              </w:rPr>
              <w:t>2:30</w:t>
            </w:r>
          </w:p>
        </w:tc>
        <w:tc>
          <w:tcPr>
            <w:tcW w:w="931" w:type="dxa"/>
            <w:noWrap/>
            <w:hideMark/>
          </w:tcPr>
          <w:p w14:paraId="3A1BC347" w14:textId="77777777" w:rsidR="00166671" w:rsidRPr="005B754E" w:rsidRDefault="00166671" w:rsidP="00D450AC">
            <w:pPr>
              <w:spacing w:after="0"/>
              <w:jc w:val="right"/>
              <w:rPr>
                <w:rFonts w:ascii="Times New Roman" w:hAnsi="Times New Roman"/>
              </w:rPr>
            </w:pPr>
          </w:p>
        </w:tc>
        <w:tc>
          <w:tcPr>
            <w:tcW w:w="1216" w:type="dxa"/>
            <w:noWrap/>
            <w:hideMark/>
          </w:tcPr>
          <w:p w14:paraId="561F4306" w14:textId="77777777" w:rsidR="00166671" w:rsidRPr="005B754E" w:rsidRDefault="00166671" w:rsidP="00D450AC">
            <w:pPr>
              <w:spacing w:after="0"/>
              <w:jc w:val="right"/>
              <w:rPr>
                <w:rFonts w:ascii="Times New Roman" w:hAnsi="Times New Roman"/>
              </w:rPr>
            </w:pPr>
            <w:r w:rsidRPr="005B754E">
              <w:rPr>
                <w:rFonts w:ascii="Times New Roman" w:hAnsi="Times New Roman"/>
              </w:rPr>
              <w:t>208:10</w:t>
            </w:r>
          </w:p>
        </w:tc>
      </w:tr>
      <w:tr w:rsidR="00166671" w:rsidRPr="005B754E" w14:paraId="7EE012D6" w14:textId="77777777" w:rsidTr="00166671">
        <w:trPr>
          <w:trHeight w:val="300"/>
          <w:jc w:val="center"/>
        </w:trPr>
        <w:tc>
          <w:tcPr>
            <w:tcW w:w="2977" w:type="dxa"/>
            <w:noWrap/>
            <w:hideMark/>
          </w:tcPr>
          <w:p w14:paraId="5160D31D" w14:textId="1556C1EE" w:rsidR="00166671" w:rsidRPr="005B754E" w:rsidRDefault="00166671" w:rsidP="005B754E">
            <w:pPr>
              <w:spacing w:after="0"/>
              <w:rPr>
                <w:rFonts w:ascii="Times New Roman" w:hAnsi="Times New Roman"/>
              </w:rPr>
            </w:pPr>
            <w:proofErr w:type="spellStart"/>
            <w:r w:rsidRPr="005B754E">
              <w:rPr>
                <w:rFonts w:ascii="Times New Roman" w:hAnsi="Times New Roman"/>
              </w:rPr>
              <w:t>Tukitehtävät</w:t>
            </w:r>
            <w:proofErr w:type="spellEnd"/>
          </w:p>
        </w:tc>
        <w:tc>
          <w:tcPr>
            <w:tcW w:w="992" w:type="dxa"/>
            <w:noWrap/>
            <w:hideMark/>
          </w:tcPr>
          <w:p w14:paraId="0A8FE13F" w14:textId="77777777" w:rsidR="00166671" w:rsidRPr="005B754E" w:rsidRDefault="00166671" w:rsidP="00D450AC">
            <w:pPr>
              <w:spacing w:after="0"/>
              <w:jc w:val="right"/>
              <w:rPr>
                <w:rFonts w:ascii="Times New Roman" w:hAnsi="Times New Roman"/>
              </w:rPr>
            </w:pPr>
          </w:p>
        </w:tc>
        <w:tc>
          <w:tcPr>
            <w:tcW w:w="992" w:type="dxa"/>
            <w:noWrap/>
            <w:hideMark/>
          </w:tcPr>
          <w:p w14:paraId="4CC0DBF8" w14:textId="77777777" w:rsidR="00166671" w:rsidRPr="005B754E" w:rsidRDefault="00166671" w:rsidP="00D450AC">
            <w:pPr>
              <w:spacing w:after="0"/>
              <w:jc w:val="right"/>
              <w:rPr>
                <w:rFonts w:ascii="Times New Roman" w:hAnsi="Times New Roman"/>
              </w:rPr>
            </w:pPr>
            <w:r w:rsidRPr="005B754E">
              <w:rPr>
                <w:rFonts w:ascii="Times New Roman" w:hAnsi="Times New Roman"/>
              </w:rPr>
              <w:t>17:00</w:t>
            </w:r>
          </w:p>
        </w:tc>
        <w:tc>
          <w:tcPr>
            <w:tcW w:w="851" w:type="dxa"/>
            <w:noWrap/>
            <w:hideMark/>
          </w:tcPr>
          <w:p w14:paraId="1DC387C5" w14:textId="77777777" w:rsidR="00166671" w:rsidRPr="005B754E" w:rsidRDefault="00166671" w:rsidP="00D450AC">
            <w:pPr>
              <w:spacing w:after="0"/>
              <w:jc w:val="right"/>
              <w:rPr>
                <w:rFonts w:ascii="Times New Roman" w:hAnsi="Times New Roman"/>
              </w:rPr>
            </w:pPr>
            <w:r w:rsidRPr="005B754E">
              <w:rPr>
                <w:rFonts w:ascii="Times New Roman" w:hAnsi="Times New Roman"/>
              </w:rPr>
              <w:t> </w:t>
            </w:r>
          </w:p>
        </w:tc>
        <w:tc>
          <w:tcPr>
            <w:tcW w:w="992" w:type="dxa"/>
            <w:noWrap/>
            <w:hideMark/>
          </w:tcPr>
          <w:p w14:paraId="713C5FC3" w14:textId="77777777" w:rsidR="00166671" w:rsidRPr="005B754E" w:rsidRDefault="00166671" w:rsidP="00D450AC">
            <w:pPr>
              <w:spacing w:after="0"/>
              <w:jc w:val="right"/>
              <w:rPr>
                <w:rFonts w:ascii="Times New Roman" w:hAnsi="Times New Roman"/>
              </w:rPr>
            </w:pPr>
          </w:p>
        </w:tc>
        <w:tc>
          <w:tcPr>
            <w:tcW w:w="931" w:type="dxa"/>
            <w:noWrap/>
            <w:hideMark/>
          </w:tcPr>
          <w:p w14:paraId="3432BBD2" w14:textId="77777777" w:rsidR="00166671" w:rsidRPr="005B754E" w:rsidRDefault="00166671" w:rsidP="00D450AC">
            <w:pPr>
              <w:spacing w:after="0"/>
              <w:jc w:val="right"/>
              <w:rPr>
                <w:rFonts w:ascii="Times New Roman" w:hAnsi="Times New Roman"/>
              </w:rPr>
            </w:pPr>
          </w:p>
        </w:tc>
        <w:tc>
          <w:tcPr>
            <w:tcW w:w="1216" w:type="dxa"/>
            <w:noWrap/>
            <w:hideMark/>
          </w:tcPr>
          <w:p w14:paraId="195C240F" w14:textId="77777777" w:rsidR="00166671" w:rsidRPr="005B754E" w:rsidRDefault="00166671" w:rsidP="00D450AC">
            <w:pPr>
              <w:spacing w:after="0"/>
              <w:jc w:val="right"/>
              <w:rPr>
                <w:rFonts w:ascii="Times New Roman" w:hAnsi="Times New Roman"/>
              </w:rPr>
            </w:pPr>
            <w:r w:rsidRPr="005B754E">
              <w:rPr>
                <w:rFonts w:ascii="Times New Roman" w:hAnsi="Times New Roman"/>
              </w:rPr>
              <w:t>17:00</w:t>
            </w:r>
          </w:p>
        </w:tc>
      </w:tr>
      <w:tr w:rsidR="00166671" w:rsidRPr="005B754E" w14:paraId="77822B44" w14:textId="77777777" w:rsidTr="00166671">
        <w:trPr>
          <w:trHeight w:val="300"/>
          <w:jc w:val="center"/>
        </w:trPr>
        <w:tc>
          <w:tcPr>
            <w:tcW w:w="2977" w:type="dxa"/>
            <w:noWrap/>
            <w:hideMark/>
          </w:tcPr>
          <w:p w14:paraId="2265BAA6" w14:textId="79DCD04F" w:rsidR="00166671" w:rsidRPr="005B754E" w:rsidRDefault="00166671" w:rsidP="005B754E">
            <w:pPr>
              <w:spacing w:after="0"/>
              <w:rPr>
                <w:rFonts w:ascii="Times New Roman" w:hAnsi="Times New Roman"/>
              </w:rPr>
            </w:pPr>
            <w:proofErr w:type="spellStart"/>
            <w:r w:rsidRPr="005B754E">
              <w:rPr>
                <w:rFonts w:ascii="Times New Roman" w:hAnsi="Times New Roman"/>
              </w:rPr>
              <w:t>Valmistelu</w:t>
            </w:r>
            <w:proofErr w:type="spellEnd"/>
            <w:r w:rsidRPr="005B754E">
              <w:rPr>
                <w:rFonts w:ascii="Times New Roman" w:hAnsi="Times New Roman"/>
              </w:rPr>
              <w:t xml:space="preserve"> ja </w:t>
            </w:r>
            <w:proofErr w:type="spellStart"/>
            <w:r w:rsidRPr="005B754E">
              <w:rPr>
                <w:rFonts w:ascii="Times New Roman" w:hAnsi="Times New Roman"/>
              </w:rPr>
              <w:t>tutustuminen</w:t>
            </w:r>
            <w:proofErr w:type="spellEnd"/>
          </w:p>
        </w:tc>
        <w:tc>
          <w:tcPr>
            <w:tcW w:w="992" w:type="dxa"/>
            <w:noWrap/>
            <w:hideMark/>
          </w:tcPr>
          <w:p w14:paraId="33B6366A" w14:textId="77777777" w:rsidR="00166671" w:rsidRPr="005B754E" w:rsidRDefault="00166671" w:rsidP="00D450AC">
            <w:pPr>
              <w:spacing w:after="0"/>
              <w:jc w:val="right"/>
              <w:rPr>
                <w:rFonts w:ascii="Times New Roman" w:hAnsi="Times New Roman"/>
              </w:rPr>
            </w:pPr>
          </w:p>
        </w:tc>
        <w:tc>
          <w:tcPr>
            <w:tcW w:w="992" w:type="dxa"/>
            <w:noWrap/>
            <w:hideMark/>
          </w:tcPr>
          <w:p w14:paraId="70525E9D" w14:textId="77777777" w:rsidR="00166671" w:rsidRPr="005B754E" w:rsidRDefault="00166671" w:rsidP="00D450AC">
            <w:pPr>
              <w:spacing w:after="0"/>
              <w:jc w:val="right"/>
              <w:rPr>
                <w:rFonts w:ascii="Times New Roman" w:hAnsi="Times New Roman"/>
              </w:rPr>
            </w:pPr>
            <w:r w:rsidRPr="005B754E">
              <w:rPr>
                <w:rFonts w:ascii="Times New Roman" w:hAnsi="Times New Roman"/>
              </w:rPr>
              <w:t>38:40</w:t>
            </w:r>
          </w:p>
        </w:tc>
        <w:tc>
          <w:tcPr>
            <w:tcW w:w="851" w:type="dxa"/>
            <w:noWrap/>
            <w:hideMark/>
          </w:tcPr>
          <w:p w14:paraId="2304B2A2" w14:textId="77777777" w:rsidR="00166671" w:rsidRPr="005B754E" w:rsidRDefault="00166671" w:rsidP="00D450AC">
            <w:pPr>
              <w:spacing w:after="0"/>
              <w:jc w:val="right"/>
              <w:rPr>
                <w:rFonts w:ascii="Times New Roman" w:hAnsi="Times New Roman"/>
              </w:rPr>
            </w:pPr>
            <w:r w:rsidRPr="005B754E">
              <w:rPr>
                <w:rFonts w:ascii="Times New Roman" w:hAnsi="Times New Roman"/>
              </w:rPr>
              <w:t> </w:t>
            </w:r>
          </w:p>
        </w:tc>
        <w:tc>
          <w:tcPr>
            <w:tcW w:w="992" w:type="dxa"/>
            <w:noWrap/>
            <w:hideMark/>
          </w:tcPr>
          <w:p w14:paraId="0645C599" w14:textId="77777777" w:rsidR="00166671" w:rsidRPr="005B754E" w:rsidRDefault="00166671" w:rsidP="00D450AC">
            <w:pPr>
              <w:spacing w:after="0"/>
              <w:jc w:val="right"/>
              <w:rPr>
                <w:rFonts w:ascii="Times New Roman" w:hAnsi="Times New Roman"/>
              </w:rPr>
            </w:pPr>
          </w:p>
        </w:tc>
        <w:tc>
          <w:tcPr>
            <w:tcW w:w="931" w:type="dxa"/>
            <w:noWrap/>
            <w:hideMark/>
          </w:tcPr>
          <w:p w14:paraId="3DBA42C4" w14:textId="77777777" w:rsidR="00166671" w:rsidRPr="005B754E" w:rsidRDefault="00166671" w:rsidP="00D450AC">
            <w:pPr>
              <w:spacing w:after="0"/>
              <w:jc w:val="right"/>
              <w:rPr>
                <w:rFonts w:ascii="Times New Roman" w:hAnsi="Times New Roman"/>
              </w:rPr>
            </w:pPr>
          </w:p>
        </w:tc>
        <w:tc>
          <w:tcPr>
            <w:tcW w:w="1216" w:type="dxa"/>
            <w:noWrap/>
            <w:hideMark/>
          </w:tcPr>
          <w:p w14:paraId="2DA03E48" w14:textId="77777777" w:rsidR="00166671" w:rsidRPr="005B754E" w:rsidRDefault="00166671" w:rsidP="00D450AC">
            <w:pPr>
              <w:spacing w:after="0"/>
              <w:jc w:val="right"/>
              <w:rPr>
                <w:rFonts w:ascii="Times New Roman" w:hAnsi="Times New Roman"/>
              </w:rPr>
            </w:pPr>
            <w:r w:rsidRPr="005B754E">
              <w:rPr>
                <w:rFonts w:ascii="Times New Roman" w:hAnsi="Times New Roman"/>
              </w:rPr>
              <w:t>38:40</w:t>
            </w:r>
          </w:p>
        </w:tc>
      </w:tr>
      <w:tr w:rsidR="00166671" w:rsidRPr="005B754E" w14:paraId="12797F45" w14:textId="77777777" w:rsidTr="00166671">
        <w:trPr>
          <w:trHeight w:val="300"/>
          <w:jc w:val="center"/>
        </w:trPr>
        <w:tc>
          <w:tcPr>
            <w:tcW w:w="2977" w:type="dxa"/>
            <w:noWrap/>
            <w:hideMark/>
          </w:tcPr>
          <w:p w14:paraId="66F6D14E" w14:textId="77777777" w:rsidR="00166671" w:rsidRPr="005B754E" w:rsidRDefault="00166671" w:rsidP="005B754E">
            <w:pPr>
              <w:spacing w:after="0"/>
              <w:rPr>
                <w:rFonts w:ascii="Times New Roman" w:hAnsi="Times New Roman"/>
              </w:rPr>
            </w:pPr>
            <w:proofErr w:type="spellStart"/>
            <w:r w:rsidRPr="005B754E">
              <w:rPr>
                <w:rFonts w:ascii="Times New Roman" w:hAnsi="Times New Roman"/>
              </w:rPr>
              <w:t>Viimeistely</w:t>
            </w:r>
            <w:proofErr w:type="spellEnd"/>
          </w:p>
        </w:tc>
        <w:tc>
          <w:tcPr>
            <w:tcW w:w="992" w:type="dxa"/>
            <w:noWrap/>
            <w:hideMark/>
          </w:tcPr>
          <w:p w14:paraId="25C878E6" w14:textId="77777777" w:rsidR="00166671" w:rsidRPr="005B754E" w:rsidRDefault="00166671" w:rsidP="00D450AC">
            <w:pPr>
              <w:spacing w:after="0"/>
              <w:jc w:val="right"/>
              <w:rPr>
                <w:rFonts w:ascii="Times New Roman" w:hAnsi="Times New Roman"/>
              </w:rPr>
            </w:pPr>
            <w:r w:rsidRPr="005B754E">
              <w:rPr>
                <w:rFonts w:ascii="Times New Roman" w:hAnsi="Times New Roman"/>
              </w:rPr>
              <w:t>23:45</w:t>
            </w:r>
          </w:p>
        </w:tc>
        <w:tc>
          <w:tcPr>
            <w:tcW w:w="992" w:type="dxa"/>
            <w:noWrap/>
            <w:hideMark/>
          </w:tcPr>
          <w:p w14:paraId="16D2E80C" w14:textId="3BA80A7A" w:rsidR="00166671" w:rsidRPr="005B754E" w:rsidRDefault="00166671" w:rsidP="00D450AC">
            <w:pPr>
              <w:spacing w:after="0"/>
              <w:jc w:val="right"/>
              <w:rPr>
                <w:rFonts w:ascii="Times New Roman" w:hAnsi="Times New Roman"/>
              </w:rPr>
            </w:pPr>
            <w:r>
              <w:rPr>
                <w:rFonts w:ascii="Times New Roman" w:hAnsi="Times New Roman"/>
              </w:rPr>
              <w:t>10:00</w:t>
            </w:r>
          </w:p>
        </w:tc>
        <w:tc>
          <w:tcPr>
            <w:tcW w:w="851" w:type="dxa"/>
            <w:noWrap/>
            <w:hideMark/>
          </w:tcPr>
          <w:p w14:paraId="341CDBB1" w14:textId="77777777" w:rsidR="00166671" w:rsidRPr="005B754E" w:rsidRDefault="00166671" w:rsidP="00D450AC">
            <w:pPr>
              <w:spacing w:after="0"/>
              <w:jc w:val="right"/>
              <w:rPr>
                <w:rFonts w:ascii="Times New Roman" w:hAnsi="Times New Roman"/>
              </w:rPr>
            </w:pPr>
            <w:r w:rsidRPr="005B754E">
              <w:rPr>
                <w:rFonts w:ascii="Times New Roman" w:hAnsi="Times New Roman"/>
              </w:rPr>
              <w:t> </w:t>
            </w:r>
          </w:p>
        </w:tc>
        <w:tc>
          <w:tcPr>
            <w:tcW w:w="992" w:type="dxa"/>
            <w:noWrap/>
            <w:hideMark/>
          </w:tcPr>
          <w:p w14:paraId="5224EC24" w14:textId="77777777" w:rsidR="00166671" w:rsidRPr="005B754E" w:rsidRDefault="00166671" w:rsidP="00D450AC">
            <w:pPr>
              <w:spacing w:after="0"/>
              <w:jc w:val="right"/>
              <w:rPr>
                <w:rFonts w:ascii="Times New Roman" w:hAnsi="Times New Roman"/>
              </w:rPr>
            </w:pPr>
          </w:p>
        </w:tc>
        <w:tc>
          <w:tcPr>
            <w:tcW w:w="931" w:type="dxa"/>
            <w:noWrap/>
            <w:hideMark/>
          </w:tcPr>
          <w:p w14:paraId="6D840EEC" w14:textId="17B8B4B3" w:rsidR="00166671" w:rsidRPr="005B754E" w:rsidRDefault="00166671" w:rsidP="00D450AC">
            <w:pPr>
              <w:spacing w:after="0"/>
              <w:jc w:val="right"/>
              <w:rPr>
                <w:rFonts w:ascii="Times New Roman" w:hAnsi="Times New Roman"/>
              </w:rPr>
            </w:pPr>
            <w:r w:rsidRPr="005B754E">
              <w:rPr>
                <w:rFonts w:ascii="Times New Roman" w:hAnsi="Times New Roman"/>
              </w:rPr>
              <w:t>30:00</w:t>
            </w:r>
          </w:p>
        </w:tc>
        <w:tc>
          <w:tcPr>
            <w:tcW w:w="1216" w:type="dxa"/>
            <w:noWrap/>
            <w:hideMark/>
          </w:tcPr>
          <w:p w14:paraId="7E3D5882" w14:textId="77777777" w:rsidR="00166671" w:rsidRPr="005B754E" w:rsidRDefault="00166671" w:rsidP="00D450AC">
            <w:pPr>
              <w:spacing w:after="0"/>
              <w:jc w:val="right"/>
              <w:rPr>
                <w:rFonts w:ascii="Times New Roman" w:hAnsi="Times New Roman"/>
              </w:rPr>
            </w:pPr>
            <w:r w:rsidRPr="005B754E">
              <w:rPr>
                <w:rFonts w:ascii="Times New Roman" w:hAnsi="Times New Roman"/>
              </w:rPr>
              <w:t>23:45</w:t>
            </w:r>
          </w:p>
        </w:tc>
      </w:tr>
      <w:tr w:rsidR="00166671" w:rsidRPr="005B754E" w14:paraId="10341A74" w14:textId="77777777" w:rsidTr="00166671">
        <w:trPr>
          <w:trHeight w:val="300"/>
          <w:jc w:val="center"/>
        </w:trPr>
        <w:tc>
          <w:tcPr>
            <w:tcW w:w="2977" w:type="dxa"/>
            <w:noWrap/>
            <w:hideMark/>
          </w:tcPr>
          <w:p w14:paraId="55F29ED6" w14:textId="04E03527" w:rsidR="00166671" w:rsidRPr="005B754E" w:rsidRDefault="00166671" w:rsidP="005B754E">
            <w:pPr>
              <w:spacing w:after="0"/>
              <w:rPr>
                <w:rFonts w:ascii="Times New Roman" w:hAnsi="Times New Roman"/>
              </w:rPr>
            </w:pPr>
            <w:proofErr w:type="spellStart"/>
            <w:r w:rsidRPr="005B754E">
              <w:rPr>
                <w:rFonts w:ascii="Times New Roman" w:hAnsi="Times New Roman"/>
              </w:rPr>
              <w:t>Viimeistely</w:t>
            </w:r>
            <w:proofErr w:type="spellEnd"/>
            <w:r w:rsidRPr="005B754E">
              <w:rPr>
                <w:rFonts w:ascii="Times New Roman" w:hAnsi="Times New Roman"/>
              </w:rPr>
              <w:t xml:space="preserve"> ja </w:t>
            </w:r>
            <w:proofErr w:type="spellStart"/>
            <w:r w:rsidRPr="005B754E">
              <w:rPr>
                <w:rFonts w:ascii="Times New Roman" w:hAnsi="Times New Roman"/>
              </w:rPr>
              <w:t>julkaisu</w:t>
            </w:r>
            <w:proofErr w:type="spellEnd"/>
          </w:p>
        </w:tc>
        <w:tc>
          <w:tcPr>
            <w:tcW w:w="992" w:type="dxa"/>
            <w:noWrap/>
            <w:hideMark/>
          </w:tcPr>
          <w:p w14:paraId="57C456AD" w14:textId="77777777" w:rsidR="00166671" w:rsidRPr="005B754E" w:rsidRDefault="00166671" w:rsidP="00D450AC">
            <w:pPr>
              <w:spacing w:after="0"/>
              <w:jc w:val="right"/>
              <w:rPr>
                <w:rFonts w:ascii="Times New Roman" w:hAnsi="Times New Roman"/>
              </w:rPr>
            </w:pPr>
          </w:p>
        </w:tc>
        <w:tc>
          <w:tcPr>
            <w:tcW w:w="992" w:type="dxa"/>
            <w:noWrap/>
            <w:hideMark/>
          </w:tcPr>
          <w:p w14:paraId="223E0A02" w14:textId="77777777" w:rsidR="00166671" w:rsidRPr="005B754E" w:rsidRDefault="00166671" w:rsidP="00D450AC">
            <w:pPr>
              <w:spacing w:after="0"/>
              <w:jc w:val="right"/>
              <w:rPr>
                <w:rFonts w:ascii="Times New Roman" w:hAnsi="Times New Roman"/>
              </w:rPr>
            </w:pPr>
          </w:p>
        </w:tc>
        <w:tc>
          <w:tcPr>
            <w:tcW w:w="851" w:type="dxa"/>
            <w:noWrap/>
            <w:hideMark/>
          </w:tcPr>
          <w:p w14:paraId="4112BC6D" w14:textId="77777777" w:rsidR="00166671" w:rsidRPr="005B754E" w:rsidRDefault="00166671" w:rsidP="00D450AC">
            <w:pPr>
              <w:spacing w:after="0"/>
              <w:jc w:val="right"/>
              <w:rPr>
                <w:rFonts w:ascii="Times New Roman" w:hAnsi="Times New Roman"/>
              </w:rPr>
            </w:pPr>
            <w:r w:rsidRPr="005B754E">
              <w:rPr>
                <w:rFonts w:ascii="Times New Roman" w:hAnsi="Times New Roman"/>
              </w:rPr>
              <w:t>8:30</w:t>
            </w:r>
          </w:p>
        </w:tc>
        <w:tc>
          <w:tcPr>
            <w:tcW w:w="992" w:type="dxa"/>
            <w:noWrap/>
            <w:hideMark/>
          </w:tcPr>
          <w:p w14:paraId="06D3894D" w14:textId="77777777" w:rsidR="00166671" w:rsidRPr="005B754E" w:rsidRDefault="00166671" w:rsidP="00D450AC">
            <w:pPr>
              <w:spacing w:after="0"/>
              <w:jc w:val="right"/>
              <w:rPr>
                <w:rFonts w:ascii="Times New Roman" w:hAnsi="Times New Roman"/>
              </w:rPr>
            </w:pPr>
            <w:r w:rsidRPr="005B754E">
              <w:rPr>
                <w:rFonts w:ascii="Times New Roman" w:hAnsi="Times New Roman"/>
              </w:rPr>
              <w:t>16:15</w:t>
            </w:r>
          </w:p>
        </w:tc>
        <w:tc>
          <w:tcPr>
            <w:tcW w:w="931" w:type="dxa"/>
            <w:noWrap/>
            <w:hideMark/>
          </w:tcPr>
          <w:p w14:paraId="7C47116E" w14:textId="77777777" w:rsidR="00166671" w:rsidRPr="005B754E" w:rsidRDefault="00166671" w:rsidP="00D450AC">
            <w:pPr>
              <w:spacing w:after="0"/>
              <w:jc w:val="right"/>
              <w:rPr>
                <w:rFonts w:ascii="Times New Roman" w:hAnsi="Times New Roman"/>
              </w:rPr>
            </w:pPr>
            <w:r w:rsidRPr="005B754E">
              <w:rPr>
                <w:rFonts w:ascii="Times New Roman" w:hAnsi="Times New Roman"/>
              </w:rPr>
              <w:t>13:30</w:t>
            </w:r>
          </w:p>
        </w:tc>
        <w:tc>
          <w:tcPr>
            <w:tcW w:w="1216" w:type="dxa"/>
            <w:noWrap/>
            <w:hideMark/>
          </w:tcPr>
          <w:p w14:paraId="4D74AD95" w14:textId="77777777" w:rsidR="00166671" w:rsidRPr="005B754E" w:rsidRDefault="00166671" w:rsidP="00D450AC">
            <w:pPr>
              <w:spacing w:after="0"/>
              <w:jc w:val="right"/>
              <w:rPr>
                <w:rFonts w:ascii="Times New Roman" w:hAnsi="Times New Roman"/>
              </w:rPr>
            </w:pPr>
            <w:r w:rsidRPr="005B754E">
              <w:rPr>
                <w:rFonts w:ascii="Times New Roman" w:hAnsi="Times New Roman"/>
              </w:rPr>
              <w:t>38:15</w:t>
            </w:r>
          </w:p>
        </w:tc>
      </w:tr>
      <w:tr w:rsidR="00166671" w:rsidRPr="005B754E" w14:paraId="65F82632" w14:textId="77777777" w:rsidTr="00166671">
        <w:trPr>
          <w:trHeight w:val="315"/>
          <w:jc w:val="center"/>
        </w:trPr>
        <w:tc>
          <w:tcPr>
            <w:tcW w:w="2977" w:type="dxa"/>
            <w:noWrap/>
            <w:hideMark/>
          </w:tcPr>
          <w:p w14:paraId="63695F21" w14:textId="77777777" w:rsidR="00166671" w:rsidRPr="005B754E" w:rsidRDefault="00166671" w:rsidP="005B754E">
            <w:pPr>
              <w:spacing w:after="0"/>
              <w:rPr>
                <w:rFonts w:ascii="Times New Roman" w:hAnsi="Times New Roman"/>
                <w:b/>
                <w:bCs/>
                <w:iCs/>
              </w:rPr>
            </w:pPr>
            <w:proofErr w:type="spellStart"/>
            <w:r w:rsidRPr="005B754E">
              <w:rPr>
                <w:rFonts w:ascii="Times New Roman" w:hAnsi="Times New Roman"/>
                <w:b/>
                <w:bCs/>
                <w:iCs/>
              </w:rPr>
              <w:t>Yhteensä</w:t>
            </w:r>
            <w:proofErr w:type="spellEnd"/>
          </w:p>
        </w:tc>
        <w:tc>
          <w:tcPr>
            <w:tcW w:w="992" w:type="dxa"/>
            <w:noWrap/>
            <w:hideMark/>
          </w:tcPr>
          <w:p w14:paraId="5C7363CE" w14:textId="77777777" w:rsidR="00166671" w:rsidRPr="005B754E" w:rsidRDefault="00166671" w:rsidP="00D450AC">
            <w:pPr>
              <w:spacing w:after="0"/>
              <w:jc w:val="right"/>
              <w:rPr>
                <w:rFonts w:ascii="Times New Roman" w:hAnsi="Times New Roman"/>
                <w:b/>
                <w:bCs/>
                <w:iCs/>
              </w:rPr>
            </w:pPr>
            <w:r w:rsidRPr="005B754E">
              <w:rPr>
                <w:rFonts w:ascii="Times New Roman" w:hAnsi="Times New Roman"/>
                <w:b/>
                <w:bCs/>
                <w:iCs/>
              </w:rPr>
              <w:t>141:25</w:t>
            </w:r>
          </w:p>
        </w:tc>
        <w:tc>
          <w:tcPr>
            <w:tcW w:w="992" w:type="dxa"/>
            <w:noWrap/>
            <w:hideMark/>
          </w:tcPr>
          <w:p w14:paraId="51C8C87A" w14:textId="77777777" w:rsidR="00166671" w:rsidRPr="005B754E" w:rsidRDefault="00166671" w:rsidP="00D450AC">
            <w:pPr>
              <w:spacing w:after="0"/>
              <w:jc w:val="right"/>
              <w:rPr>
                <w:rFonts w:ascii="Times New Roman" w:hAnsi="Times New Roman"/>
                <w:b/>
                <w:bCs/>
                <w:iCs/>
              </w:rPr>
            </w:pPr>
            <w:r w:rsidRPr="005B754E">
              <w:rPr>
                <w:rFonts w:ascii="Times New Roman" w:hAnsi="Times New Roman"/>
                <w:b/>
                <w:bCs/>
                <w:iCs/>
              </w:rPr>
              <w:t>261:20</w:t>
            </w:r>
          </w:p>
        </w:tc>
        <w:tc>
          <w:tcPr>
            <w:tcW w:w="851" w:type="dxa"/>
            <w:noWrap/>
            <w:hideMark/>
          </w:tcPr>
          <w:p w14:paraId="1EBFC6B7" w14:textId="77777777" w:rsidR="00166671" w:rsidRPr="005B754E" w:rsidRDefault="00166671" w:rsidP="00D450AC">
            <w:pPr>
              <w:spacing w:after="0"/>
              <w:jc w:val="right"/>
              <w:rPr>
                <w:rFonts w:ascii="Times New Roman" w:hAnsi="Times New Roman"/>
                <w:b/>
                <w:bCs/>
                <w:iCs/>
              </w:rPr>
            </w:pPr>
            <w:r w:rsidRPr="005B754E">
              <w:rPr>
                <w:rFonts w:ascii="Times New Roman" w:hAnsi="Times New Roman"/>
                <w:b/>
                <w:bCs/>
                <w:iCs/>
              </w:rPr>
              <w:t>25:30</w:t>
            </w:r>
          </w:p>
        </w:tc>
        <w:tc>
          <w:tcPr>
            <w:tcW w:w="992" w:type="dxa"/>
            <w:noWrap/>
            <w:hideMark/>
          </w:tcPr>
          <w:p w14:paraId="3E371E84" w14:textId="77777777" w:rsidR="00166671" w:rsidRPr="005B754E" w:rsidRDefault="00166671" w:rsidP="00D450AC">
            <w:pPr>
              <w:spacing w:after="0"/>
              <w:jc w:val="right"/>
              <w:rPr>
                <w:rFonts w:ascii="Times New Roman" w:hAnsi="Times New Roman"/>
                <w:b/>
                <w:bCs/>
                <w:iCs/>
              </w:rPr>
            </w:pPr>
            <w:r w:rsidRPr="005B754E">
              <w:rPr>
                <w:rFonts w:ascii="Times New Roman" w:hAnsi="Times New Roman"/>
                <w:b/>
                <w:bCs/>
                <w:iCs/>
              </w:rPr>
              <w:t>188:40</w:t>
            </w:r>
          </w:p>
        </w:tc>
        <w:tc>
          <w:tcPr>
            <w:tcW w:w="931" w:type="dxa"/>
            <w:noWrap/>
            <w:hideMark/>
          </w:tcPr>
          <w:p w14:paraId="639A8518" w14:textId="77777777" w:rsidR="00166671" w:rsidRPr="005B754E" w:rsidRDefault="00166671" w:rsidP="00D450AC">
            <w:pPr>
              <w:spacing w:after="0"/>
              <w:jc w:val="right"/>
              <w:rPr>
                <w:rFonts w:ascii="Times New Roman" w:hAnsi="Times New Roman"/>
                <w:b/>
                <w:bCs/>
                <w:iCs/>
              </w:rPr>
            </w:pPr>
            <w:r w:rsidRPr="005B754E">
              <w:rPr>
                <w:rFonts w:ascii="Times New Roman" w:hAnsi="Times New Roman"/>
                <w:b/>
                <w:bCs/>
                <w:iCs/>
              </w:rPr>
              <w:t>147:55</w:t>
            </w:r>
          </w:p>
        </w:tc>
        <w:tc>
          <w:tcPr>
            <w:tcW w:w="1216" w:type="dxa"/>
            <w:noWrap/>
            <w:hideMark/>
          </w:tcPr>
          <w:p w14:paraId="39F0CD13" w14:textId="6E886375" w:rsidR="00166671" w:rsidRPr="005B754E" w:rsidRDefault="00166671" w:rsidP="00D450AC">
            <w:pPr>
              <w:spacing w:after="0"/>
              <w:jc w:val="right"/>
              <w:rPr>
                <w:rFonts w:ascii="Times New Roman" w:hAnsi="Times New Roman"/>
                <w:b/>
                <w:bCs/>
                <w:iCs/>
              </w:rPr>
            </w:pPr>
            <w:r w:rsidRPr="005B754E">
              <w:rPr>
                <w:rFonts w:ascii="Times New Roman" w:hAnsi="Times New Roman"/>
                <w:b/>
                <w:bCs/>
                <w:iCs/>
              </w:rPr>
              <w:t>764:50</w:t>
            </w:r>
          </w:p>
        </w:tc>
      </w:tr>
    </w:tbl>
    <w:p w14:paraId="274A3915" w14:textId="3FEE0E3C" w:rsidR="00AA2436" w:rsidRPr="0046739E" w:rsidRDefault="00AA2436" w:rsidP="00E43FCA">
      <w:pPr>
        <w:spacing w:before="240"/>
        <w:jc w:val="center"/>
        <w:rPr>
          <w:rFonts w:ascii="Times New Roman" w:hAnsi="Times New Roman"/>
          <w:b/>
          <w:lang w:val="fi-FI"/>
        </w:rPr>
      </w:pPr>
      <w:proofErr w:type="gramStart"/>
      <w:r w:rsidRPr="0046739E">
        <w:rPr>
          <w:rFonts w:ascii="Times New Roman" w:hAnsi="Times New Roman"/>
          <w:b/>
          <w:lang w:val="fi-FI"/>
        </w:rPr>
        <w:t>Taulukko 1</w:t>
      </w:r>
      <w:r w:rsidR="00AB581D">
        <w:rPr>
          <w:rFonts w:ascii="Times New Roman" w:hAnsi="Times New Roman"/>
          <w:b/>
          <w:lang w:val="fi-FI"/>
        </w:rPr>
        <w:t>4</w:t>
      </w:r>
      <w:r w:rsidRPr="0046739E">
        <w:rPr>
          <w:rFonts w:ascii="Times New Roman" w:hAnsi="Times New Roman"/>
          <w:b/>
          <w:lang w:val="fi-FI"/>
        </w:rPr>
        <w:t>: Toteutu</w:t>
      </w:r>
      <w:r w:rsidR="000B3337">
        <w:rPr>
          <w:rFonts w:ascii="Times New Roman" w:hAnsi="Times New Roman"/>
          <w:b/>
          <w:lang w:val="fi-FI"/>
        </w:rPr>
        <w:t>ksen</w:t>
      </w:r>
      <w:r w:rsidRPr="0046739E">
        <w:rPr>
          <w:rFonts w:ascii="Times New Roman" w:hAnsi="Times New Roman"/>
          <w:b/>
          <w:lang w:val="fi-FI"/>
        </w:rPr>
        <w:t xml:space="preserve"> suunniteltu työmäärä.</w:t>
      </w:r>
      <w:proofErr w:type="gramEnd"/>
    </w:p>
    <w:p w14:paraId="5534D4F2" w14:textId="35A65CEF" w:rsidR="009D6997" w:rsidRPr="0046739E" w:rsidRDefault="009D6997" w:rsidP="0046739E">
      <w:pPr>
        <w:spacing w:line="360" w:lineRule="auto"/>
        <w:rPr>
          <w:rFonts w:ascii="Times New Roman" w:hAnsi="Times New Roman"/>
          <w:b/>
          <w:color w:val="000000"/>
          <w:lang w:val="fi-FI"/>
        </w:rPr>
      </w:pPr>
    </w:p>
    <w:p w14:paraId="01B80257" w14:textId="018C0331" w:rsidR="00CA056D" w:rsidRPr="00B4688D" w:rsidRDefault="00CA056D">
      <w:pPr>
        <w:suppressAutoHyphens w:val="0"/>
        <w:spacing w:after="0"/>
        <w:jc w:val="left"/>
        <w:rPr>
          <w:rFonts w:ascii="Times New Roman" w:hAnsi="Times New Roman"/>
          <w:color w:val="000000"/>
          <w:lang w:val="fi-FI"/>
        </w:rPr>
      </w:pPr>
      <w:r w:rsidRPr="00B4688D">
        <w:rPr>
          <w:rFonts w:ascii="Times New Roman" w:hAnsi="Times New Roman"/>
          <w:color w:val="000000"/>
          <w:lang w:val="fi-FI"/>
        </w:rPr>
        <w:br w:type="page"/>
      </w:r>
    </w:p>
    <w:p w14:paraId="29CA8EF5" w14:textId="74327677" w:rsidR="00FF5F6D" w:rsidRDefault="0046739E" w:rsidP="0046739E">
      <w:pPr>
        <w:spacing w:line="360" w:lineRule="auto"/>
        <w:rPr>
          <w:rFonts w:ascii="Times New Roman" w:hAnsi="Times New Roman"/>
          <w:b/>
          <w:color w:val="000000"/>
          <w:lang w:val="fi-FI"/>
        </w:rPr>
      </w:pPr>
      <w:r w:rsidRPr="0046739E">
        <w:rPr>
          <w:rFonts w:ascii="Times New Roman" w:hAnsi="Times New Roman"/>
          <w:b/>
          <w:color w:val="000000"/>
          <w:lang w:val="fi-FI"/>
        </w:rPr>
        <w:lastRenderedPageBreak/>
        <w:t xml:space="preserve">Testaamiseen </w:t>
      </w:r>
      <w:r w:rsidRPr="0046739E">
        <w:rPr>
          <w:rFonts w:ascii="Times New Roman" w:hAnsi="Times New Roman"/>
          <w:color w:val="000000"/>
          <w:lang w:val="fi-FI"/>
        </w:rPr>
        <w:t>käytetty</w:t>
      </w:r>
      <w:r>
        <w:rPr>
          <w:rFonts w:ascii="Times New Roman" w:hAnsi="Times New Roman"/>
          <w:b/>
          <w:color w:val="000000"/>
          <w:lang w:val="fi-FI"/>
        </w:rPr>
        <w:t xml:space="preserve"> </w:t>
      </w:r>
      <w:r w:rsidRPr="0046739E">
        <w:rPr>
          <w:rFonts w:ascii="Times New Roman" w:hAnsi="Times New Roman"/>
          <w:color w:val="000000"/>
          <w:lang w:val="fi-FI"/>
        </w:rPr>
        <w:t>aika al</w:t>
      </w:r>
      <w:r>
        <w:rPr>
          <w:rFonts w:ascii="Times New Roman" w:hAnsi="Times New Roman"/>
          <w:color w:val="000000"/>
          <w:lang w:val="fi-FI"/>
        </w:rPr>
        <w:t xml:space="preserve">itti suunnitellun työmäärän </w:t>
      </w:r>
      <w:r w:rsidR="00DC50E7">
        <w:rPr>
          <w:rFonts w:ascii="Times New Roman" w:hAnsi="Times New Roman"/>
          <w:color w:val="000000"/>
          <w:lang w:val="fi-FI"/>
        </w:rPr>
        <w:t xml:space="preserve">tuntiseurannan mukaan </w:t>
      </w:r>
      <w:r>
        <w:rPr>
          <w:rFonts w:ascii="Times New Roman" w:hAnsi="Times New Roman"/>
          <w:color w:val="000000"/>
          <w:lang w:val="fi-FI"/>
        </w:rPr>
        <w:t>noin 40 tunnilla</w:t>
      </w:r>
      <w:r w:rsidR="00AE48AF">
        <w:rPr>
          <w:rFonts w:ascii="Times New Roman" w:hAnsi="Times New Roman"/>
          <w:color w:val="000000"/>
          <w:lang w:val="fi-FI"/>
        </w:rPr>
        <w:t>.</w:t>
      </w:r>
      <w:r w:rsidR="00DC50E7">
        <w:rPr>
          <w:rFonts w:ascii="Times New Roman" w:hAnsi="Times New Roman"/>
          <w:color w:val="000000"/>
          <w:lang w:val="fi-FI"/>
        </w:rPr>
        <w:t xml:space="preserve"> </w:t>
      </w:r>
      <w:r w:rsidR="001F5AE0">
        <w:rPr>
          <w:rFonts w:ascii="Times New Roman" w:hAnsi="Times New Roman"/>
          <w:color w:val="000000"/>
          <w:lang w:val="fi-FI"/>
        </w:rPr>
        <w:t>Kalliolta Korhoselle siirtynyt j</w:t>
      </w:r>
      <w:r w:rsidR="00DC50E7">
        <w:rPr>
          <w:rFonts w:ascii="Times New Roman" w:hAnsi="Times New Roman"/>
          <w:color w:val="000000"/>
          <w:lang w:val="fi-FI"/>
        </w:rPr>
        <w:t>ärjestelmätestau</w:t>
      </w:r>
      <w:r w:rsidR="001F5AE0">
        <w:rPr>
          <w:rFonts w:ascii="Times New Roman" w:hAnsi="Times New Roman"/>
          <w:color w:val="000000"/>
          <w:lang w:val="fi-FI"/>
        </w:rPr>
        <w:t>s ja sen</w:t>
      </w:r>
      <w:r w:rsidR="00DC50E7">
        <w:rPr>
          <w:rFonts w:ascii="Times New Roman" w:hAnsi="Times New Roman"/>
          <w:color w:val="000000"/>
          <w:lang w:val="fi-FI"/>
        </w:rPr>
        <w:t xml:space="preserve"> suunnittelu vei</w:t>
      </w:r>
      <w:r w:rsidR="001F5AE0">
        <w:rPr>
          <w:rFonts w:ascii="Times New Roman" w:hAnsi="Times New Roman"/>
          <w:color w:val="000000"/>
          <w:lang w:val="fi-FI"/>
        </w:rPr>
        <w:t>vät</w:t>
      </w:r>
      <w:r w:rsidR="00DC50E7">
        <w:rPr>
          <w:rFonts w:ascii="Times New Roman" w:hAnsi="Times New Roman"/>
          <w:color w:val="000000"/>
          <w:lang w:val="fi-FI"/>
        </w:rPr>
        <w:t xml:space="preserve"> paljon odotettua vähemmän aikaa</w:t>
      </w:r>
      <w:r w:rsidR="00D65843">
        <w:rPr>
          <w:rFonts w:ascii="Times New Roman" w:hAnsi="Times New Roman"/>
          <w:color w:val="000000"/>
          <w:lang w:val="fi-FI"/>
        </w:rPr>
        <w:t xml:space="preserve">, sillä testitapaukset </w:t>
      </w:r>
      <w:r w:rsidR="00D90CC7">
        <w:rPr>
          <w:rFonts w:ascii="Times New Roman" w:hAnsi="Times New Roman"/>
          <w:color w:val="000000"/>
          <w:lang w:val="fi-FI"/>
        </w:rPr>
        <w:t xml:space="preserve">laadittiin suoraan </w:t>
      </w:r>
      <w:proofErr w:type="spellStart"/>
      <w:r w:rsidR="00D90CC7">
        <w:rPr>
          <w:rFonts w:ascii="Times New Roman" w:hAnsi="Times New Roman"/>
          <w:color w:val="000000"/>
          <w:lang w:val="fi-FI"/>
        </w:rPr>
        <w:t>Trelloon</w:t>
      </w:r>
      <w:proofErr w:type="spellEnd"/>
      <w:r w:rsidR="00D90CC7">
        <w:rPr>
          <w:rFonts w:ascii="Times New Roman" w:hAnsi="Times New Roman"/>
          <w:color w:val="000000"/>
          <w:lang w:val="fi-FI"/>
        </w:rPr>
        <w:t xml:space="preserve"> määritettyjen vaatimusten pohjalta</w:t>
      </w:r>
      <w:r w:rsidR="00D65843">
        <w:rPr>
          <w:rFonts w:ascii="Times New Roman" w:hAnsi="Times New Roman"/>
          <w:color w:val="000000"/>
          <w:lang w:val="fi-FI"/>
        </w:rPr>
        <w:t>.</w:t>
      </w:r>
      <w:r w:rsidR="00B618E6">
        <w:rPr>
          <w:rFonts w:ascii="Times New Roman" w:hAnsi="Times New Roman"/>
          <w:color w:val="000000"/>
          <w:lang w:val="fi-FI"/>
        </w:rPr>
        <w:t xml:space="preserve"> </w:t>
      </w:r>
      <w:proofErr w:type="spellStart"/>
      <w:r w:rsidR="00B618E6">
        <w:rPr>
          <w:rFonts w:ascii="Times New Roman" w:hAnsi="Times New Roman"/>
          <w:color w:val="000000"/>
          <w:lang w:val="fi-FI"/>
        </w:rPr>
        <w:t>Juujärven</w:t>
      </w:r>
      <w:proofErr w:type="spellEnd"/>
      <w:r w:rsidR="00B618E6">
        <w:rPr>
          <w:rFonts w:ascii="Times New Roman" w:hAnsi="Times New Roman"/>
          <w:color w:val="000000"/>
          <w:lang w:val="fi-FI"/>
        </w:rPr>
        <w:t xml:space="preserve"> </w:t>
      </w:r>
      <w:r w:rsidR="00010840">
        <w:rPr>
          <w:rFonts w:ascii="Times New Roman" w:hAnsi="Times New Roman"/>
          <w:color w:val="000000"/>
          <w:lang w:val="fi-FI"/>
        </w:rPr>
        <w:t>suuri</w:t>
      </w:r>
      <w:r w:rsidR="00B618E6">
        <w:rPr>
          <w:rFonts w:ascii="Times New Roman" w:hAnsi="Times New Roman"/>
          <w:color w:val="000000"/>
          <w:lang w:val="fi-FI"/>
        </w:rPr>
        <w:t xml:space="preserve"> tuntimäärä johtunee eroista työtuntien kirjauskäytänteissä.</w:t>
      </w:r>
    </w:p>
    <w:p w14:paraId="173CA08B" w14:textId="77777777" w:rsidR="00780D3D" w:rsidRPr="0046739E" w:rsidRDefault="00780D3D" w:rsidP="0046739E">
      <w:pPr>
        <w:spacing w:line="360" w:lineRule="auto"/>
        <w:rPr>
          <w:rFonts w:ascii="Times New Roman" w:hAnsi="Times New Roman"/>
          <w:b/>
          <w:color w:val="000000"/>
          <w:lang w:val="fi-FI"/>
        </w:rPr>
      </w:pPr>
    </w:p>
    <w:tbl>
      <w:tblPr>
        <w:tblW w:w="7139" w:type="dxa"/>
        <w:jc w:val="center"/>
        <w:tblInd w:w="11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118"/>
        <w:gridCol w:w="500"/>
        <w:gridCol w:w="626"/>
        <w:gridCol w:w="659"/>
        <w:gridCol w:w="641"/>
        <w:gridCol w:w="502"/>
        <w:gridCol w:w="1093"/>
      </w:tblGrid>
      <w:tr w:rsidR="00D90CC7" w:rsidRPr="004C15D0" w14:paraId="4652DDFD" w14:textId="77777777" w:rsidTr="000B221E">
        <w:trPr>
          <w:trHeight w:val="330"/>
          <w:jc w:val="center"/>
        </w:trPr>
        <w:tc>
          <w:tcPr>
            <w:tcW w:w="3118" w:type="dxa"/>
            <w:shd w:val="clear" w:color="auto" w:fill="auto"/>
            <w:noWrap/>
            <w:vAlign w:val="center"/>
            <w:hideMark/>
          </w:tcPr>
          <w:p w14:paraId="4652DDF6" w14:textId="02AE943C" w:rsidR="00D90CC7" w:rsidRPr="004C15D0" w:rsidRDefault="00D90CC7" w:rsidP="00C14F88">
            <w:pPr>
              <w:suppressAutoHyphens w:val="0"/>
              <w:spacing w:after="0"/>
              <w:jc w:val="left"/>
              <w:rPr>
                <w:rFonts w:ascii="Times New Roman" w:hAnsi="Times New Roman"/>
                <w:b/>
                <w:color w:val="000000"/>
                <w:lang w:val="fi-FI" w:eastAsia="fi-FI"/>
              </w:rPr>
            </w:pPr>
            <w:r w:rsidRPr="004C15D0">
              <w:rPr>
                <w:rFonts w:ascii="Times New Roman" w:hAnsi="Times New Roman"/>
                <w:b/>
                <w:bCs/>
                <w:color w:val="000000"/>
                <w:lang w:val="fi-FI" w:eastAsia="fi-FI"/>
              </w:rPr>
              <w:t>Järjestelmätestaus</w:t>
            </w:r>
          </w:p>
        </w:tc>
        <w:tc>
          <w:tcPr>
            <w:tcW w:w="500" w:type="dxa"/>
            <w:shd w:val="clear" w:color="auto" w:fill="auto"/>
            <w:noWrap/>
            <w:vAlign w:val="center"/>
            <w:hideMark/>
          </w:tcPr>
          <w:p w14:paraId="4652DDF7" w14:textId="77777777" w:rsidR="00D90CC7" w:rsidRPr="004C15D0" w:rsidRDefault="00D90CC7" w:rsidP="00C14F88">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JJ</w:t>
            </w:r>
          </w:p>
        </w:tc>
        <w:tc>
          <w:tcPr>
            <w:tcW w:w="626" w:type="dxa"/>
            <w:shd w:val="clear" w:color="auto" w:fill="auto"/>
            <w:noWrap/>
            <w:vAlign w:val="center"/>
            <w:hideMark/>
          </w:tcPr>
          <w:p w14:paraId="4652DDF8" w14:textId="77777777" w:rsidR="00D90CC7" w:rsidRPr="004C15D0" w:rsidRDefault="00D90CC7" w:rsidP="00C14F88">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SK</w:t>
            </w:r>
          </w:p>
        </w:tc>
        <w:tc>
          <w:tcPr>
            <w:tcW w:w="659" w:type="dxa"/>
            <w:shd w:val="clear" w:color="auto" w:fill="auto"/>
            <w:noWrap/>
            <w:vAlign w:val="center"/>
            <w:hideMark/>
          </w:tcPr>
          <w:p w14:paraId="4652DDF9" w14:textId="77777777" w:rsidR="00D90CC7" w:rsidRPr="004C15D0" w:rsidRDefault="00D90CC7" w:rsidP="00C14F88">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KK</w:t>
            </w:r>
          </w:p>
        </w:tc>
        <w:tc>
          <w:tcPr>
            <w:tcW w:w="641" w:type="dxa"/>
            <w:shd w:val="clear" w:color="auto" w:fill="auto"/>
            <w:noWrap/>
            <w:vAlign w:val="center"/>
            <w:hideMark/>
          </w:tcPr>
          <w:p w14:paraId="4652DDFA" w14:textId="77777777" w:rsidR="00D90CC7" w:rsidRPr="004C15D0" w:rsidRDefault="00D90CC7" w:rsidP="00C14F88">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JM</w:t>
            </w:r>
          </w:p>
        </w:tc>
        <w:tc>
          <w:tcPr>
            <w:tcW w:w="502" w:type="dxa"/>
            <w:shd w:val="clear" w:color="auto" w:fill="auto"/>
            <w:noWrap/>
            <w:vAlign w:val="center"/>
            <w:hideMark/>
          </w:tcPr>
          <w:p w14:paraId="4652DDFB" w14:textId="77777777" w:rsidR="00D90CC7" w:rsidRPr="004C15D0" w:rsidRDefault="00D90CC7" w:rsidP="00C14F88">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IP</w:t>
            </w:r>
          </w:p>
        </w:tc>
        <w:tc>
          <w:tcPr>
            <w:tcW w:w="1093" w:type="dxa"/>
            <w:shd w:val="clear" w:color="auto" w:fill="auto"/>
            <w:noWrap/>
            <w:vAlign w:val="center"/>
            <w:hideMark/>
          </w:tcPr>
          <w:p w14:paraId="4652DDFC" w14:textId="77777777" w:rsidR="00D90CC7" w:rsidRPr="004C15D0" w:rsidRDefault="00D90CC7" w:rsidP="00C14F88">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Kaikki</w:t>
            </w:r>
          </w:p>
        </w:tc>
      </w:tr>
      <w:tr w:rsidR="00D90CC7" w:rsidRPr="004C15D0" w14:paraId="4652DE06" w14:textId="77777777" w:rsidTr="000B221E">
        <w:trPr>
          <w:trHeight w:val="330"/>
          <w:jc w:val="center"/>
        </w:trPr>
        <w:tc>
          <w:tcPr>
            <w:tcW w:w="3118" w:type="dxa"/>
            <w:shd w:val="clear" w:color="auto" w:fill="auto"/>
            <w:noWrap/>
            <w:vAlign w:val="center"/>
            <w:hideMark/>
          </w:tcPr>
          <w:p w14:paraId="4652DDFF" w14:textId="77777777" w:rsidR="00D90CC7" w:rsidRPr="004C15D0" w:rsidRDefault="00D90CC7" w:rsidP="00C14F88">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Suunnittelu</w:t>
            </w:r>
          </w:p>
        </w:tc>
        <w:tc>
          <w:tcPr>
            <w:tcW w:w="500" w:type="dxa"/>
            <w:shd w:val="clear" w:color="auto" w:fill="auto"/>
            <w:noWrap/>
            <w:vAlign w:val="center"/>
            <w:hideMark/>
          </w:tcPr>
          <w:p w14:paraId="4652DE00" w14:textId="77777777" w:rsidR="00D90CC7" w:rsidRPr="004C15D0" w:rsidRDefault="00D90CC7" w:rsidP="00C14F88">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626" w:type="dxa"/>
            <w:shd w:val="clear" w:color="auto" w:fill="auto"/>
            <w:noWrap/>
            <w:vAlign w:val="center"/>
            <w:hideMark/>
          </w:tcPr>
          <w:p w14:paraId="4652DE01" w14:textId="77777777" w:rsidR="00D90CC7" w:rsidRPr="004C15D0" w:rsidRDefault="00D90CC7" w:rsidP="00C14F88">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26</w:t>
            </w:r>
          </w:p>
        </w:tc>
        <w:tc>
          <w:tcPr>
            <w:tcW w:w="659" w:type="dxa"/>
            <w:shd w:val="clear" w:color="auto" w:fill="auto"/>
            <w:noWrap/>
            <w:vAlign w:val="center"/>
            <w:hideMark/>
          </w:tcPr>
          <w:p w14:paraId="4652DE02" w14:textId="77777777" w:rsidR="00D90CC7" w:rsidRPr="004C15D0" w:rsidRDefault="00D90CC7" w:rsidP="00C14F88">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641" w:type="dxa"/>
            <w:shd w:val="clear" w:color="auto" w:fill="auto"/>
            <w:noWrap/>
            <w:vAlign w:val="center"/>
            <w:hideMark/>
          </w:tcPr>
          <w:p w14:paraId="4652DE03" w14:textId="77777777" w:rsidR="00D90CC7" w:rsidRPr="004C15D0" w:rsidRDefault="00D90CC7" w:rsidP="00C14F88">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502" w:type="dxa"/>
            <w:shd w:val="clear" w:color="auto" w:fill="auto"/>
            <w:noWrap/>
            <w:vAlign w:val="center"/>
            <w:hideMark/>
          </w:tcPr>
          <w:p w14:paraId="4652DE04" w14:textId="77777777" w:rsidR="00D90CC7" w:rsidRPr="004C15D0" w:rsidRDefault="00D90CC7" w:rsidP="00C14F88">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w:t>
            </w:r>
          </w:p>
        </w:tc>
        <w:tc>
          <w:tcPr>
            <w:tcW w:w="1093" w:type="dxa"/>
            <w:shd w:val="clear" w:color="auto" w:fill="auto"/>
            <w:noWrap/>
            <w:vAlign w:val="center"/>
            <w:hideMark/>
          </w:tcPr>
          <w:p w14:paraId="4652DE05" w14:textId="77777777" w:rsidR="00D90CC7" w:rsidRPr="004C15D0" w:rsidRDefault="00D90CC7" w:rsidP="00C14F88">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34</w:t>
            </w:r>
          </w:p>
        </w:tc>
      </w:tr>
      <w:tr w:rsidR="00D90CC7" w:rsidRPr="004C15D0" w14:paraId="4652DE0F" w14:textId="77777777" w:rsidTr="000B221E">
        <w:trPr>
          <w:trHeight w:val="330"/>
          <w:jc w:val="center"/>
        </w:trPr>
        <w:tc>
          <w:tcPr>
            <w:tcW w:w="3118" w:type="dxa"/>
            <w:shd w:val="clear" w:color="auto" w:fill="auto"/>
            <w:noWrap/>
            <w:vAlign w:val="center"/>
            <w:hideMark/>
          </w:tcPr>
          <w:p w14:paraId="4652DE08" w14:textId="77777777" w:rsidR="00D90CC7" w:rsidRPr="004C15D0" w:rsidRDefault="00D90CC7" w:rsidP="00C14F88">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Testauskerrat</w:t>
            </w:r>
          </w:p>
        </w:tc>
        <w:tc>
          <w:tcPr>
            <w:tcW w:w="500" w:type="dxa"/>
            <w:shd w:val="clear" w:color="auto" w:fill="auto"/>
            <w:noWrap/>
            <w:vAlign w:val="center"/>
            <w:hideMark/>
          </w:tcPr>
          <w:p w14:paraId="4652DE09" w14:textId="77777777" w:rsidR="00D90CC7" w:rsidRPr="004C15D0" w:rsidRDefault="00D90CC7" w:rsidP="00C14F88">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626" w:type="dxa"/>
            <w:shd w:val="clear" w:color="auto" w:fill="auto"/>
            <w:noWrap/>
            <w:vAlign w:val="center"/>
            <w:hideMark/>
          </w:tcPr>
          <w:p w14:paraId="4652DE0A" w14:textId="77777777" w:rsidR="00D90CC7" w:rsidRPr="004C15D0" w:rsidRDefault="00D90CC7" w:rsidP="00C14F88">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659" w:type="dxa"/>
            <w:shd w:val="clear" w:color="auto" w:fill="auto"/>
            <w:noWrap/>
            <w:vAlign w:val="center"/>
            <w:hideMark/>
          </w:tcPr>
          <w:p w14:paraId="4652DE0B" w14:textId="77777777" w:rsidR="00D90CC7" w:rsidRPr="004C15D0" w:rsidRDefault="00D90CC7" w:rsidP="00C14F88">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641" w:type="dxa"/>
            <w:shd w:val="clear" w:color="auto" w:fill="auto"/>
            <w:noWrap/>
            <w:vAlign w:val="center"/>
            <w:hideMark/>
          </w:tcPr>
          <w:p w14:paraId="4652DE0C" w14:textId="77777777" w:rsidR="00D90CC7" w:rsidRPr="004C15D0" w:rsidRDefault="00D90CC7" w:rsidP="00C14F88">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502" w:type="dxa"/>
            <w:shd w:val="clear" w:color="auto" w:fill="auto"/>
            <w:noWrap/>
            <w:vAlign w:val="center"/>
            <w:hideMark/>
          </w:tcPr>
          <w:p w14:paraId="4652DE0D" w14:textId="77777777" w:rsidR="00D90CC7" w:rsidRPr="004C15D0" w:rsidRDefault="00D90CC7" w:rsidP="00C14F88">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1093" w:type="dxa"/>
            <w:shd w:val="clear" w:color="auto" w:fill="auto"/>
            <w:noWrap/>
            <w:vAlign w:val="center"/>
            <w:hideMark/>
          </w:tcPr>
          <w:p w14:paraId="4652DE0E" w14:textId="77777777" w:rsidR="00D90CC7" w:rsidRPr="004C15D0" w:rsidRDefault="00D90CC7" w:rsidP="00C14F88">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50</w:t>
            </w:r>
          </w:p>
        </w:tc>
      </w:tr>
      <w:tr w:rsidR="00D90CC7" w:rsidRPr="004C15D0" w14:paraId="4652DE18" w14:textId="77777777" w:rsidTr="000B221E">
        <w:trPr>
          <w:trHeight w:val="330"/>
          <w:jc w:val="center"/>
        </w:trPr>
        <w:tc>
          <w:tcPr>
            <w:tcW w:w="3118" w:type="dxa"/>
            <w:shd w:val="clear" w:color="auto" w:fill="auto"/>
            <w:noWrap/>
            <w:vAlign w:val="center"/>
            <w:hideMark/>
          </w:tcPr>
          <w:p w14:paraId="4652DE11" w14:textId="77777777" w:rsidR="00D90CC7" w:rsidRPr="004C15D0" w:rsidRDefault="00D90CC7" w:rsidP="00C14F88">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Raportointi</w:t>
            </w:r>
          </w:p>
        </w:tc>
        <w:tc>
          <w:tcPr>
            <w:tcW w:w="500" w:type="dxa"/>
            <w:shd w:val="clear" w:color="auto" w:fill="auto"/>
            <w:noWrap/>
            <w:vAlign w:val="center"/>
            <w:hideMark/>
          </w:tcPr>
          <w:p w14:paraId="4652DE12" w14:textId="77777777" w:rsidR="00D90CC7" w:rsidRPr="004C15D0" w:rsidRDefault="00D90CC7" w:rsidP="00C14F88">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26" w:type="dxa"/>
            <w:shd w:val="clear" w:color="auto" w:fill="auto"/>
            <w:noWrap/>
            <w:vAlign w:val="center"/>
            <w:hideMark/>
          </w:tcPr>
          <w:p w14:paraId="4652DE13" w14:textId="77777777" w:rsidR="00D90CC7" w:rsidRPr="004C15D0" w:rsidRDefault="00D90CC7" w:rsidP="00C14F88">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659" w:type="dxa"/>
            <w:shd w:val="clear" w:color="auto" w:fill="auto"/>
            <w:noWrap/>
            <w:vAlign w:val="center"/>
            <w:hideMark/>
          </w:tcPr>
          <w:p w14:paraId="4652DE14" w14:textId="77777777" w:rsidR="00D90CC7" w:rsidRPr="004C15D0" w:rsidRDefault="00D90CC7" w:rsidP="00C14F88">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41" w:type="dxa"/>
            <w:shd w:val="clear" w:color="auto" w:fill="auto"/>
            <w:noWrap/>
            <w:vAlign w:val="center"/>
            <w:hideMark/>
          </w:tcPr>
          <w:p w14:paraId="4652DE15" w14:textId="77777777" w:rsidR="00D90CC7" w:rsidRPr="004C15D0" w:rsidRDefault="00D90CC7" w:rsidP="00C14F88">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502" w:type="dxa"/>
            <w:shd w:val="clear" w:color="auto" w:fill="auto"/>
            <w:noWrap/>
            <w:vAlign w:val="center"/>
            <w:hideMark/>
          </w:tcPr>
          <w:p w14:paraId="4652DE16" w14:textId="77777777" w:rsidR="00D90CC7" w:rsidRPr="004C15D0" w:rsidRDefault="00D90CC7" w:rsidP="00C14F88">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1093" w:type="dxa"/>
            <w:shd w:val="clear" w:color="auto" w:fill="auto"/>
            <w:noWrap/>
            <w:vAlign w:val="center"/>
            <w:hideMark/>
          </w:tcPr>
          <w:p w14:paraId="4652DE17" w14:textId="77777777" w:rsidR="00D90CC7" w:rsidRPr="004C15D0" w:rsidRDefault="00D90CC7" w:rsidP="00C14F88">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r>
      <w:tr w:rsidR="00D90CC7" w:rsidRPr="004C15D0" w14:paraId="4652DE21" w14:textId="77777777" w:rsidTr="000B221E">
        <w:trPr>
          <w:trHeight w:val="330"/>
          <w:jc w:val="center"/>
        </w:trPr>
        <w:tc>
          <w:tcPr>
            <w:tcW w:w="3118" w:type="dxa"/>
            <w:shd w:val="clear" w:color="auto" w:fill="auto"/>
            <w:noWrap/>
            <w:vAlign w:val="center"/>
            <w:hideMark/>
          </w:tcPr>
          <w:p w14:paraId="4652DE1A" w14:textId="77777777" w:rsidR="00D90CC7" w:rsidRPr="004C15D0" w:rsidRDefault="00D90CC7" w:rsidP="00C14F88">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Yhteensä</w:t>
            </w:r>
          </w:p>
        </w:tc>
        <w:tc>
          <w:tcPr>
            <w:tcW w:w="500" w:type="dxa"/>
            <w:shd w:val="clear" w:color="auto" w:fill="auto"/>
            <w:noWrap/>
            <w:vAlign w:val="center"/>
            <w:hideMark/>
          </w:tcPr>
          <w:p w14:paraId="4652DE1B" w14:textId="77777777" w:rsidR="00D90CC7" w:rsidRPr="004C15D0" w:rsidRDefault="00D90CC7" w:rsidP="00C14F88">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12</w:t>
            </w:r>
          </w:p>
        </w:tc>
        <w:tc>
          <w:tcPr>
            <w:tcW w:w="626" w:type="dxa"/>
            <w:shd w:val="clear" w:color="auto" w:fill="auto"/>
            <w:noWrap/>
            <w:vAlign w:val="center"/>
            <w:hideMark/>
          </w:tcPr>
          <w:p w14:paraId="4652DE1C" w14:textId="77777777" w:rsidR="00D90CC7" w:rsidRPr="004C15D0" w:rsidRDefault="00D90CC7" w:rsidP="00C14F88">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46</w:t>
            </w:r>
          </w:p>
        </w:tc>
        <w:tc>
          <w:tcPr>
            <w:tcW w:w="659" w:type="dxa"/>
            <w:shd w:val="clear" w:color="auto" w:fill="auto"/>
            <w:noWrap/>
            <w:vAlign w:val="center"/>
            <w:hideMark/>
          </w:tcPr>
          <w:p w14:paraId="4652DE1D" w14:textId="77777777" w:rsidR="00D90CC7" w:rsidRPr="004C15D0" w:rsidRDefault="00D90CC7" w:rsidP="00C14F88">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12</w:t>
            </w:r>
          </w:p>
        </w:tc>
        <w:tc>
          <w:tcPr>
            <w:tcW w:w="641" w:type="dxa"/>
            <w:shd w:val="clear" w:color="auto" w:fill="auto"/>
            <w:noWrap/>
            <w:vAlign w:val="center"/>
            <w:hideMark/>
          </w:tcPr>
          <w:p w14:paraId="4652DE1E" w14:textId="77777777" w:rsidR="00D90CC7" w:rsidRPr="004C15D0" w:rsidRDefault="00D90CC7" w:rsidP="00C14F88">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12</w:t>
            </w:r>
          </w:p>
        </w:tc>
        <w:tc>
          <w:tcPr>
            <w:tcW w:w="502" w:type="dxa"/>
            <w:shd w:val="clear" w:color="auto" w:fill="auto"/>
            <w:noWrap/>
            <w:vAlign w:val="center"/>
            <w:hideMark/>
          </w:tcPr>
          <w:p w14:paraId="4652DE1F" w14:textId="77777777" w:rsidR="00D90CC7" w:rsidRPr="004C15D0" w:rsidRDefault="00D90CC7" w:rsidP="00C14F88">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12</w:t>
            </w:r>
          </w:p>
        </w:tc>
        <w:tc>
          <w:tcPr>
            <w:tcW w:w="1093" w:type="dxa"/>
            <w:shd w:val="clear" w:color="auto" w:fill="auto"/>
            <w:noWrap/>
            <w:vAlign w:val="center"/>
            <w:hideMark/>
          </w:tcPr>
          <w:p w14:paraId="4652DE20" w14:textId="77777777" w:rsidR="00D90CC7" w:rsidRPr="004C15D0" w:rsidRDefault="00D90CC7" w:rsidP="00C14F88">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94</w:t>
            </w:r>
          </w:p>
        </w:tc>
      </w:tr>
      <w:tr w:rsidR="00D90CC7" w:rsidRPr="004C15D0" w14:paraId="7AC8E060" w14:textId="77777777" w:rsidTr="000B221E">
        <w:trPr>
          <w:trHeight w:val="330"/>
          <w:jc w:val="center"/>
        </w:trPr>
        <w:tc>
          <w:tcPr>
            <w:tcW w:w="7139" w:type="dxa"/>
            <w:gridSpan w:val="7"/>
            <w:shd w:val="clear" w:color="auto" w:fill="auto"/>
            <w:noWrap/>
            <w:vAlign w:val="center"/>
          </w:tcPr>
          <w:p w14:paraId="46606328" w14:textId="77777777" w:rsidR="00D90CC7" w:rsidRPr="004C15D0" w:rsidRDefault="00D90CC7" w:rsidP="00C14F88">
            <w:pPr>
              <w:suppressAutoHyphens w:val="0"/>
              <w:spacing w:after="0"/>
              <w:jc w:val="right"/>
              <w:rPr>
                <w:rFonts w:ascii="Times New Roman" w:hAnsi="Times New Roman"/>
                <w:b/>
                <w:bCs/>
                <w:color w:val="000000"/>
                <w:lang w:val="fi-FI" w:eastAsia="fi-FI"/>
              </w:rPr>
            </w:pPr>
          </w:p>
        </w:tc>
      </w:tr>
      <w:tr w:rsidR="00D90CC7" w:rsidRPr="004C15D0" w14:paraId="2BA1071C" w14:textId="77777777" w:rsidTr="000B221E">
        <w:trPr>
          <w:trHeight w:val="330"/>
          <w:jc w:val="center"/>
        </w:trPr>
        <w:tc>
          <w:tcPr>
            <w:tcW w:w="3118" w:type="dxa"/>
            <w:shd w:val="clear" w:color="auto" w:fill="auto"/>
            <w:noWrap/>
            <w:vAlign w:val="center"/>
            <w:hideMark/>
          </w:tcPr>
          <w:p w14:paraId="544796EE" w14:textId="6C6D572E" w:rsidR="00D90CC7" w:rsidRPr="004C15D0" w:rsidRDefault="00D90CC7" w:rsidP="00C14F88">
            <w:pPr>
              <w:suppressAutoHyphens w:val="0"/>
              <w:spacing w:after="0"/>
              <w:jc w:val="left"/>
              <w:rPr>
                <w:rFonts w:ascii="Times New Roman" w:hAnsi="Times New Roman"/>
                <w:b/>
                <w:color w:val="000000"/>
                <w:lang w:val="fi-FI" w:eastAsia="fi-FI"/>
              </w:rPr>
            </w:pPr>
            <w:r>
              <w:rPr>
                <w:rFonts w:ascii="Times New Roman" w:hAnsi="Times New Roman"/>
                <w:b/>
                <w:bCs/>
                <w:color w:val="000000"/>
                <w:lang w:val="fi-FI" w:eastAsia="fi-FI"/>
              </w:rPr>
              <w:t>Käytettävyys</w:t>
            </w:r>
            <w:r w:rsidRPr="004C15D0">
              <w:rPr>
                <w:rFonts w:ascii="Times New Roman" w:hAnsi="Times New Roman"/>
                <w:b/>
                <w:bCs/>
                <w:color w:val="000000"/>
                <w:lang w:val="fi-FI" w:eastAsia="fi-FI"/>
              </w:rPr>
              <w:t>testaus</w:t>
            </w:r>
          </w:p>
        </w:tc>
        <w:tc>
          <w:tcPr>
            <w:tcW w:w="500" w:type="dxa"/>
            <w:shd w:val="clear" w:color="auto" w:fill="auto"/>
            <w:noWrap/>
            <w:vAlign w:val="center"/>
            <w:hideMark/>
          </w:tcPr>
          <w:p w14:paraId="5975FD21" w14:textId="77777777" w:rsidR="00D90CC7" w:rsidRPr="004C15D0" w:rsidRDefault="00D90CC7" w:rsidP="00C14F88">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JJ</w:t>
            </w:r>
          </w:p>
        </w:tc>
        <w:tc>
          <w:tcPr>
            <w:tcW w:w="626" w:type="dxa"/>
            <w:shd w:val="clear" w:color="auto" w:fill="auto"/>
            <w:noWrap/>
            <w:vAlign w:val="center"/>
            <w:hideMark/>
          </w:tcPr>
          <w:p w14:paraId="1E7CBE92" w14:textId="77777777" w:rsidR="00D90CC7" w:rsidRPr="004C15D0" w:rsidRDefault="00D90CC7" w:rsidP="00C14F88">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SK</w:t>
            </w:r>
          </w:p>
        </w:tc>
        <w:tc>
          <w:tcPr>
            <w:tcW w:w="659" w:type="dxa"/>
            <w:shd w:val="clear" w:color="auto" w:fill="auto"/>
            <w:noWrap/>
            <w:vAlign w:val="center"/>
            <w:hideMark/>
          </w:tcPr>
          <w:p w14:paraId="32A7A9E0" w14:textId="77777777" w:rsidR="00D90CC7" w:rsidRPr="004C15D0" w:rsidRDefault="00D90CC7" w:rsidP="00C14F88">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KK</w:t>
            </w:r>
          </w:p>
        </w:tc>
        <w:tc>
          <w:tcPr>
            <w:tcW w:w="641" w:type="dxa"/>
            <w:shd w:val="clear" w:color="auto" w:fill="auto"/>
            <w:noWrap/>
            <w:vAlign w:val="center"/>
            <w:hideMark/>
          </w:tcPr>
          <w:p w14:paraId="652CD11C" w14:textId="77777777" w:rsidR="00D90CC7" w:rsidRPr="004C15D0" w:rsidRDefault="00D90CC7" w:rsidP="00C14F88">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JM</w:t>
            </w:r>
          </w:p>
        </w:tc>
        <w:tc>
          <w:tcPr>
            <w:tcW w:w="502" w:type="dxa"/>
            <w:shd w:val="clear" w:color="auto" w:fill="auto"/>
            <w:noWrap/>
            <w:vAlign w:val="center"/>
            <w:hideMark/>
          </w:tcPr>
          <w:p w14:paraId="035F1E1B" w14:textId="77777777" w:rsidR="00D90CC7" w:rsidRPr="004C15D0" w:rsidRDefault="00D90CC7" w:rsidP="00C14F88">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IP</w:t>
            </w:r>
          </w:p>
        </w:tc>
        <w:tc>
          <w:tcPr>
            <w:tcW w:w="1093" w:type="dxa"/>
            <w:shd w:val="clear" w:color="auto" w:fill="auto"/>
            <w:noWrap/>
            <w:vAlign w:val="center"/>
            <w:hideMark/>
          </w:tcPr>
          <w:p w14:paraId="731299BE" w14:textId="77777777" w:rsidR="00D90CC7" w:rsidRPr="004C15D0" w:rsidRDefault="00D90CC7" w:rsidP="00C14F88">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Kaikki</w:t>
            </w:r>
          </w:p>
        </w:tc>
      </w:tr>
      <w:tr w:rsidR="00D90CC7" w:rsidRPr="004C15D0" w14:paraId="7FA1D5D4" w14:textId="77777777" w:rsidTr="000B221E">
        <w:trPr>
          <w:trHeight w:val="330"/>
          <w:jc w:val="center"/>
        </w:trPr>
        <w:tc>
          <w:tcPr>
            <w:tcW w:w="3118" w:type="dxa"/>
            <w:shd w:val="clear" w:color="auto" w:fill="auto"/>
            <w:noWrap/>
            <w:vAlign w:val="center"/>
            <w:hideMark/>
          </w:tcPr>
          <w:p w14:paraId="51EE3ECD" w14:textId="77777777" w:rsidR="00D90CC7" w:rsidRPr="004C15D0" w:rsidRDefault="00D90CC7" w:rsidP="00C14F88">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Suunnittelu</w:t>
            </w:r>
          </w:p>
        </w:tc>
        <w:tc>
          <w:tcPr>
            <w:tcW w:w="500" w:type="dxa"/>
            <w:shd w:val="clear" w:color="auto" w:fill="auto"/>
            <w:noWrap/>
            <w:vAlign w:val="center"/>
            <w:hideMark/>
          </w:tcPr>
          <w:p w14:paraId="3BEC0F79" w14:textId="325C7844" w:rsidR="00D90CC7" w:rsidRPr="004C15D0" w:rsidRDefault="00D90CC7" w:rsidP="00C14F88">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0</w:t>
            </w:r>
          </w:p>
        </w:tc>
        <w:tc>
          <w:tcPr>
            <w:tcW w:w="626" w:type="dxa"/>
            <w:shd w:val="clear" w:color="auto" w:fill="auto"/>
            <w:noWrap/>
            <w:vAlign w:val="center"/>
            <w:hideMark/>
          </w:tcPr>
          <w:p w14:paraId="6A1A55FE" w14:textId="07DB3AA4" w:rsidR="00D90CC7" w:rsidRPr="004C15D0" w:rsidRDefault="00D90CC7" w:rsidP="00C14F88">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0</w:t>
            </w:r>
          </w:p>
        </w:tc>
        <w:tc>
          <w:tcPr>
            <w:tcW w:w="659" w:type="dxa"/>
            <w:shd w:val="clear" w:color="auto" w:fill="auto"/>
            <w:noWrap/>
            <w:vAlign w:val="center"/>
            <w:hideMark/>
          </w:tcPr>
          <w:p w14:paraId="0F61E497" w14:textId="64AAC54B" w:rsidR="00D90CC7" w:rsidRPr="004C15D0" w:rsidRDefault="00D90CC7" w:rsidP="00C14F88">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2</w:t>
            </w:r>
          </w:p>
        </w:tc>
        <w:tc>
          <w:tcPr>
            <w:tcW w:w="641" w:type="dxa"/>
            <w:shd w:val="clear" w:color="auto" w:fill="auto"/>
            <w:noWrap/>
            <w:vAlign w:val="center"/>
            <w:hideMark/>
          </w:tcPr>
          <w:p w14:paraId="398B3D3D" w14:textId="4C41324F" w:rsidR="00D90CC7" w:rsidRPr="004C15D0" w:rsidRDefault="00D90CC7" w:rsidP="00C14F88">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0</w:t>
            </w:r>
          </w:p>
        </w:tc>
        <w:tc>
          <w:tcPr>
            <w:tcW w:w="502" w:type="dxa"/>
            <w:shd w:val="clear" w:color="auto" w:fill="auto"/>
            <w:noWrap/>
            <w:vAlign w:val="center"/>
            <w:hideMark/>
          </w:tcPr>
          <w:p w14:paraId="2DB91278" w14:textId="6B458C58" w:rsidR="00D90CC7" w:rsidRPr="004C15D0" w:rsidRDefault="00D90CC7" w:rsidP="00C14F88">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0</w:t>
            </w:r>
          </w:p>
        </w:tc>
        <w:tc>
          <w:tcPr>
            <w:tcW w:w="1093" w:type="dxa"/>
            <w:shd w:val="clear" w:color="auto" w:fill="auto"/>
            <w:noWrap/>
            <w:vAlign w:val="center"/>
            <w:hideMark/>
          </w:tcPr>
          <w:p w14:paraId="3006601C" w14:textId="1805858B" w:rsidR="00D90CC7" w:rsidRPr="004C15D0" w:rsidRDefault="00D90CC7" w:rsidP="00C14F88">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2</w:t>
            </w:r>
          </w:p>
        </w:tc>
      </w:tr>
      <w:tr w:rsidR="00D90CC7" w:rsidRPr="004C15D0" w14:paraId="140D57A0" w14:textId="77777777" w:rsidTr="000B221E">
        <w:trPr>
          <w:trHeight w:val="330"/>
          <w:jc w:val="center"/>
        </w:trPr>
        <w:tc>
          <w:tcPr>
            <w:tcW w:w="3118" w:type="dxa"/>
            <w:shd w:val="clear" w:color="auto" w:fill="auto"/>
            <w:noWrap/>
            <w:vAlign w:val="center"/>
            <w:hideMark/>
          </w:tcPr>
          <w:p w14:paraId="3B07A2BE" w14:textId="77777777" w:rsidR="00D90CC7" w:rsidRPr="004C15D0" w:rsidRDefault="00D90CC7" w:rsidP="00C14F88">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Testauskerrat</w:t>
            </w:r>
          </w:p>
        </w:tc>
        <w:tc>
          <w:tcPr>
            <w:tcW w:w="500" w:type="dxa"/>
            <w:shd w:val="clear" w:color="auto" w:fill="auto"/>
            <w:noWrap/>
            <w:vAlign w:val="center"/>
            <w:hideMark/>
          </w:tcPr>
          <w:p w14:paraId="2EFB3375" w14:textId="2C67955C" w:rsidR="00D90CC7" w:rsidRPr="004C15D0" w:rsidRDefault="00D90CC7" w:rsidP="00C14F88">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0</w:t>
            </w:r>
          </w:p>
        </w:tc>
        <w:tc>
          <w:tcPr>
            <w:tcW w:w="626" w:type="dxa"/>
            <w:shd w:val="clear" w:color="auto" w:fill="auto"/>
            <w:noWrap/>
            <w:vAlign w:val="center"/>
            <w:hideMark/>
          </w:tcPr>
          <w:p w14:paraId="75F1E093" w14:textId="3BF84EE9" w:rsidR="00D90CC7" w:rsidRPr="004C15D0" w:rsidRDefault="00D90CC7" w:rsidP="00C14F88">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0</w:t>
            </w:r>
          </w:p>
        </w:tc>
        <w:tc>
          <w:tcPr>
            <w:tcW w:w="659" w:type="dxa"/>
            <w:shd w:val="clear" w:color="auto" w:fill="auto"/>
            <w:noWrap/>
            <w:vAlign w:val="center"/>
            <w:hideMark/>
          </w:tcPr>
          <w:p w14:paraId="5B4155C5" w14:textId="202A555F" w:rsidR="00D90CC7" w:rsidRPr="004C15D0" w:rsidRDefault="00D90CC7" w:rsidP="00C14F88">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2</w:t>
            </w:r>
          </w:p>
        </w:tc>
        <w:tc>
          <w:tcPr>
            <w:tcW w:w="641" w:type="dxa"/>
            <w:shd w:val="clear" w:color="auto" w:fill="auto"/>
            <w:noWrap/>
            <w:vAlign w:val="center"/>
            <w:hideMark/>
          </w:tcPr>
          <w:p w14:paraId="748455D5" w14:textId="5301FE4B" w:rsidR="00D90CC7" w:rsidRPr="004C15D0" w:rsidRDefault="00D90CC7" w:rsidP="00C14F88">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0</w:t>
            </w:r>
          </w:p>
        </w:tc>
        <w:tc>
          <w:tcPr>
            <w:tcW w:w="502" w:type="dxa"/>
            <w:shd w:val="clear" w:color="auto" w:fill="auto"/>
            <w:noWrap/>
            <w:vAlign w:val="center"/>
            <w:hideMark/>
          </w:tcPr>
          <w:p w14:paraId="13DDC278" w14:textId="61079BED" w:rsidR="00D90CC7" w:rsidRPr="004C15D0" w:rsidRDefault="00D90CC7" w:rsidP="00C14F88">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2</w:t>
            </w:r>
          </w:p>
        </w:tc>
        <w:tc>
          <w:tcPr>
            <w:tcW w:w="1093" w:type="dxa"/>
            <w:shd w:val="clear" w:color="auto" w:fill="auto"/>
            <w:noWrap/>
            <w:vAlign w:val="center"/>
            <w:hideMark/>
          </w:tcPr>
          <w:p w14:paraId="3D7A3343" w14:textId="3231378B" w:rsidR="00D90CC7" w:rsidRPr="004C15D0" w:rsidRDefault="00D90CC7" w:rsidP="00C14F88">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4</w:t>
            </w:r>
          </w:p>
        </w:tc>
      </w:tr>
      <w:tr w:rsidR="00D90CC7" w:rsidRPr="004C15D0" w14:paraId="59F6CF42" w14:textId="77777777" w:rsidTr="000B221E">
        <w:trPr>
          <w:trHeight w:val="330"/>
          <w:jc w:val="center"/>
        </w:trPr>
        <w:tc>
          <w:tcPr>
            <w:tcW w:w="3118" w:type="dxa"/>
            <w:shd w:val="clear" w:color="auto" w:fill="auto"/>
            <w:noWrap/>
            <w:vAlign w:val="center"/>
            <w:hideMark/>
          </w:tcPr>
          <w:p w14:paraId="6C06B487" w14:textId="77777777" w:rsidR="00D90CC7" w:rsidRPr="004C15D0" w:rsidRDefault="00D90CC7" w:rsidP="00C14F88">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Raportointi</w:t>
            </w:r>
          </w:p>
        </w:tc>
        <w:tc>
          <w:tcPr>
            <w:tcW w:w="500" w:type="dxa"/>
            <w:shd w:val="clear" w:color="auto" w:fill="auto"/>
            <w:noWrap/>
            <w:vAlign w:val="center"/>
            <w:hideMark/>
          </w:tcPr>
          <w:p w14:paraId="58487E93" w14:textId="77777777" w:rsidR="00D90CC7" w:rsidRPr="004C15D0" w:rsidRDefault="00D90CC7" w:rsidP="00C14F88">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626" w:type="dxa"/>
            <w:shd w:val="clear" w:color="auto" w:fill="auto"/>
            <w:noWrap/>
            <w:vAlign w:val="center"/>
            <w:hideMark/>
          </w:tcPr>
          <w:p w14:paraId="702CBE04" w14:textId="77777777" w:rsidR="00D90CC7" w:rsidRPr="004C15D0" w:rsidRDefault="00D90CC7" w:rsidP="00C14F88">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659" w:type="dxa"/>
            <w:shd w:val="clear" w:color="auto" w:fill="auto"/>
            <w:noWrap/>
            <w:vAlign w:val="center"/>
            <w:hideMark/>
          </w:tcPr>
          <w:p w14:paraId="7F829FE0" w14:textId="630E2D94" w:rsidR="00D90CC7" w:rsidRPr="004C15D0" w:rsidRDefault="00D90CC7" w:rsidP="00C14F88">
            <w:pPr>
              <w:suppressAutoHyphens w:val="0"/>
              <w:spacing w:after="0"/>
              <w:jc w:val="right"/>
              <w:rPr>
                <w:rFonts w:ascii="Times New Roman" w:hAnsi="Times New Roman"/>
                <w:color w:val="000000"/>
                <w:lang w:val="fi-FI" w:eastAsia="fi-FI"/>
              </w:rPr>
            </w:pPr>
            <w:r>
              <w:rPr>
                <w:rFonts w:ascii="Times New Roman" w:hAnsi="Times New Roman"/>
                <w:color w:val="000000"/>
                <w:lang w:val="fi-FI" w:eastAsia="fi-FI"/>
              </w:rPr>
              <w:t>4</w:t>
            </w:r>
          </w:p>
        </w:tc>
        <w:tc>
          <w:tcPr>
            <w:tcW w:w="641" w:type="dxa"/>
            <w:shd w:val="clear" w:color="auto" w:fill="auto"/>
            <w:noWrap/>
            <w:vAlign w:val="center"/>
            <w:hideMark/>
          </w:tcPr>
          <w:p w14:paraId="513C6177" w14:textId="77777777" w:rsidR="00D90CC7" w:rsidRPr="004C15D0" w:rsidRDefault="00D90CC7" w:rsidP="00C14F88">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502" w:type="dxa"/>
            <w:shd w:val="clear" w:color="auto" w:fill="auto"/>
            <w:noWrap/>
            <w:vAlign w:val="center"/>
            <w:hideMark/>
          </w:tcPr>
          <w:p w14:paraId="1473ED45" w14:textId="77777777" w:rsidR="00D90CC7" w:rsidRPr="004C15D0" w:rsidRDefault="00D90CC7" w:rsidP="00C14F88">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0</w:t>
            </w:r>
          </w:p>
        </w:tc>
        <w:tc>
          <w:tcPr>
            <w:tcW w:w="1093" w:type="dxa"/>
            <w:shd w:val="clear" w:color="auto" w:fill="auto"/>
            <w:noWrap/>
            <w:vAlign w:val="center"/>
            <w:hideMark/>
          </w:tcPr>
          <w:p w14:paraId="3E623E24" w14:textId="64251837" w:rsidR="00D90CC7" w:rsidRPr="004C15D0" w:rsidRDefault="00D90CC7" w:rsidP="00C14F88">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w:t>
            </w:r>
            <w:r>
              <w:rPr>
                <w:rFonts w:ascii="Times New Roman" w:hAnsi="Times New Roman"/>
                <w:color w:val="000000"/>
                <w:lang w:val="fi-FI" w:eastAsia="fi-FI"/>
              </w:rPr>
              <w:t>4</w:t>
            </w:r>
          </w:p>
        </w:tc>
      </w:tr>
      <w:tr w:rsidR="00D90CC7" w:rsidRPr="004C15D0" w14:paraId="76B3ABEB" w14:textId="77777777" w:rsidTr="000B221E">
        <w:trPr>
          <w:trHeight w:val="330"/>
          <w:jc w:val="center"/>
        </w:trPr>
        <w:tc>
          <w:tcPr>
            <w:tcW w:w="3118" w:type="dxa"/>
            <w:shd w:val="clear" w:color="auto" w:fill="auto"/>
            <w:noWrap/>
            <w:vAlign w:val="center"/>
            <w:hideMark/>
          </w:tcPr>
          <w:p w14:paraId="1C40BD4D" w14:textId="77777777" w:rsidR="00D90CC7" w:rsidRPr="004C15D0" w:rsidRDefault="00D90CC7" w:rsidP="00C14F88">
            <w:pPr>
              <w:suppressAutoHyphens w:val="0"/>
              <w:spacing w:after="0"/>
              <w:jc w:val="left"/>
              <w:rPr>
                <w:rFonts w:ascii="Times New Roman" w:hAnsi="Times New Roman"/>
                <w:b/>
                <w:bCs/>
                <w:color w:val="000000"/>
                <w:lang w:val="fi-FI" w:eastAsia="fi-FI"/>
              </w:rPr>
            </w:pPr>
            <w:r w:rsidRPr="004C15D0">
              <w:rPr>
                <w:rFonts w:ascii="Times New Roman" w:hAnsi="Times New Roman"/>
                <w:b/>
                <w:bCs/>
                <w:color w:val="000000"/>
                <w:lang w:val="fi-FI" w:eastAsia="fi-FI"/>
              </w:rPr>
              <w:t>Yhteensä</w:t>
            </w:r>
          </w:p>
        </w:tc>
        <w:tc>
          <w:tcPr>
            <w:tcW w:w="500" w:type="dxa"/>
            <w:shd w:val="clear" w:color="auto" w:fill="auto"/>
            <w:noWrap/>
            <w:vAlign w:val="center"/>
            <w:hideMark/>
          </w:tcPr>
          <w:p w14:paraId="7AAAE83E" w14:textId="7AA3A795" w:rsidR="00D90CC7" w:rsidRPr="004C15D0" w:rsidRDefault="00D90CC7" w:rsidP="00C14F88">
            <w:pPr>
              <w:suppressAutoHyphens w:val="0"/>
              <w:spacing w:after="0"/>
              <w:jc w:val="right"/>
              <w:rPr>
                <w:rFonts w:ascii="Times New Roman" w:hAnsi="Times New Roman"/>
                <w:b/>
                <w:bCs/>
                <w:color w:val="000000"/>
                <w:lang w:val="fi-FI" w:eastAsia="fi-FI"/>
              </w:rPr>
            </w:pPr>
            <w:r>
              <w:rPr>
                <w:rFonts w:ascii="Times New Roman" w:hAnsi="Times New Roman"/>
                <w:b/>
                <w:bCs/>
                <w:color w:val="000000"/>
                <w:lang w:val="fi-FI" w:eastAsia="fi-FI"/>
              </w:rPr>
              <w:t>0</w:t>
            </w:r>
          </w:p>
        </w:tc>
        <w:tc>
          <w:tcPr>
            <w:tcW w:w="626" w:type="dxa"/>
            <w:shd w:val="clear" w:color="auto" w:fill="auto"/>
            <w:noWrap/>
            <w:vAlign w:val="center"/>
            <w:hideMark/>
          </w:tcPr>
          <w:p w14:paraId="099C9859" w14:textId="675EDD98" w:rsidR="00D90CC7" w:rsidRPr="004C15D0" w:rsidRDefault="00D90CC7" w:rsidP="00C14F88">
            <w:pPr>
              <w:suppressAutoHyphens w:val="0"/>
              <w:spacing w:after="0"/>
              <w:jc w:val="right"/>
              <w:rPr>
                <w:rFonts w:ascii="Times New Roman" w:hAnsi="Times New Roman"/>
                <w:b/>
                <w:bCs/>
                <w:color w:val="000000"/>
                <w:lang w:val="fi-FI" w:eastAsia="fi-FI"/>
              </w:rPr>
            </w:pPr>
            <w:r>
              <w:rPr>
                <w:rFonts w:ascii="Times New Roman" w:hAnsi="Times New Roman"/>
                <w:b/>
                <w:bCs/>
                <w:color w:val="000000"/>
                <w:lang w:val="fi-FI" w:eastAsia="fi-FI"/>
              </w:rPr>
              <w:t>0</w:t>
            </w:r>
          </w:p>
        </w:tc>
        <w:tc>
          <w:tcPr>
            <w:tcW w:w="659" w:type="dxa"/>
            <w:shd w:val="clear" w:color="auto" w:fill="auto"/>
            <w:noWrap/>
            <w:vAlign w:val="center"/>
            <w:hideMark/>
          </w:tcPr>
          <w:p w14:paraId="578D51B1" w14:textId="77777777" w:rsidR="00D90CC7" w:rsidRPr="004C15D0" w:rsidRDefault="00D90CC7" w:rsidP="00C14F88">
            <w:pPr>
              <w:suppressAutoHyphens w:val="0"/>
              <w:spacing w:after="0"/>
              <w:jc w:val="right"/>
              <w:rPr>
                <w:rFonts w:ascii="Times New Roman" w:hAnsi="Times New Roman"/>
                <w:b/>
                <w:bCs/>
                <w:color w:val="000000"/>
                <w:lang w:val="fi-FI" w:eastAsia="fi-FI"/>
              </w:rPr>
            </w:pPr>
            <w:r w:rsidRPr="004C15D0">
              <w:rPr>
                <w:rFonts w:ascii="Times New Roman" w:hAnsi="Times New Roman"/>
                <w:b/>
                <w:bCs/>
                <w:color w:val="000000"/>
                <w:lang w:val="fi-FI" w:eastAsia="fi-FI"/>
              </w:rPr>
              <w:t>12</w:t>
            </w:r>
          </w:p>
        </w:tc>
        <w:tc>
          <w:tcPr>
            <w:tcW w:w="641" w:type="dxa"/>
            <w:shd w:val="clear" w:color="auto" w:fill="auto"/>
            <w:noWrap/>
            <w:vAlign w:val="center"/>
            <w:hideMark/>
          </w:tcPr>
          <w:p w14:paraId="6383D874" w14:textId="5A8A6514" w:rsidR="00D90CC7" w:rsidRPr="004C15D0" w:rsidRDefault="00D90CC7" w:rsidP="00C14F88">
            <w:pPr>
              <w:suppressAutoHyphens w:val="0"/>
              <w:spacing w:after="0"/>
              <w:jc w:val="right"/>
              <w:rPr>
                <w:rFonts w:ascii="Times New Roman" w:hAnsi="Times New Roman"/>
                <w:b/>
                <w:bCs/>
                <w:color w:val="000000"/>
                <w:lang w:val="fi-FI" w:eastAsia="fi-FI"/>
              </w:rPr>
            </w:pPr>
            <w:r>
              <w:rPr>
                <w:rFonts w:ascii="Times New Roman" w:hAnsi="Times New Roman"/>
                <w:b/>
                <w:bCs/>
                <w:color w:val="000000"/>
                <w:lang w:val="fi-FI" w:eastAsia="fi-FI"/>
              </w:rPr>
              <w:t>0</w:t>
            </w:r>
          </w:p>
        </w:tc>
        <w:tc>
          <w:tcPr>
            <w:tcW w:w="502" w:type="dxa"/>
            <w:shd w:val="clear" w:color="auto" w:fill="auto"/>
            <w:noWrap/>
            <w:vAlign w:val="center"/>
            <w:hideMark/>
          </w:tcPr>
          <w:p w14:paraId="5413BC39" w14:textId="5D97E032" w:rsidR="00D90CC7" w:rsidRPr="004C15D0" w:rsidRDefault="00D90CC7" w:rsidP="00C14F88">
            <w:pPr>
              <w:suppressAutoHyphens w:val="0"/>
              <w:spacing w:after="0"/>
              <w:jc w:val="right"/>
              <w:rPr>
                <w:rFonts w:ascii="Times New Roman" w:hAnsi="Times New Roman"/>
                <w:b/>
                <w:bCs/>
                <w:color w:val="000000"/>
                <w:lang w:val="fi-FI" w:eastAsia="fi-FI"/>
              </w:rPr>
            </w:pPr>
            <w:r>
              <w:rPr>
                <w:rFonts w:ascii="Times New Roman" w:hAnsi="Times New Roman"/>
                <w:b/>
                <w:bCs/>
                <w:color w:val="000000"/>
                <w:lang w:val="fi-FI" w:eastAsia="fi-FI"/>
              </w:rPr>
              <w:t>2</w:t>
            </w:r>
          </w:p>
        </w:tc>
        <w:tc>
          <w:tcPr>
            <w:tcW w:w="1093" w:type="dxa"/>
            <w:shd w:val="clear" w:color="auto" w:fill="auto"/>
            <w:noWrap/>
            <w:vAlign w:val="center"/>
            <w:hideMark/>
          </w:tcPr>
          <w:p w14:paraId="1428A7A2" w14:textId="1EA212AA" w:rsidR="00D90CC7" w:rsidRPr="004C15D0" w:rsidRDefault="00D90CC7" w:rsidP="00C14F88">
            <w:pPr>
              <w:suppressAutoHyphens w:val="0"/>
              <w:spacing w:after="0"/>
              <w:jc w:val="right"/>
              <w:rPr>
                <w:rFonts w:ascii="Times New Roman" w:hAnsi="Times New Roman"/>
                <w:b/>
                <w:bCs/>
                <w:color w:val="000000"/>
                <w:lang w:val="fi-FI" w:eastAsia="fi-FI"/>
              </w:rPr>
            </w:pPr>
            <w:r>
              <w:rPr>
                <w:rFonts w:ascii="Times New Roman" w:hAnsi="Times New Roman"/>
                <w:b/>
                <w:bCs/>
                <w:color w:val="000000"/>
                <w:lang w:val="fi-FI" w:eastAsia="fi-FI"/>
              </w:rPr>
              <w:t>14</w:t>
            </w:r>
          </w:p>
        </w:tc>
      </w:tr>
    </w:tbl>
    <w:p w14:paraId="70FCB1ED" w14:textId="4F4FC5F5" w:rsidR="00FC116F" w:rsidRPr="00152BD6" w:rsidRDefault="00152BD6" w:rsidP="00152BD6">
      <w:pPr>
        <w:spacing w:before="240"/>
        <w:jc w:val="center"/>
        <w:rPr>
          <w:rFonts w:ascii="Times New Roman" w:hAnsi="Times New Roman"/>
          <w:b/>
        </w:rPr>
      </w:pPr>
      <w:proofErr w:type="spellStart"/>
      <w:r w:rsidRPr="00152BD6">
        <w:rPr>
          <w:rFonts w:ascii="Times New Roman" w:hAnsi="Times New Roman"/>
          <w:b/>
        </w:rPr>
        <w:t>Taulukko</w:t>
      </w:r>
      <w:proofErr w:type="spellEnd"/>
      <w:r w:rsidRPr="00152BD6">
        <w:rPr>
          <w:rFonts w:ascii="Times New Roman" w:hAnsi="Times New Roman"/>
          <w:b/>
        </w:rPr>
        <w:t xml:space="preserve"> 1</w:t>
      </w:r>
      <w:r w:rsidR="00AB581D">
        <w:rPr>
          <w:rFonts w:ascii="Times New Roman" w:hAnsi="Times New Roman"/>
          <w:b/>
        </w:rPr>
        <w:t>5</w:t>
      </w:r>
      <w:r w:rsidRPr="00152BD6">
        <w:rPr>
          <w:rFonts w:ascii="Times New Roman" w:hAnsi="Times New Roman"/>
          <w:b/>
        </w:rPr>
        <w:t xml:space="preserve">: </w:t>
      </w:r>
      <w:proofErr w:type="spellStart"/>
      <w:r w:rsidRPr="00152BD6">
        <w:rPr>
          <w:rFonts w:ascii="Times New Roman" w:hAnsi="Times New Roman"/>
          <w:b/>
        </w:rPr>
        <w:t>Testau</w:t>
      </w:r>
      <w:r w:rsidR="00A0656A">
        <w:rPr>
          <w:rFonts w:ascii="Times New Roman" w:hAnsi="Times New Roman"/>
          <w:b/>
        </w:rPr>
        <w:t>ksen</w:t>
      </w:r>
      <w:proofErr w:type="spellEnd"/>
      <w:r w:rsidRPr="00152BD6">
        <w:rPr>
          <w:rFonts w:ascii="Times New Roman" w:hAnsi="Times New Roman"/>
          <w:b/>
        </w:rPr>
        <w:t xml:space="preserve"> </w:t>
      </w:r>
      <w:proofErr w:type="spellStart"/>
      <w:r w:rsidRPr="00152BD6">
        <w:rPr>
          <w:rFonts w:ascii="Times New Roman" w:hAnsi="Times New Roman"/>
          <w:b/>
        </w:rPr>
        <w:t>suunniteltu</w:t>
      </w:r>
      <w:proofErr w:type="spellEnd"/>
      <w:r w:rsidRPr="00152BD6">
        <w:rPr>
          <w:rFonts w:ascii="Times New Roman" w:hAnsi="Times New Roman"/>
          <w:b/>
        </w:rPr>
        <w:t xml:space="preserve"> </w:t>
      </w:r>
      <w:proofErr w:type="spellStart"/>
      <w:r w:rsidRPr="00152BD6">
        <w:rPr>
          <w:rFonts w:ascii="Times New Roman" w:hAnsi="Times New Roman"/>
          <w:b/>
        </w:rPr>
        <w:t>työmäärä</w:t>
      </w:r>
      <w:proofErr w:type="spellEnd"/>
      <w:r w:rsidRPr="00152BD6">
        <w:rPr>
          <w:rFonts w:ascii="Times New Roman" w:hAnsi="Times New Roman"/>
          <w:b/>
        </w:rPr>
        <w:t>.</w:t>
      </w:r>
    </w:p>
    <w:p w14:paraId="747C036C" w14:textId="77777777" w:rsidR="00FC116F" w:rsidRDefault="00FC116F"/>
    <w:tbl>
      <w:tblPr>
        <w:tblStyle w:val="TableGrid"/>
        <w:tblW w:w="9243" w:type="dxa"/>
        <w:jc w:val="center"/>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11"/>
        <w:gridCol w:w="850"/>
        <w:gridCol w:w="709"/>
        <w:gridCol w:w="850"/>
        <w:gridCol w:w="709"/>
        <w:gridCol w:w="851"/>
        <w:gridCol w:w="1163"/>
      </w:tblGrid>
      <w:tr w:rsidR="00D90CC7" w:rsidRPr="00FC116F" w14:paraId="554B026A" w14:textId="77777777" w:rsidTr="00D90CC7">
        <w:trPr>
          <w:trHeight w:val="300"/>
          <w:jc w:val="center"/>
        </w:trPr>
        <w:tc>
          <w:tcPr>
            <w:tcW w:w="4111" w:type="dxa"/>
            <w:noWrap/>
            <w:hideMark/>
          </w:tcPr>
          <w:p w14:paraId="28E74886" w14:textId="328482B4" w:rsidR="00D90CC7" w:rsidRPr="00FC116F" w:rsidRDefault="00D90CC7" w:rsidP="00CA056D">
            <w:pPr>
              <w:spacing w:after="0"/>
              <w:rPr>
                <w:rFonts w:ascii="Times New Roman" w:hAnsi="Times New Roman"/>
                <w:b/>
                <w:bCs/>
              </w:rPr>
            </w:pPr>
            <w:proofErr w:type="spellStart"/>
            <w:r>
              <w:rPr>
                <w:rFonts w:ascii="Times New Roman" w:hAnsi="Times New Roman"/>
                <w:b/>
                <w:bCs/>
              </w:rPr>
              <w:t>Käytettävyys</w:t>
            </w:r>
            <w:proofErr w:type="spellEnd"/>
            <w:r>
              <w:rPr>
                <w:rFonts w:ascii="Times New Roman" w:hAnsi="Times New Roman"/>
                <w:b/>
                <w:bCs/>
              </w:rPr>
              <w:t xml:space="preserve">- ja </w:t>
            </w:r>
            <w:proofErr w:type="spellStart"/>
            <w:r>
              <w:rPr>
                <w:rFonts w:ascii="Times New Roman" w:hAnsi="Times New Roman"/>
                <w:b/>
                <w:bCs/>
              </w:rPr>
              <w:t>järjestelmätestaus</w:t>
            </w:r>
            <w:proofErr w:type="spellEnd"/>
          </w:p>
        </w:tc>
        <w:tc>
          <w:tcPr>
            <w:tcW w:w="850" w:type="dxa"/>
            <w:noWrap/>
            <w:hideMark/>
          </w:tcPr>
          <w:p w14:paraId="4BD60A61" w14:textId="77777777" w:rsidR="00D90CC7" w:rsidRPr="00FC116F" w:rsidRDefault="00D90CC7" w:rsidP="00CA056D">
            <w:pPr>
              <w:spacing w:after="0"/>
              <w:rPr>
                <w:rFonts w:ascii="Times New Roman" w:hAnsi="Times New Roman"/>
                <w:b/>
                <w:bCs/>
              </w:rPr>
            </w:pPr>
            <w:r w:rsidRPr="00FC116F">
              <w:rPr>
                <w:rFonts w:ascii="Times New Roman" w:hAnsi="Times New Roman"/>
                <w:b/>
                <w:bCs/>
              </w:rPr>
              <w:t>JJ</w:t>
            </w:r>
          </w:p>
        </w:tc>
        <w:tc>
          <w:tcPr>
            <w:tcW w:w="709" w:type="dxa"/>
            <w:noWrap/>
            <w:hideMark/>
          </w:tcPr>
          <w:p w14:paraId="6D5912F0" w14:textId="77777777" w:rsidR="00D90CC7" w:rsidRPr="00FC116F" w:rsidRDefault="00D90CC7" w:rsidP="00CA056D">
            <w:pPr>
              <w:spacing w:after="0"/>
              <w:rPr>
                <w:rFonts w:ascii="Times New Roman" w:hAnsi="Times New Roman"/>
                <w:b/>
                <w:bCs/>
              </w:rPr>
            </w:pPr>
            <w:r w:rsidRPr="00FC116F">
              <w:rPr>
                <w:rFonts w:ascii="Times New Roman" w:hAnsi="Times New Roman"/>
                <w:b/>
                <w:bCs/>
              </w:rPr>
              <w:t>SK</w:t>
            </w:r>
          </w:p>
        </w:tc>
        <w:tc>
          <w:tcPr>
            <w:tcW w:w="850" w:type="dxa"/>
            <w:noWrap/>
            <w:hideMark/>
          </w:tcPr>
          <w:p w14:paraId="0D386A04" w14:textId="77777777" w:rsidR="00D90CC7" w:rsidRPr="00FC116F" w:rsidRDefault="00D90CC7" w:rsidP="00CA056D">
            <w:pPr>
              <w:spacing w:after="0"/>
              <w:rPr>
                <w:rFonts w:ascii="Times New Roman" w:hAnsi="Times New Roman"/>
                <w:b/>
                <w:bCs/>
              </w:rPr>
            </w:pPr>
            <w:r w:rsidRPr="00FC116F">
              <w:rPr>
                <w:rFonts w:ascii="Times New Roman" w:hAnsi="Times New Roman"/>
                <w:b/>
                <w:bCs/>
              </w:rPr>
              <w:t>KK</w:t>
            </w:r>
          </w:p>
        </w:tc>
        <w:tc>
          <w:tcPr>
            <w:tcW w:w="709" w:type="dxa"/>
            <w:noWrap/>
            <w:hideMark/>
          </w:tcPr>
          <w:p w14:paraId="4847D36D" w14:textId="77777777" w:rsidR="00D90CC7" w:rsidRPr="00FC116F" w:rsidRDefault="00D90CC7" w:rsidP="00CA056D">
            <w:pPr>
              <w:spacing w:after="0"/>
              <w:rPr>
                <w:rFonts w:ascii="Times New Roman" w:hAnsi="Times New Roman"/>
                <w:b/>
                <w:bCs/>
              </w:rPr>
            </w:pPr>
            <w:r w:rsidRPr="00FC116F">
              <w:rPr>
                <w:rFonts w:ascii="Times New Roman" w:hAnsi="Times New Roman"/>
                <w:b/>
                <w:bCs/>
              </w:rPr>
              <w:t>JM</w:t>
            </w:r>
          </w:p>
        </w:tc>
        <w:tc>
          <w:tcPr>
            <w:tcW w:w="851" w:type="dxa"/>
            <w:noWrap/>
            <w:hideMark/>
          </w:tcPr>
          <w:p w14:paraId="0686CA61" w14:textId="77777777" w:rsidR="00D90CC7" w:rsidRPr="00FC116F" w:rsidRDefault="00D90CC7" w:rsidP="00CA056D">
            <w:pPr>
              <w:spacing w:after="0"/>
              <w:rPr>
                <w:rFonts w:ascii="Times New Roman" w:hAnsi="Times New Roman"/>
                <w:b/>
                <w:bCs/>
              </w:rPr>
            </w:pPr>
            <w:r w:rsidRPr="00FC116F">
              <w:rPr>
                <w:rFonts w:ascii="Times New Roman" w:hAnsi="Times New Roman"/>
                <w:b/>
                <w:bCs/>
              </w:rPr>
              <w:t>IP</w:t>
            </w:r>
          </w:p>
        </w:tc>
        <w:tc>
          <w:tcPr>
            <w:tcW w:w="1163" w:type="dxa"/>
            <w:noWrap/>
            <w:hideMark/>
          </w:tcPr>
          <w:p w14:paraId="7C0E8D2D" w14:textId="77777777" w:rsidR="00D90CC7" w:rsidRPr="00FC116F" w:rsidRDefault="00D90CC7" w:rsidP="00CA056D">
            <w:pPr>
              <w:spacing w:after="0"/>
              <w:rPr>
                <w:rFonts w:ascii="Times New Roman" w:hAnsi="Times New Roman"/>
                <w:b/>
                <w:bCs/>
              </w:rPr>
            </w:pPr>
            <w:proofErr w:type="spellStart"/>
            <w:r w:rsidRPr="00FC116F">
              <w:rPr>
                <w:rFonts w:ascii="Times New Roman" w:hAnsi="Times New Roman"/>
                <w:b/>
                <w:bCs/>
              </w:rPr>
              <w:t>Yhteensä</w:t>
            </w:r>
            <w:proofErr w:type="spellEnd"/>
          </w:p>
        </w:tc>
      </w:tr>
      <w:tr w:rsidR="00D90CC7" w:rsidRPr="00FC116F" w14:paraId="348F913E" w14:textId="77777777" w:rsidTr="00D90CC7">
        <w:trPr>
          <w:trHeight w:val="300"/>
          <w:jc w:val="center"/>
        </w:trPr>
        <w:tc>
          <w:tcPr>
            <w:tcW w:w="4111" w:type="dxa"/>
            <w:noWrap/>
            <w:hideMark/>
          </w:tcPr>
          <w:p w14:paraId="0F88FDBB" w14:textId="4CC9EEDA" w:rsidR="00D90CC7" w:rsidRPr="00FC116F" w:rsidRDefault="00D90CC7" w:rsidP="00CA056D">
            <w:pPr>
              <w:spacing w:after="0"/>
              <w:rPr>
                <w:rFonts w:ascii="Times New Roman" w:hAnsi="Times New Roman"/>
              </w:rPr>
            </w:pPr>
            <w:proofErr w:type="spellStart"/>
            <w:r w:rsidRPr="00FC116F">
              <w:rPr>
                <w:rFonts w:ascii="Times New Roman" w:hAnsi="Times New Roman"/>
              </w:rPr>
              <w:t>Käyttöliittymä</w:t>
            </w:r>
            <w:proofErr w:type="spellEnd"/>
          </w:p>
        </w:tc>
        <w:tc>
          <w:tcPr>
            <w:tcW w:w="850" w:type="dxa"/>
            <w:noWrap/>
            <w:hideMark/>
          </w:tcPr>
          <w:p w14:paraId="157AA6C2" w14:textId="77777777" w:rsidR="00D90CC7" w:rsidRPr="00FC116F" w:rsidRDefault="00D90CC7" w:rsidP="00D90CC7">
            <w:pPr>
              <w:spacing w:after="0"/>
              <w:jc w:val="right"/>
              <w:rPr>
                <w:rFonts w:ascii="Times New Roman" w:hAnsi="Times New Roman"/>
              </w:rPr>
            </w:pPr>
            <w:r w:rsidRPr="00FC116F">
              <w:rPr>
                <w:rFonts w:ascii="Times New Roman" w:hAnsi="Times New Roman"/>
              </w:rPr>
              <w:t>16:00</w:t>
            </w:r>
          </w:p>
        </w:tc>
        <w:tc>
          <w:tcPr>
            <w:tcW w:w="709" w:type="dxa"/>
            <w:noWrap/>
            <w:hideMark/>
          </w:tcPr>
          <w:p w14:paraId="1D5C2051" w14:textId="77777777" w:rsidR="00D90CC7" w:rsidRPr="00FC116F" w:rsidRDefault="00D90CC7" w:rsidP="00D90CC7">
            <w:pPr>
              <w:spacing w:after="0"/>
              <w:jc w:val="right"/>
              <w:rPr>
                <w:rFonts w:ascii="Times New Roman" w:hAnsi="Times New Roman"/>
              </w:rPr>
            </w:pPr>
            <w:r w:rsidRPr="00FC116F">
              <w:rPr>
                <w:rFonts w:ascii="Times New Roman" w:hAnsi="Times New Roman"/>
              </w:rPr>
              <w:t> </w:t>
            </w:r>
          </w:p>
        </w:tc>
        <w:tc>
          <w:tcPr>
            <w:tcW w:w="850" w:type="dxa"/>
            <w:noWrap/>
            <w:hideMark/>
          </w:tcPr>
          <w:p w14:paraId="725093F9" w14:textId="77777777" w:rsidR="00D90CC7" w:rsidRPr="00FC116F" w:rsidRDefault="00D90CC7" w:rsidP="00D90CC7">
            <w:pPr>
              <w:spacing w:after="0"/>
              <w:jc w:val="right"/>
              <w:rPr>
                <w:rFonts w:ascii="Times New Roman" w:hAnsi="Times New Roman"/>
              </w:rPr>
            </w:pPr>
            <w:r w:rsidRPr="00FC116F">
              <w:rPr>
                <w:rFonts w:ascii="Times New Roman" w:hAnsi="Times New Roman"/>
              </w:rPr>
              <w:t>5:00</w:t>
            </w:r>
          </w:p>
        </w:tc>
        <w:tc>
          <w:tcPr>
            <w:tcW w:w="709" w:type="dxa"/>
            <w:noWrap/>
            <w:hideMark/>
          </w:tcPr>
          <w:p w14:paraId="18499B6A" w14:textId="77777777" w:rsidR="00D90CC7" w:rsidRPr="00FC116F" w:rsidRDefault="00D90CC7" w:rsidP="00D90CC7">
            <w:pPr>
              <w:spacing w:after="0"/>
              <w:jc w:val="right"/>
              <w:rPr>
                <w:rFonts w:ascii="Times New Roman" w:hAnsi="Times New Roman"/>
              </w:rPr>
            </w:pPr>
            <w:r w:rsidRPr="00FC116F">
              <w:rPr>
                <w:rFonts w:ascii="Times New Roman" w:hAnsi="Times New Roman"/>
              </w:rPr>
              <w:t> </w:t>
            </w:r>
          </w:p>
        </w:tc>
        <w:tc>
          <w:tcPr>
            <w:tcW w:w="851" w:type="dxa"/>
            <w:noWrap/>
            <w:hideMark/>
          </w:tcPr>
          <w:p w14:paraId="5ADBF0F9" w14:textId="77777777" w:rsidR="00D90CC7" w:rsidRPr="00FC116F" w:rsidRDefault="00D90CC7" w:rsidP="00D90CC7">
            <w:pPr>
              <w:spacing w:after="0"/>
              <w:jc w:val="right"/>
              <w:rPr>
                <w:rFonts w:ascii="Times New Roman" w:hAnsi="Times New Roman"/>
              </w:rPr>
            </w:pPr>
            <w:r w:rsidRPr="00FC116F">
              <w:rPr>
                <w:rFonts w:ascii="Times New Roman" w:hAnsi="Times New Roman"/>
              </w:rPr>
              <w:t>0:45</w:t>
            </w:r>
          </w:p>
        </w:tc>
        <w:tc>
          <w:tcPr>
            <w:tcW w:w="1163" w:type="dxa"/>
            <w:noWrap/>
            <w:hideMark/>
          </w:tcPr>
          <w:p w14:paraId="42B85487" w14:textId="77777777" w:rsidR="00D90CC7" w:rsidRPr="00FC116F" w:rsidRDefault="00D90CC7" w:rsidP="00D90CC7">
            <w:pPr>
              <w:spacing w:after="0"/>
              <w:jc w:val="right"/>
              <w:rPr>
                <w:rFonts w:ascii="Times New Roman" w:hAnsi="Times New Roman"/>
              </w:rPr>
            </w:pPr>
            <w:r w:rsidRPr="00FC116F">
              <w:rPr>
                <w:rFonts w:ascii="Times New Roman" w:hAnsi="Times New Roman"/>
              </w:rPr>
              <w:t>21:00</w:t>
            </w:r>
          </w:p>
        </w:tc>
      </w:tr>
      <w:tr w:rsidR="00D90CC7" w:rsidRPr="00FC116F" w14:paraId="0DD3C299" w14:textId="77777777" w:rsidTr="00D90CC7">
        <w:trPr>
          <w:trHeight w:val="300"/>
          <w:jc w:val="center"/>
        </w:trPr>
        <w:tc>
          <w:tcPr>
            <w:tcW w:w="4111" w:type="dxa"/>
            <w:noWrap/>
            <w:hideMark/>
          </w:tcPr>
          <w:p w14:paraId="29023F79" w14:textId="2C020C2E" w:rsidR="00D90CC7" w:rsidRPr="00FC116F" w:rsidRDefault="00D90CC7" w:rsidP="00CA056D">
            <w:pPr>
              <w:spacing w:after="0"/>
              <w:rPr>
                <w:rFonts w:ascii="Times New Roman" w:hAnsi="Times New Roman"/>
              </w:rPr>
            </w:pPr>
            <w:proofErr w:type="spellStart"/>
            <w:r w:rsidRPr="00FC116F">
              <w:rPr>
                <w:rFonts w:ascii="Times New Roman" w:hAnsi="Times New Roman"/>
              </w:rPr>
              <w:t>Muut</w:t>
            </w:r>
            <w:proofErr w:type="spellEnd"/>
            <w:r w:rsidRPr="00FC116F">
              <w:rPr>
                <w:rFonts w:ascii="Times New Roman" w:hAnsi="Times New Roman"/>
              </w:rPr>
              <w:t xml:space="preserve"> </w:t>
            </w:r>
            <w:proofErr w:type="spellStart"/>
            <w:r w:rsidRPr="00FC116F">
              <w:rPr>
                <w:rFonts w:ascii="Times New Roman" w:hAnsi="Times New Roman"/>
              </w:rPr>
              <w:t>tehtävät</w:t>
            </w:r>
            <w:proofErr w:type="spellEnd"/>
          </w:p>
        </w:tc>
        <w:tc>
          <w:tcPr>
            <w:tcW w:w="850" w:type="dxa"/>
            <w:noWrap/>
            <w:hideMark/>
          </w:tcPr>
          <w:p w14:paraId="5649D355" w14:textId="77777777" w:rsidR="00D90CC7" w:rsidRPr="00FC116F" w:rsidRDefault="00D90CC7" w:rsidP="00D90CC7">
            <w:pPr>
              <w:spacing w:after="0"/>
              <w:jc w:val="right"/>
              <w:rPr>
                <w:rFonts w:ascii="Times New Roman" w:hAnsi="Times New Roman"/>
              </w:rPr>
            </w:pPr>
          </w:p>
        </w:tc>
        <w:tc>
          <w:tcPr>
            <w:tcW w:w="709" w:type="dxa"/>
            <w:noWrap/>
            <w:hideMark/>
          </w:tcPr>
          <w:p w14:paraId="693D5492" w14:textId="77777777" w:rsidR="00D90CC7" w:rsidRPr="00FC116F" w:rsidRDefault="00D90CC7" w:rsidP="00D90CC7">
            <w:pPr>
              <w:spacing w:after="0"/>
              <w:jc w:val="right"/>
              <w:rPr>
                <w:rFonts w:ascii="Times New Roman" w:hAnsi="Times New Roman"/>
              </w:rPr>
            </w:pPr>
          </w:p>
        </w:tc>
        <w:tc>
          <w:tcPr>
            <w:tcW w:w="850" w:type="dxa"/>
            <w:noWrap/>
            <w:hideMark/>
          </w:tcPr>
          <w:p w14:paraId="70E24612" w14:textId="77777777" w:rsidR="00D90CC7" w:rsidRPr="00FC116F" w:rsidRDefault="00D90CC7" w:rsidP="00D90CC7">
            <w:pPr>
              <w:spacing w:after="0"/>
              <w:jc w:val="right"/>
              <w:rPr>
                <w:rFonts w:ascii="Times New Roman" w:hAnsi="Times New Roman"/>
              </w:rPr>
            </w:pPr>
            <w:r w:rsidRPr="00FC116F">
              <w:rPr>
                <w:rFonts w:ascii="Times New Roman" w:hAnsi="Times New Roman"/>
              </w:rPr>
              <w:t>4:00</w:t>
            </w:r>
          </w:p>
        </w:tc>
        <w:tc>
          <w:tcPr>
            <w:tcW w:w="709" w:type="dxa"/>
            <w:noWrap/>
            <w:hideMark/>
          </w:tcPr>
          <w:p w14:paraId="33A702FF" w14:textId="77777777" w:rsidR="00D90CC7" w:rsidRPr="00FC116F" w:rsidRDefault="00D90CC7" w:rsidP="00D90CC7">
            <w:pPr>
              <w:spacing w:after="0"/>
              <w:jc w:val="right"/>
              <w:rPr>
                <w:rFonts w:ascii="Times New Roman" w:hAnsi="Times New Roman"/>
              </w:rPr>
            </w:pPr>
          </w:p>
        </w:tc>
        <w:tc>
          <w:tcPr>
            <w:tcW w:w="851" w:type="dxa"/>
            <w:noWrap/>
            <w:hideMark/>
          </w:tcPr>
          <w:p w14:paraId="292ABE30" w14:textId="77777777" w:rsidR="00D90CC7" w:rsidRPr="00FC116F" w:rsidRDefault="00D90CC7" w:rsidP="00D90CC7">
            <w:pPr>
              <w:spacing w:after="0"/>
              <w:jc w:val="right"/>
              <w:rPr>
                <w:rFonts w:ascii="Times New Roman" w:hAnsi="Times New Roman"/>
              </w:rPr>
            </w:pPr>
          </w:p>
        </w:tc>
        <w:tc>
          <w:tcPr>
            <w:tcW w:w="1163" w:type="dxa"/>
            <w:noWrap/>
            <w:hideMark/>
          </w:tcPr>
          <w:p w14:paraId="67CF1133" w14:textId="77777777" w:rsidR="00D90CC7" w:rsidRPr="00FC116F" w:rsidRDefault="00D90CC7" w:rsidP="00D90CC7">
            <w:pPr>
              <w:spacing w:after="0"/>
              <w:jc w:val="right"/>
              <w:rPr>
                <w:rFonts w:ascii="Times New Roman" w:hAnsi="Times New Roman"/>
              </w:rPr>
            </w:pPr>
            <w:r w:rsidRPr="00FC116F">
              <w:rPr>
                <w:rFonts w:ascii="Times New Roman" w:hAnsi="Times New Roman"/>
              </w:rPr>
              <w:t>4:00</w:t>
            </w:r>
          </w:p>
        </w:tc>
      </w:tr>
      <w:tr w:rsidR="00D90CC7" w:rsidRPr="00FC116F" w14:paraId="59F22CC4" w14:textId="77777777" w:rsidTr="00D90CC7">
        <w:trPr>
          <w:trHeight w:val="300"/>
          <w:jc w:val="center"/>
        </w:trPr>
        <w:tc>
          <w:tcPr>
            <w:tcW w:w="4111" w:type="dxa"/>
            <w:noWrap/>
            <w:hideMark/>
          </w:tcPr>
          <w:p w14:paraId="30F0B9C9" w14:textId="5F02DE0E" w:rsidR="00D90CC7" w:rsidRPr="00FC116F" w:rsidRDefault="00D90CC7" w:rsidP="00CA056D">
            <w:pPr>
              <w:spacing w:after="0"/>
              <w:rPr>
                <w:rFonts w:ascii="Times New Roman" w:hAnsi="Times New Roman"/>
              </w:rPr>
            </w:pPr>
            <w:proofErr w:type="spellStart"/>
            <w:r w:rsidRPr="00FC116F">
              <w:rPr>
                <w:rFonts w:ascii="Times New Roman" w:hAnsi="Times New Roman"/>
              </w:rPr>
              <w:t>Raportointi</w:t>
            </w:r>
            <w:proofErr w:type="spellEnd"/>
          </w:p>
        </w:tc>
        <w:tc>
          <w:tcPr>
            <w:tcW w:w="850" w:type="dxa"/>
            <w:noWrap/>
            <w:hideMark/>
          </w:tcPr>
          <w:p w14:paraId="1E14234C" w14:textId="77777777" w:rsidR="00D90CC7" w:rsidRPr="00FC116F" w:rsidRDefault="00D90CC7" w:rsidP="00D90CC7">
            <w:pPr>
              <w:spacing w:after="0"/>
              <w:jc w:val="right"/>
              <w:rPr>
                <w:rFonts w:ascii="Times New Roman" w:hAnsi="Times New Roman"/>
              </w:rPr>
            </w:pPr>
          </w:p>
        </w:tc>
        <w:tc>
          <w:tcPr>
            <w:tcW w:w="709" w:type="dxa"/>
            <w:noWrap/>
            <w:hideMark/>
          </w:tcPr>
          <w:p w14:paraId="059AD4D5" w14:textId="77777777" w:rsidR="00D90CC7" w:rsidRPr="00FC116F" w:rsidRDefault="00D90CC7" w:rsidP="00D90CC7">
            <w:pPr>
              <w:spacing w:after="0"/>
              <w:jc w:val="right"/>
              <w:rPr>
                <w:rFonts w:ascii="Times New Roman" w:hAnsi="Times New Roman"/>
              </w:rPr>
            </w:pPr>
          </w:p>
        </w:tc>
        <w:tc>
          <w:tcPr>
            <w:tcW w:w="850" w:type="dxa"/>
            <w:noWrap/>
            <w:hideMark/>
          </w:tcPr>
          <w:p w14:paraId="1FE3A807" w14:textId="77777777" w:rsidR="00D90CC7" w:rsidRPr="00FC116F" w:rsidRDefault="00D90CC7" w:rsidP="00D90CC7">
            <w:pPr>
              <w:spacing w:after="0"/>
              <w:jc w:val="right"/>
              <w:rPr>
                <w:rFonts w:ascii="Times New Roman" w:hAnsi="Times New Roman"/>
              </w:rPr>
            </w:pPr>
            <w:r w:rsidRPr="00FC116F">
              <w:rPr>
                <w:rFonts w:ascii="Times New Roman" w:hAnsi="Times New Roman"/>
              </w:rPr>
              <w:t>3:30</w:t>
            </w:r>
          </w:p>
        </w:tc>
        <w:tc>
          <w:tcPr>
            <w:tcW w:w="709" w:type="dxa"/>
            <w:noWrap/>
            <w:hideMark/>
          </w:tcPr>
          <w:p w14:paraId="7BB1D44E" w14:textId="77777777" w:rsidR="00D90CC7" w:rsidRPr="00FC116F" w:rsidRDefault="00D90CC7" w:rsidP="00D90CC7">
            <w:pPr>
              <w:spacing w:after="0"/>
              <w:jc w:val="right"/>
              <w:rPr>
                <w:rFonts w:ascii="Times New Roman" w:hAnsi="Times New Roman"/>
              </w:rPr>
            </w:pPr>
          </w:p>
        </w:tc>
        <w:tc>
          <w:tcPr>
            <w:tcW w:w="851" w:type="dxa"/>
            <w:noWrap/>
            <w:hideMark/>
          </w:tcPr>
          <w:p w14:paraId="702AA447" w14:textId="77777777" w:rsidR="00D90CC7" w:rsidRPr="00FC116F" w:rsidRDefault="00D90CC7" w:rsidP="00D90CC7">
            <w:pPr>
              <w:spacing w:after="0"/>
              <w:jc w:val="right"/>
              <w:rPr>
                <w:rFonts w:ascii="Times New Roman" w:hAnsi="Times New Roman"/>
              </w:rPr>
            </w:pPr>
          </w:p>
        </w:tc>
        <w:tc>
          <w:tcPr>
            <w:tcW w:w="1163" w:type="dxa"/>
            <w:noWrap/>
            <w:hideMark/>
          </w:tcPr>
          <w:p w14:paraId="2EED2005" w14:textId="77777777" w:rsidR="00D90CC7" w:rsidRPr="00FC116F" w:rsidRDefault="00D90CC7" w:rsidP="00D90CC7">
            <w:pPr>
              <w:spacing w:after="0"/>
              <w:jc w:val="right"/>
              <w:rPr>
                <w:rFonts w:ascii="Times New Roman" w:hAnsi="Times New Roman"/>
              </w:rPr>
            </w:pPr>
            <w:r w:rsidRPr="00FC116F">
              <w:rPr>
                <w:rFonts w:ascii="Times New Roman" w:hAnsi="Times New Roman"/>
              </w:rPr>
              <w:t>3:30</w:t>
            </w:r>
          </w:p>
        </w:tc>
      </w:tr>
      <w:tr w:rsidR="00D90CC7" w:rsidRPr="00FC116F" w14:paraId="68AF082F" w14:textId="77777777" w:rsidTr="00D90CC7">
        <w:trPr>
          <w:trHeight w:val="300"/>
          <w:jc w:val="center"/>
        </w:trPr>
        <w:tc>
          <w:tcPr>
            <w:tcW w:w="4111" w:type="dxa"/>
            <w:noWrap/>
            <w:hideMark/>
          </w:tcPr>
          <w:p w14:paraId="7E9DB495" w14:textId="03626EBC" w:rsidR="00D90CC7" w:rsidRPr="00FC116F" w:rsidRDefault="00D90CC7" w:rsidP="00CA056D">
            <w:pPr>
              <w:spacing w:after="0"/>
              <w:rPr>
                <w:rFonts w:ascii="Times New Roman" w:hAnsi="Times New Roman"/>
              </w:rPr>
            </w:pPr>
            <w:proofErr w:type="spellStart"/>
            <w:r w:rsidRPr="00FC116F">
              <w:rPr>
                <w:rFonts w:ascii="Times New Roman" w:hAnsi="Times New Roman"/>
              </w:rPr>
              <w:t>Suunnitelu</w:t>
            </w:r>
            <w:proofErr w:type="spellEnd"/>
          </w:p>
        </w:tc>
        <w:tc>
          <w:tcPr>
            <w:tcW w:w="850" w:type="dxa"/>
            <w:noWrap/>
            <w:hideMark/>
          </w:tcPr>
          <w:p w14:paraId="0325B902" w14:textId="77777777" w:rsidR="00D90CC7" w:rsidRPr="00FC116F" w:rsidRDefault="00D90CC7" w:rsidP="00D90CC7">
            <w:pPr>
              <w:spacing w:after="0"/>
              <w:jc w:val="right"/>
              <w:rPr>
                <w:rFonts w:ascii="Times New Roman" w:hAnsi="Times New Roman"/>
              </w:rPr>
            </w:pPr>
          </w:p>
        </w:tc>
        <w:tc>
          <w:tcPr>
            <w:tcW w:w="709" w:type="dxa"/>
            <w:noWrap/>
            <w:hideMark/>
          </w:tcPr>
          <w:p w14:paraId="59374563" w14:textId="77777777" w:rsidR="00D90CC7" w:rsidRPr="00FC116F" w:rsidRDefault="00D90CC7" w:rsidP="00D90CC7">
            <w:pPr>
              <w:spacing w:after="0"/>
              <w:jc w:val="right"/>
              <w:rPr>
                <w:rFonts w:ascii="Times New Roman" w:hAnsi="Times New Roman"/>
              </w:rPr>
            </w:pPr>
          </w:p>
        </w:tc>
        <w:tc>
          <w:tcPr>
            <w:tcW w:w="850" w:type="dxa"/>
            <w:noWrap/>
            <w:hideMark/>
          </w:tcPr>
          <w:p w14:paraId="386DC1A2" w14:textId="77777777" w:rsidR="00D90CC7" w:rsidRPr="00FC116F" w:rsidRDefault="00D90CC7" w:rsidP="00D90CC7">
            <w:pPr>
              <w:spacing w:after="0"/>
              <w:jc w:val="right"/>
              <w:rPr>
                <w:rFonts w:ascii="Times New Roman" w:hAnsi="Times New Roman"/>
              </w:rPr>
            </w:pPr>
            <w:r w:rsidRPr="00FC116F">
              <w:rPr>
                <w:rFonts w:ascii="Times New Roman" w:hAnsi="Times New Roman"/>
              </w:rPr>
              <w:t>3:30</w:t>
            </w:r>
          </w:p>
        </w:tc>
        <w:tc>
          <w:tcPr>
            <w:tcW w:w="709" w:type="dxa"/>
            <w:noWrap/>
            <w:hideMark/>
          </w:tcPr>
          <w:p w14:paraId="65AA2616" w14:textId="77777777" w:rsidR="00D90CC7" w:rsidRPr="00FC116F" w:rsidRDefault="00D90CC7" w:rsidP="00D90CC7">
            <w:pPr>
              <w:spacing w:after="0"/>
              <w:jc w:val="right"/>
              <w:rPr>
                <w:rFonts w:ascii="Times New Roman" w:hAnsi="Times New Roman"/>
              </w:rPr>
            </w:pPr>
          </w:p>
        </w:tc>
        <w:tc>
          <w:tcPr>
            <w:tcW w:w="851" w:type="dxa"/>
            <w:noWrap/>
            <w:hideMark/>
          </w:tcPr>
          <w:p w14:paraId="4B8409B6" w14:textId="77777777" w:rsidR="00D90CC7" w:rsidRPr="00FC116F" w:rsidRDefault="00D90CC7" w:rsidP="00D90CC7">
            <w:pPr>
              <w:spacing w:after="0"/>
              <w:jc w:val="right"/>
              <w:rPr>
                <w:rFonts w:ascii="Times New Roman" w:hAnsi="Times New Roman"/>
              </w:rPr>
            </w:pPr>
          </w:p>
        </w:tc>
        <w:tc>
          <w:tcPr>
            <w:tcW w:w="1163" w:type="dxa"/>
            <w:noWrap/>
            <w:hideMark/>
          </w:tcPr>
          <w:p w14:paraId="23755E4A" w14:textId="77777777" w:rsidR="00D90CC7" w:rsidRPr="00FC116F" w:rsidRDefault="00D90CC7" w:rsidP="00D90CC7">
            <w:pPr>
              <w:spacing w:after="0"/>
              <w:jc w:val="right"/>
              <w:rPr>
                <w:rFonts w:ascii="Times New Roman" w:hAnsi="Times New Roman"/>
              </w:rPr>
            </w:pPr>
            <w:r w:rsidRPr="00FC116F">
              <w:rPr>
                <w:rFonts w:ascii="Times New Roman" w:hAnsi="Times New Roman"/>
              </w:rPr>
              <w:t>3:30</w:t>
            </w:r>
          </w:p>
        </w:tc>
      </w:tr>
      <w:tr w:rsidR="00D90CC7" w:rsidRPr="00FC116F" w14:paraId="4A3C50C7" w14:textId="77777777" w:rsidTr="00D90CC7">
        <w:trPr>
          <w:trHeight w:val="300"/>
          <w:jc w:val="center"/>
        </w:trPr>
        <w:tc>
          <w:tcPr>
            <w:tcW w:w="4111" w:type="dxa"/>
            <w:noWrap/>
            <w:hideMark/>
          </w:tcPr>
          <w:p w14:paraId="4ABEBA57" w14:textId="70CC90E4" w:rsidR="00D90CC7" w:rsidRPr="00FC116F" w:rsidRDefault="00D90CC7" w:rsidP="00CA056D">
            <w:pPr>
              <w:spacing w:after="0"/>
              <w:rPr>
                <w:rFonts w:ascii="Times New Roman" w:hAnsi="Times New Roman"/>
              </w:rPr>
            </w:pPr>
            <w:proofErr w:type="spellStart"/>
            <w:r w:rsidRPr="00FC116F">
              <w:rPr>
                <w:rFonts w:ascii="Times New Roman" w:hAnsi="Times New Roman"/>
              </w:rPr>
              <w:t>Valmistelu</w:t>
            </w:r>
            <w:proofErr w:type="spellEnd"/>
            <w:r w:rsidRPr="00FC116F">
              <w:rPr>
                <w:rFonts w:ascii="Times New Roman" w:hAnsi="Times New Roman"/>
              </w:rPr>
              <w:t xml:space="preserve"> ja </w:t>
            </w:r>
            <w:proofErr w:type="spellStart"/>
            <w:r w:rsidRPr="00FC116F">
              <w:rPr>
                <w:rFonts w:ascii="Times New Roman" w:hAnsi="Times New Roman"/>
              </w:rPr>
              <w:t>tutustuminen</w:t>
            </w:r>
            <w:proofErr w:type="spellEnd"/>
          </w:p>
        </w:tc>
        <w:tc>
          <w:tcPr>
            <w:tcW w:w="850" w:type="dxa"/>
            <w:noWrap/>
            <w:hideMark/>
          </w:tcPr>
          <w:p w14:paraId="11FF6DE1" w14:textId="77777777" w:rsidR="00D90CC7" w:rsidRPr="00FC116F" w:rsidRDefault="00D90CC7" w:rsidP="00D90CC7">
            <w:pPr>
              <w:spacing w:after="0"/>
              <w:jc w:val="right"/>
              <w:rPr>
                <w:rFonts w:ascii="Times New Roman" w:hAnsi="Times New Roman"/>
              </w:rPr>
            </w:pPr>
            <w:r w:rsidRPr="00FC116F">
              <w:rPr>
                <w:rFonts w:ascii="Times New Roman" w:hAnsi="Times New Roman"/>
              </w:rPr>
              <w:t>24:40</w:t>
            </w:r>
          </w:p>
        </w:tc>
        <w:tc>
          <w:tcPr>
            <w:tcW w:w="709" w:type="dxa"/>
            <w:noWrap/>
            <w:hideMark/>
          </w:tcPr>
          <w:p w14:paraId="0F271527" w14:textId="77777777" w:rsidR="00D90CC7" w:rsidRPr="00FC116F" w:rsidRDefault="00D90CC7" w:rsidP="00D90CC7">
            <w:pPr>
              <w:spacing w:after="0"/>
              <w:jc w:val="right"/>
              <w:rPr>
                <w:rFonts w:ascii="Times New Roman" w:hAnsi="Times New Roman"/>
              </w:rPr>
            </w:pPr>
          </w:p>
        </w:tc>
        <w:tc>
          <w:tcPr>
            <w:tcW w:w="850" w:type="dxa"/>
            <w:noWrap/>
            <w:hideMark/>
          </w:tcPr>
          <w:p w14:paraId="6963266C" w14:textId="77777777" w:rsidR="00D90CC7" w:rsidRPr="00FC116F" w:rsidRDefault="00D90CC7" w:rsidP="00D90CC7">
            <w:pPr>
              <w:spacing w:after="0"/>
              <w:jc w:val="right"/>
              <w:rPr>
                <w:rFonts w:ascii="Times New Roman" w:hAnsi="Times New Roman"/>
              </w:rPr>
            </w:pPr>
            <w:r w:rsidRPr="00FC116F">
              <w:rPr>
                <w:rFonts w:ascii="Times New Roman" w:hAnsi="Times New Roman"/>
              </w:rPr>
              <w:t> </w:t>
            </w:r>
          </w:p>
        </w:tc>
        <w:tc>
          <w:tcPr>
            <w:tcW w:w="709" w:type="dxa"/>
            <w:noWrap/>
            <w:hideMark/>
          </w:tcPr>
          <w:p w14:paraId="1BC5F25A" w14:textId="77777777" w:rsidR="00D90CC7" w:rsidRPr="00FC116F" w:rsidRDefault="00D90CC7" w:rsidP="00D90CC7">
            <w:pPr>
              <w:spacing w:after="0"/>
              <w:jc w:val="right"/>
              <w:rPr>
                <w:rFonts w:ascii="Times New Roman" w:hAnsi="Times New Roman"/>
              </w:rPr>
            </w:pPr>
          </w:p>
        </w:tc>
        <w:tc>
          <w:tcPr>
            <w:tcW w:w="851" w:type="dxa"/>
            <w:noWrap/>
            <w:hideMark/>
          </w:tcPr>
          <w:p w14:paraId="13EF1681" w14:textId="77777777" w:rsidR="00D90CC7" w:rsidRPr="00FC116F" w:rsidRDefault="00D90CC7" w:rsidP="00D90CC7">
            <w:pPr>
              <w:spacing w:after="0"/>
              <w:jc w:val="right"/>
              <w:rPr>
                <w:rFonts w:ascii="Times New Roman" w:hAnsi="Times New Roman"/>
              </w:rPr>
            </w:pPr>
          </w:p>
        </w:tc>
        <w:tc>
          <w:tcPr>
            <w:tcW w:w="1163" w:type="dxa"/>
            <w:noWrap/>
            <w:hideMark/>
          </w:tcPr>
          <w:p w14:paraId="563F01FE" w14:textId="77777777" w:rsidR="00D90CC7" w:rsidRPr="00FC116F" w:rsidRDefault="00D90CC7" w:rsidP="00D90CC7">
            <w:pPr>
              <w:spacing w:after="0"/>
              <w:jc w:val="right"/>
              <w:rPr>
                <w:rFonts w:ascii="Times New Roman" w:hAnsi="Times New Roman"/>
              </w:rPr>
            </w:pPr>
            <w:r w:rsidRPr="00FC116F">
              <w:rPr>
                <w:rFonts w:ascii="Times New Roman" w:hAnsi="Times New Roman"/>
              </w:rPr>
              <w:t>24:40</w:t>
            </w:r>
          </w:p>
        </w:tc>
      </w:tr>
      <w:tr w:rsidR="00D90CC7" w:rsidRPr="00FC116F" w14:paraId="170B7D6B" w14:textId="77777777" w:rsidTr="00D90CC7">
        <w:trPr>
          <w:trHeight w:val="315"/>
          <w:jc w:val="center"/>
        </w:trPr>
        <w:tc>
          <w:tcPr>
            <w:tcW w:w="4111" w:type="dxa"/>
            <w:noWrap/>
            <w:hideMark/>
          </w:tcPr>
          <w:p w14:paraId="50C7278A" w14:textId="77777777" w:rsidR="00D90CC7" w:rsidRPr="00FC116F" w:rsidRDefault="00D90CC7" w:rsidP="00CA056D">
            <w:pPr>
              <w:spacing w:after="0"/>
              <w:rPr>
                <w:rFonts w:ascii="Times New Roman" w:hAnsi="Times New Roman"/>
                <w:b/>
                <w:bCs/>
              </w:rPr>
            </w:pPr>
            <w:proofErr w:type="spellStart"/>
            <w:r w:rsidRPr="00FC116F">
              <w:rPr>
                <w:rFonts w:ascii="Times New Roman" w:hAnsi="Times New Roman"/>
                <w:b/>
                <w:bCs/>
              </w:rPr>
              <w:t>Yhteensä</w:t>
            </w:r>
            <w:proofErr w:type="spellEnd"/>
          </w:p>
        </w:tc>
        <w:tc>
          <w:tcPr>
            <w:tcW w:w="850" w:type="dxa"/>
            <w:noWrap/>
            <w:hideMark/>
          </w:tcPr>
          <w:p w14:paraId="0344B154" w14:textId="77777777" w:rsidR="00D90CC7" w:rsidRPr="00FC116F" w:rsidRDefault="00D90CC7" w:rsidP="00CA056D">
            <w:pPr>
              <w:spacing w:after="0"/>
              <w:rPr>
                <w:rFonts w:ascii="Times New Roman" w:hAnsi="Times New Roman"/>
                <w:b/>
                <w:bCs/>
              </w:rPr>
            </w:pPr>
            <w:r w:rsidRPr="00FC116F">
              <w:rPr>
                <w:rFonts w:ascii="Times New Roman" w:hAnsi="Times New Roman"/>
                <w:b/>
                <w:bCs/>
              </w:rPr>
              <w:t>40:40</w:t>
            </w:r>
          </w:p>
        </w:tc>
        <w:tc>
          <w:tcPr>
            <w:tcW w:w="709" w:type="dxa"/>
            <w:noWrap/>
            <w:hideMark/>
          </w:tcPr>
          <w:p w14:paraId="7D538EF8" w14:textId="77777777" w:rsidR="00D90CC7" w:rsidRPr="00FC116F" w:rsidRDefault="00D90CC7" w:rsidP="00CA056D">
            <w:pPr>
              <w:spacing w:after="0"/>
              <w:rPr>
                <w:rFonts w:ascii="Times New Roman" w:hAnsi="Times New Roman"/>
                <w:b/>
                <w:bCs/>
              </w:rPr>
            </w:pPr>
            <w:r w:rsidRPr="00FC116F">
              <w:rPr>
                <w:rFonts w:ascii="Times New Roman" w:hAnsi="Times New Roman"/>
                <w:b/>
                <w:bCs/>
              </w:rPr>
              <w:t>0:00</w:t>
            </w:r>
          </w:p>
        </w:tc>
        <w:tc>
          <w:tcPr>
            <w:tcW w:w="850" w:type="dxa"/>
            <w:noWrap/>
            <w:hideMark/>
          </w:tcPr>
          <w:p w14:paraId="09A0CDCA" w14:textId="77777777" w:rsidR="00D90CC7" w:rsidRPr="00FC116F" w:rsidRDefault="00D90CC7" w:rsidP="00CA056D">
            <w:pPr>
              <w:spacing w:after="0"/>
              <w:rPr>
                <w:rFonts w:ascii="Times New Roman" w:hAnsi="Times New Roman"/>
                <w:b/>
                <w:bCs/>
              </w:rPr>
            </w:pPr>
            <w:r w:rsidRPr="00FC116F">
              <w:rPr>
                <w:rFonts w:ascii="Times New Roman" w:hAnsi="Times New Roman"/>
                <w:b/>
                <w:bCs/>
              </w:rPr>
              <w:t>16:00</w:t>
            </w:r>
          </w:p>
        </w:tc>
        <w:tc>
          <w:tcPr>
            <w:tcW w:w="709" w:type="dxa"/>
            <w:noWrap/>
            <w:hideMark/>
          </w:tcPr>
          <w:p w14:paraId="79037501" w14:textId="77777777" w:rsidR="00D90CC7" w:rsidRPr="00FC116F" w:rsidRDefault="00D90CC7" w:rsidP="00CA056D">
            <w:pPr>
              <w:spacing w:after="0"/>
              <w:rPr>
                <w:rFonts w:ascii="Times New Roman" w:hAnsi="Times New Roman"/>
                <w:b/>
                <w:bCs/>
              </w:rPr>
            </w:pPr>
            <w:r w:rsidRPr="00FC116F">
              <w:rPr>
                <w:rFonts w:ascii="Times New Roman" w:hAnsi="Times New Roman"/>
                <w:b/>
                <w:bCs/>
              </w:rPr>
              <w:t>0:00</w:t>
            </w:r>
          </w:p>
        </w:tc>
        <w:tc>
          <w:tcPr>
            <w:tcW w:w="851" w:type="dxa"/>
            <w:noWrap/>
            <w:hideMark/>
          </w:tcPr>
          <w:p w14:paraId="14AC912A" w14:textId="77777777" w:rsidR="00D90CC7" w:rsidRPr="00FC116F" w:rsidRDefault="00D90CC7" w:rsidP="00CA056D">
            <w:pPr>
              <w:spacing w:after="0"/>
              <w:rPr>
                <w:rFonts w:ascii="Times New Roman" w:hAnsi="Times New Roman"/>
                <w:b/>
                <w:bCs/>
              </w:rPr>
            </w:pPr>
            <w:r w:rsidRPr="00FC116F">
              <w:rPr>
                <w:rFonts w:ascii="Times New Roman" w:hAnsi="Times New Roman"/>
                <w:b/>
                <w:bCs/>
              </w:rPr>
              <w:t>0:45</w:t>
            </w:r>
          </w:p>
        </w:tc>
        <w:tc>
          <w:tcPr>
            <w:tcW w:w="1163" w:type="dxa"/>
            <w:noWrap/>
            <w:hideMark/>
          </w:tcPr>
          <w:p w14:paraId="3B49BE04" w14:textId="77777777" w:rsidR="00D90CC7" w:rsidRPr="00FC116F" w:rsidRDefault="00D90CC7" w:rsidP="00CA056D">
            <w:pPr>
              <w:spacing w:after="0"/>
              <w:rPr>
                <w:rFonts w:ascii="Times New Roman" w:hAnsi="Times New Roman"/>
                <w:b/>
                <w:bCs/>
              </w:rPr>
            </w:pPr>
            <w:r w:rsidRPr="00FC116F">
              <w:rPr>
                <w:rFonts w:ascii="Times New Roman" w:hAnsi="Times New Roman"/>
                <w:b/>
                <w:bCs/>
              </w:rPr>
              <w:t>57:25</w:t>
            </w:r>
          </w:p>
        </w:tc>
      </w:tr>
    </w:tbl>
    <w:p w14:paraId="4BECAF5E" w14:textId="4182B7E2" w:rsidR="00152BD6" w:rsidRPr="00246400" w:rsidRDefault="00152BD6" w:rsidP="00152BD6">
      <w:pPr>
        <w:spacing w:before="240"/>
        <w:jc w:val="center"/>
        <w:rPr>
          <w:rFonts w:ascii="Times New Roman" w:hAnsi="Times New Roman"/>
          <w:b/>
          <w:lang w:val="fi-FI"/>
        </w:rPr>
      </w:pPr>
      <w:proofErr w:type="gramStart"/>
      <w:r w:rsidRPr="00246400">
        <w:rPr>
          <w:rFonts w:ascii="Times New Roman" w:hAnsi="Times New Roman"/>
          <w:b/>
          <w:lang w:val="fi-FI"/>
        </w:rPr>
        <w:t>Taulukko 1</w:t>
      </w:r>
      <w:r w:rsidR="00AB581D">
        <w:rPr>
          <w:rFonts w:ascii="Times New Roman" w:hAnsi="Times New Roman"/>
          <w:b/>
          <w:lang w:val="fi-FI"/>
        </w:rPr>
        <w:t>6</w:t>
      </w:r>
      <w:r w:rsidRPr="00246400">
        <w:rPr>
          <w:rFonts w:ascii="Times New Roman" w:hAnsi="Times New Roman"/>
          <w:b/>
          <w:lang w:val="fi-FI"/>
        </w:rPr>
        <w:t>: Testau</w:t>
      </w:r>
      <w:r w:rsidR="00A0656A">
        <w:rPr>
          <w:rFonts w:ascii="Times New Roman" w:hAnsi="Times New Roman"/>
          <w:b/>
          <w:lang w:val="fi-FI"/>
        </w:rPr>
        <w:t>ksen</w:t>
      </w:r>
      <w:r w:rsidRPr="00246400">
        <w:rPr>
          <w:rFonts w:ascii="Times New Roman" w:hAnsi="Times New Roman"/>
          <w:b/>
          <w:lang w:val="fi-FI"/>
        </w:rPr>
        <w:t xml:space="preserve"> </w:t>
      </w:r>
      <w:r w:rsidR="0090056B" w:rsidRPr="00246400">
        <w:rPr>
          <w:rFonts w:ascii="Times New Roman" w:hAnsi="Times New Roman"/>
          <w:b/>
          <w:lang w:val="fi-FI"/>
        </w:rPr>
        <w:t>t</w:t>
      </w:r>
      <w:r w:rsidR="00B7340E" w:rsidRPr="00246400">
        <w:rPr>
          <w:rFonts w:ascii="Times New Roman" w:hAnsi="Times New Roman"/>
          <w:b/>
          <w:lang w:val="fi-FI"/>
        </w:rPr>
        <w:t>oteutunut</w:t>
      </w:r>
      <w:r w:rsidRPr="00246400">
        <w:rPr>
          <w:rFonts w:ascii="Times New Roman" w:hAnsi="Times New Roman"/>
          <w:b/>
          <w:lang w:val="fi-FI"/>
        </w:rPr>
        <w:t xml:space="preserve"> työmäärä.</w:t>
      </w:r>
      <w:proofErr w:type="gramEnd"/>
    </w:p>
    <w:p w14:paraId="10FC4257" w14:textId="2942B953" w:rsidR="00FC116F" w:rsidRPr="00246400" w:rsidRDefault="00FC116F">
      <w:pPr>
        <w:rPr>
          <w:lang w:val="fi-FI"/>
        </w:rPr>
      </w:pPr>
    </w:p>
    <w:p w14:paraId="6AA8DBFF" w14:textId="0EDE2919" w:rsidR="000A4FD5" w:rsidRPr="00246400" w:rsidRDefault="000A4FD5">
      <w:pPr>
        <w:rPr>
          <w:lang w:val="fi-FI"/>
        </w:rPr>
      </w:pPr>
    </w:p>
    <w:p w14:paraId="6DC9D5DA" w14:textId="019B31EE" w:rsidR="00525657" w:rsidRDefault="00246400" w:rsidP="00097030">
      <w:pPr>
        <w:spacing w:line="360" w:lineRule="auto"/>
        <w:rPr>
          <w:rFonts w:ascii="Times New Roman" w:hAnsi="Times New Roman"/>
          <w:color w:val="000000"/>
          <w:lang w:val="fi-FI"/>
        </w:rPr>
      </w:pPr>
      <w:r w:rsidRPr="00F01584">
        <w:rPr>
          <w:rFonts w:ascii="Times New Roman" w:hAnsi="Times New Roman"/>
          <w:b/>
          <w:lang w:val="fi-FI"/>
        </w:rPr>
        <w:br w:type="page"/>
      </w:r>
      <w:r w:rsidRPr="00F01584">
        <w:rPr>
          <w:rFonts w:ascii="Times New Roman" w:hAnsi="Times New Roman"/>
          <w:b/>
          <w:color w:val="000000"/>
          <w:lang w:val="fi-FI"/>
        </w:rPr>
        <w:lastRenderedPageBreak/>
        <w:t xml:space="preserve">Oheiskursseihin </w:t>
      </w:r>
      <w:r w:rsidRPr="00F01584">
        <w:rPr>
          <w:rFonts w:ascii="Times New Roman" w:hAnsi="Times New Roman"/>
          <w:color w:val="000000"/>
          <w:lang w:val="fi-FI"/>
        </w:rPr>
        <w:t xml:space="preserve">käytetty aika alittui </w:t>
      </w:r>
      <w:r w:rsidR="00F01584" w:rsidRPr="00F01584">
        <w:rPr>
          <w:rFonts w:ascii="Times New Roman" w:hAnsi="Times New Roman"/>
          <w:color w:val="000000"/>
          <w:lang w:val="fi-FI"/>
        </w:rPr>
        <w:t xml:space="preserve">noin 170 tunnilla johtuen pääosin siitä, etteivät Korhonen ja Kallio suorittaneet oheiskursseja. </w:t>
      </w:r>
      <w:r w:rsidR="002370CC">
        <w:rPr>
          <w:rFonts w:ascii="Times New Roman" w:hAnsi="Times New Roman"/>
          <w:color w:val="000000"/>
          <w:lang w:val="fi-FI"/>
        </w:rPr>
        <w:t>M</w:t>
      </w:r>
      <w:r w:rsidR="00F225E5">
        <w:rPr>
          <w:rFonts w:ascii="Times New Roman" w:hAnsi="Times New Roman"/>
          <w:color w:val="000000"/>
          <w:lang w:val="fi-FI"/>
        </w:rPr>
        <w:t xml:space="preserve">uiden jäsenten </w:t>
      </w:r>
      <w:r w:rsidR="00F01584" w:rsidRPr="00F01584">
        <w:rPr>
          <w:rFonts w:ascii="Times New Roman" w:hAnsi="Times New Roman"/>
          <w:color w:val="000000"/>
          <w:lang w:val="fi-FI"/>
        </w:rPr>
        <w:t>osalta oheiskurss</w:t>
      </w:r>
      <w:r w:rsidR="00F225E5">
        <w:rPr>
          <w:rFonts w:ascii="Times New Roman" w:hAnsi="Times New Roman"/>
          <w:color w:val="000000"/>
          <w:lang w:val="fi-FI"/>
        </w:rPr>
        <w:t>eihin</w:t>
      </w:r>
      <w:r w:rsidR="00C51FC7">
        <w:rPr>
          <w:rFonts w:ascii="Times New Roman" w:hAnsi="Times New Roman"/>
          <w:color w:val="000000"/>
          <w:lang w:val="fi-FI"/>
        </w:rPr>
        <w:t xml:space="preserve"> kului</w:t>
      </w:r>
      <w:r w:rsidR="00F01584" w:rsidRPr="00F01584">
        <w:rPr>
          <w:rFonts w:ascii="Times New Roman" w:hAnsi="Times New Roman"/>
          <w:color w:val="000000"/>
          <w:lang w:val="fi-FI"/>
        </w:rPr>
        <w:t xml:space="preserve"> odotettua vähemmän työtunteja</w:t>
      </w:r>
      <w:r w:rsidR="006F4571">
        <w:rPr>
          <w:rFonts w:ascii="Times New Roman" w:hAnsi="Times New Roman"/>
          <w:color w:val="000000"/>
          <w:lang w:val="fi-FI"/>
        </w:rPr>
        <w:t xml:space="preserve"> mutta </w:t>
      </w:r>
      <w:r w:rsidR="005A7044">
        <w:rPr>
          <w:rFonts w:ascii="Times New Roman" w:hAnsi="Times New Roman"/>
          <w:color w:val="000000"/>
          <w:lang w:val="fi-FI"/>
        </w:rPr>
        <w:t>aiempien vuosien</w:t>
      </w:r>
      <w:r w:rsidR="006F4571">
        <w:rPr>
          <w:rFonts w:ascii="Times New Roman" w:hAnsi="Times New Roman"/>
          <w:color w:val="000000"/>
          <w:lang w:val="fi-FI"/>
        </w:rPr>
        <w:t>kin</w:t>
      </w:r>
      <w:r w:rsidR="00C37A06">
        <w:rPr>
          <w:rFonts w:ascii="Times New Roman" w:hAnsi="Times New Roman"/>
          <w:color w:val="000000"/>
          <w:lang w:val="fi-FI"/>
        </w:rPr>
        <w:t xml:space="preserve"> projektiryhmä</w:t>
      </w:r>
      <w:r w:rsidR="00303C44">
        <w:rPr>
          <w:rFonts w:ascii="Times New Roman" w:hAnsi="Times New Roman"/>
          <w:color w:val="000000"/>
          <w:lang w:val="fi-FI"/>
        </w:rPr>
        <w:t>t</w:t>
      </w:r>
      <w:r w:rsidR="005A7044">
        <w:rPr>
          <w:rFonts w:ascii="Times New Roman" w:hAnsi="Times New Roman"/>
          <w:color w:val="000000"/>
          <w:lang w:val="fi-FI"/>
        </w:rPr>
        <w:t xml:space="preserve"> ovat varanneet oheiskursseille</w:t>
      </w:r>
      <w:r w:rsidR="002370CC">
        <w:rPr>
          <w:rFonts w:ascii="Times New Roman" w:hAnsi="Times New Roman"/>
          <w:color w:val="000000"/>
          <w:lang w:val="fi-FI"/>
        </w:rPr>
        <w:t xml:space="preserve"> </w:t>
      </w:r>
      <w:r w:rsidR="006F4571">
        <w:rPr>
          <w:rFonts w:ascii="Times New Roman" w:hAnsi="Times New Roman"/>
          <w:color w:val="000000"/>
          <w:lang w:val="fi-FI"/>
        </w:rPr>
        <w:t xml:space="preserve">tarvetta </w:t>
      </w:r>
      <w:r w:rsidR="002370CC">
        <w:rPr>
          <w:rFonts w:ascii="Times New Roman" w:hAnsi="Times New Roman"/>
          <w:color w:val="000000"/>
          <w:lang w:val="fi-FI"/>
        </w:rPr>
        <w:t>enemmän aikaa.</w:t>
      </w:r>
    </w:p>
    <w:p w14:paraId="746C5725" w14:textId="77777777" w:rsidR="00232AE6" w:rsidRPr="00097030" w:rsidRDefault="00232AE6" w:rsidP="00097030">
      <w:pPr>
        <w:spacing w:line="360" w:lineRule="auto"/>
        <w:rPr>
          <w:rFonts w:ascii="Times New Roman" w:hAnsi="Times New Roman"/>
          <w:b/>
          <w:lang w:val="fi-FI"/>
        </w:rPr>
      </w:pPr>
    </w:p>
    <w:tbl>
      <w:tblPr>
        <w:tblW w:w="8273" w:type="dxa"/>
        <w:jc w:val="center"/>
        <w:tblInd w:w="-4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252"/>
        <w:gridCol w:w="500"/>
        <w:gridCol w:w="626"/>
        <w:gridCol w:w="659"/>
        <w:gridCol w:w="576"/>
        <w:gridCol w:w="567"/>
        <w:gridCol w:w="1093"/>
      </w:tblGrid>
      <w:tr w:rsidR="00232AE6" w:rsidRPr="004C15D0" w14:paraId="4652DE80" w14:textId="77777777" w:rsidTr="002E6795">
        <w:trPr>
          <w:trHeight w:val="330"/>
          <w:jc w:val="center"/>
        </w:trPr>
        <w:tc>
          <w:tcPr>
            <w:tcW w:w="4252" w:type="dxa"/>
            <w:shd w:val="clear" w:color="auto" w:fill="auto"/>
            <w:noWrap/>
            <w:vAlign w:val="center"/>
          </w:tcPr>
          <w:p w14:paraId="4652DE79" w14:textId="360AC5D6" w:rsidR="00232AE6" w:rsidRPr="004C15D0" w:rsidRDefault="00232AE6" w:rsidP="00F73117">
            <w:pPr>
              <w:suppressAutoHyphens w:val="0"/>
              <w:spacing w:after="0"/>
              <w:jc w:val="left"/>
              <w:rPr>
                <w:rFonts w:ascii="Times New Roman" w:hAnsi="Times New Roman"/>
                <w:b/>
                <w:color w:val="000000"/>
                <w:lang w:val="fi-FI" w:eastAsia="fi-FI"/>
              </w:rPr>
            </w:pPr>
            <w:r w:rsidRPr="004C15D0">
              <w:rPr>
                <w:rFonts w:ascii="Times New Roman" w:hAnsi="Times New Roman"/>
                <w:b/>
                <w:bCs/>
                <w:color w:val="000000"/>
                <w:lang w:val="fi-FI" w:eastAsia="fi-FI"/>
              </w:rPr>
              <w:t>Oheiskurssit</w:t>
            </w:r>
          </w:p>
        </w:tc>
        <w:tc>
          <w:tcPr>
            <w:tcW w:w="500" w:type="dxa"/>
            <w:shd w:val="clear" w:color="auto" w:fill="auto"/>
            <w:noWrap/>
            <w:vAlign w:val="center"/>
          </w:tcPr>
          <w:p w14:paraId="4652DE7A" w14:textId="77777777" w:rsidR="00232AE6" w:rsidRPr="004C15D0" w:rsidRDefault="00232AE6" w:rsidP="00F73117">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JJ</w:t>
            </w:r>
          </w:p>
        </w:tc>
        <w:tc>
          <w:tcPr>
            <w:tcW w:w="626" w:type="dxa"/>
            <w:shd w:val="clear" w:color="auto" w:fill="auto"/>
            <w:noWrap/>
            <w:vAlign w:val="center"/>
          </w:tcPr>
          <w:p w14:paraId="4652DE7B" w14:textId="77777777" w:rsidR="00232AE6" w:rsidRPr="004C15D0" w:rsidRDefault="00232AE6" w:rsidP="00F73117">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SK</w:t>
            </w:r>
          </w:p>
        </w:tc>
        <w:tc>
          <w:tcPr>
            <w:tcW w:w="659" w:type="dxa"/>
            <w:shd w:val="clear" w:color="auto" w:fill="auto"/>
            <w:noWrap/>
            <w:vAlign w:val="center"/>
          </w:tcPr>
          <w:p w14:paraId="4652DE7C" w14:textId="77777777" w:rsidR="00232AE6" w:rsidRPr="004C15D0" w:rsidRDefault="00232AE6" w:rsidP="00F73117">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KK</w:t>
            </w:r>
          </w:p>
        </w:tc>
        <w:tc>
          <w:tcPr>
            <w:tcW w:w="576" w:type="dxa"/>
            <w:shd w:val="clear" w:color="auto" w:fill="auto"/>
            <w:noWrap/>
            <w:vAlign w:val="center"/>
          </w:tcPr>
          <w:p w14:paraId="4652DE7D" w14:textId="77777777" w:rsidR="00232AE6" w:rsidRPr="004C15D0" w:rsidRDefault="00232AE6" w:rsidP="00F73117">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JM</w:t>
            </w:r>
          </w:p>
        </w:tc>
        <w:tc>
          <w:tcPr>
            <w:tcW w:w="567" w:type="dxa"/>
            <w:shd w:val="clear" w:color="auto" w:fill="auto"/>
            <w:noWrap/>
            <w:vAlign w:val="center"/>
          </w:tcPr>
          <w:p w14:paraId="4652DE7E" w14:textId="77777777" w:rsidR="00232AE6" w:rsidRPr="004C15D0" w:rsidRDefault="00232AE6" w:rsidP="00F73117">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IP</w:t>
            </w:r>
          </w:p>
        </w:tc>
        <w:tc>
          <w:tcPr>
            <w:tcW w:w="1093" w:type="dxa"/>
            <w:shd w:val="clear" w:color="auto" w:fill="auto"/>
            <w:noWrap/>
            <w:vAlign w:val="center"/>
          </w:tcPr>
          <w:p w14:paraId="4652DE7F" w14:textId="77777777" w:rsidR="00232AE6" w:rsidRPr="004C15D0" w:rsidRDefault="00232AE6" w:rsidP="00F73117">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Kaikki</w:t>
            </w:r>
          </w:p>
        </w:tc>
      </w:tr>
      <w:tr w:rsidR="00232AE6" w:rsidRPr="004C15D0" w14:paraId="4652DE89" w14:textId="77777777" w:rsidTr="002E6795">
        <w:trPr>
          <w:trHeight w:val="330"/>
          <w:jc w:val="center"/>
        </w:trPr>
        <w:tc>
          <w:tcPr>
            <w:tcW w:w="4252" w:type="dxa"/>
            <w:shd w:val="clear" w:color="auto" w:fill="auto"/>
            <w:noWrap/>
            <w:vAlign w:val="center"/>
            <w:hideMark/>
          </w:tcPr>
          <w:p w14:paraId="4652DE82" w14:textId="77777777" w:rsidR="00232AE6" w:rsidRPr="004C15D0" w:rsidRDefault="00232AE6"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Kirjoitusviestintä</w:t>
            </w:r>
          </w:p>
        </w:tc>
        <w:tc>
          <w:tcPr>
            <w:tcW w:w="500" w:type="dxa"/>
            <w:shd w:val="clear" w:color="auto" w:fill="auto"/>
            <w:noWrap/>
            <w:vAlign w:val="center"/>
            <w:hideMark/>
          </w:tcPr>
          <w:p w14:paraId="4652DE83" w14:textId="77777777" w:rsidR="00232AE6" w:rsidRPr="004C15D0" w:rsidRDefault="00232AE6"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25</w:t>
            </w:r>
          </w:p>
        </w:tc>
        <w:tc>
          <w:tcPr>
            <w:tcW w:w="626" w:type="dxa"/>
            <w:shd w:val="clear" w:color="auto" w:fill="auto"/>
            <w:noWrap/>
            <w:vAlign w:val="center"/>
            <w:hideMark/>
          </w:tcPr>
          <w:p w14:paraId="4652DE84" w14:textId="77777777" w:rsidR="00232AE6" w:rsidRPr="004C15D0" w:rsidRDefault="00232AE6"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659" w:type="dxa"/>
            <w:shd w:val="clear" w:color="auto" w:fill="auto"/>
            <w:noWrap/>
            <w:vAlign w:val="center"/>
            <w:hideMark/>
          </w:tcPr>
          <w:p w14:paraId="4652DE85" w14:textId="77777777" w:rsidR="00232AE6" w:rsidRPr="004C15D0" w:rsidRDefault="00232AE6"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25</w:t>
            </w:r>
          </w:p>
        </w:tc>
        <w:tc>
          <w:tcPr>
            <w:tcW w:w="576" w:type="dxa"/>
            <w:shd w:val="clear" w:color="auto" w:fill="auto"/>
            <w:noWrap/>
            <w:vAlign w:val="center"/>
            <w:hideMark/>
          </w:tcPr>
          <w:p w14:paraId="4652DE86" w14:textId="77777777" w:rsidR="00232AE6" w:rsidRPr="004C15D0" w:rsidRDefault="00232AE6"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25</w:t>
            </w:r>
          </w:p>
        </w:tc>
        <w:tc>
          <w:tcPr>
            <w:tcW w:w="567" w:type="dxa"/>
            <w:shd w:val="clear" w:color="auto" w:fill="auto"/>
            <w:noWrap/>
            <w:vAlign w:val="center"/>
            <w:hideMark/>
          </w:tcPr>
          <w:p w14:paraId="4652DE87" w14:textId="77777777" w:rsidR="00232AE6" w:rsidRPr="004C15D0" w:rsidRDefault="00232AE6"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25</w:t>
            </w:r>
          </w:p>
        </w:tc>
        <w:tc>
          <w:tcPr>
            <w:tcW w:w="1093" w:type="dxa"/>
            <w:shd w:val="clear" w:color="auto" w:fill="auto"/>
            <w:noWrap/>
            <w:vAlign w:val="center"/>
            <w:hideMark/>
          </w:tcPr>
          <w:p w14:paraId="4652DE88" w14:textId="77777777" w:rsidR="00232AE6" w:rsidRPr="004C15D0" w:rsidRDefault="00232AE6"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110</w:t>
            </w:r>
          </w:p>
        </w:tc>
      </w:tr>
      <w:tr w:rsidR="00232AE6" w:rsidRPr="004C15D0" w14:paraId="4652DE92" w14:textId="77777777" w:rsidTr="002E6795">
        <w:trPr>
          <w:trHeight w:val="330"/>
          <w:jc w:val="center"/>
        </w:trPr>
        <w:tc>
          <w:tcPr>
            <w:tcW w:w="4252" w:type="dxa"/>
            <w:shd w:val="clear" w:color="auto" w:fill="auto"/>
            <w:noWrap/>
            <w:vAlign w:val="center"/>
            <w:hideMark/>
          </w:tcPr>
          <w:p w14:paraId="4652DE8B" w14:textId="77777777" w:rsidR="00232AE6" w:rsidRPr="004C15D0" w:rsidRDefault="00232AE6"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Puheviestintä</w:t>
            </w:r>
          </w:p>
        </w:tc>
        <w:tc>
          <w:tcPr>
            <w:tcW w:w="500" w:type="dxa"/>
            <w:shd w:val="clear" w:color="auto" w:fill="auto"/>
            <w:noWrap/>
            <w:vAlign w:val="center"/>
            <w:hideMark/>
          </w:tcPr>
          <w:p w14:paraId="4652DE8C" w14:textId="77777777" w:rsidR="00232AE6" w:rsidRPr="004C15D0" w:rsidRDefault="00232AE6"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25</w:t>
            </w:r>
          </w:p>
        </w:tc>
        <w:tc>
          <w:tcPr>
            <w:tcW w:w="626" w:type="dxa"/>
            <w:shd w:val="clear" w:color="auto" w:fill="auto"/>
            <w:noWrap/>
            <w:vAlign w:val="center"/>
            <w:hideMark/>
          </w:tcPr>
          <w:p w14:paraId="4652DE8D" w14:textId="77777777" w:rsidR="00232AE6" w:rsidRPr="004C15D0" w:rsidRDefault="00232AE6"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w:t>
            </w:r>
          </w:p>
        </w:tc>
        <w:tc>
          <w:tcPr>
            <w:tcW w:w="659" w:type="dxa"/>
            <w:shd w:val="clear" w:color="auto" w:fill="auto"/>
            <w:noWrap/>
            <w:vAlign w:val="center"/>
            <w:hideMark/>
          </w:tcPr>
          <w:p w14:paraId="4652DE8E" w14:textId="77777777" w:rsidR="00232AE6" w:rsidRPr="004C15D0" w:rsidRDefault="00232AE6"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25</w:t>
            </w:r>
          </w:p>
        </w:tc>
        <w:tc>
          <w:tcPr>
            <w:tcW w:w="576" w:type="dxa"/>
            <w:shd w:val="clear" w:color="auto" w:fill="auto"/>
            <w:noWrap/>
            <w:vAlign w:val="center"/>
            <w:hideMark/>
          </w:tcPr>
          <w:p w14:paraId="4652DE8F" w14:textId="77777777" w:rsidR="00232AE6" w:rsidRPr="004C15D0" w:rsidRDefault="00232AE6"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25</w:t>
            </w:r>
          </w:p>
        </w:tc>
        <w:tc>
          <w:tcPr>
            <w:tcW w:w="567" w:type="dxa"/>
            <w:shd w:val="clear" w:color="auto" w:fill="auto"/>
            <w:noWrap/>
            <w:vAlign w:val="center"/>
            <w:hideMark/>
          </w:tcPr>
          <w:p w14:paraId="4652DE90" w14:textId="77777777" w:rsidR="00232AE6" w:rsidRPr="004C15D0" w:rsidRDefault="00232AE6"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25</w:t>
            </w:r>
          </w:p>
        </w:tc>
        <w:tc>
          <w:tcPr>
            <w:tcW w:w="1093" w:type="dxa"/>
            <w:shd w:val="clear" w:color="auto" w:fill="auto"/>
            <w:noWrap/>
            <w:vAlign w:val="center"/>
            <w:hideMark/>
          </w:tcPr>
          <w:p w14:paraId="4652DE91" w14:textId="77777777" w:rsidR="00232AE6" w:rsidRPr="004C15D0" w:rsidRDefault="00232AE6"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110</w:t>
            </w:r>
          </w:p>
        </w:tc>
      </w:tr>
      <w:tr w:rsidR="00232AE6" w:rsidRPr="004C15D0" w14:paraId="4652DE9B" w14:textId="77777777" w:rsidTr="002E6795">
        <w:trPr>
          <w:trHeight w:val="330"/>
          <w:jc w:val="center"/>
        </w:trPr>
        <w:tc>
          <w:tcPr>
            <w:tcW w:w="4252" w:type="dxa"/>
            <w:shd w:val="clear" w:color="auto" w:fill="auto"/>
            <w:noWrap/>
            <w:vAlign w:val="center"/>
            <w:hideMark/>
          </w:tcPr>
          <w:p w14:paraId="4652DE94" w14:textId="77777777" w:rsidR="00232AE6" w:rsidRPr="004C15D0" w:rsidRDefault="00232AE6" w:rsidP="004C15D0">
            <w:pPr>
              <w:suppressAutoHyphens w:val="0"/>
              <w:spacing w:after="0"/>
              <w:jc w:val="left"/>
              <w:rPr>
                <w:rFonts w:ascii="Times New Roman" w:hAnsi="Times New Roman"/>
                <w:color w:val="000000"/>
                <w:lang w:val="fi-FI" w:eastAsia="fi-FI"/>
              </w:rPr>
            </w:pPr>
            <w:r w:rsidRPr="004C15D0">
              <w:rPr>
                <w:rFonts w:ascii="Times New Roman" w:hAnsi="Times New Roman"/>
                <w:color w:val="000000"/>
                <w:lang w:val="fi-FI" w:eastAsia="fi-FI"/>
              </w:rPr>
              <w:t>Sovellusprojektin hallinta</w:t>
            </w:r>
          </w:p>
        </w:tc>
        <w:tc>
          <w:tcPr>
            <w:tcW w:w="500" w:type="dxa"/>
            <w:shd w:val="clear" w:color="auto" w:fill="auto"/>
            <w:noWrap/>
            <w:vAlign w:val="center"/>
            <w:hideMark/>
          </w:tcPr>
          <w:p w14:paraId="4652DE95" w14:textId="77777777" w:rsidR="00232AE6" w:rsidRPr="004C15D0" w:rsidRDefault="00232AE6"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24</w:t>
            </w:r>
          </w:p>
        </w:tc>
        <w:tc>
          <w:tcPr>
            <w:tcW w:w="626" w:type="dxa"/>
            <w:shd w:val="clear" w:color="auto" w:fill="auto"/>
            <w:noWrap/>
            <w:vAlign w:val="center"/>
            <w:hideMark/>
          </w:tcPr>
          <w:p w14:paraId="4652DE96" w14:textId="77777777" w:rsidR="00232AE6" w:rsidRPr="004C15D0" w:rsidRDefault="00232AE6"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6</w:t>
            </w:r>
          </w:p>
        </w:tc>
        <w:tc>
          <w:tcPr>
            <w:tcW w:w="659" w:type="dxa"/>
            <w:shd w:val="clear" w:color="auto" w:fill="auto"/>
            <w:noWrap/>
            <w:vAlign w:val="center"/>
            <w:hideMark/>
          </w:tcPr>
          <w:p w14:paraId="4652DE97" w14:textId="77777777" w:rsidR="00232AE6" w:rsidRPr="004C15D0" w:rsidRDefault="00232AE6"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24</w:t>
            </w:r>
          </w:p>
        </w:tc>
        <w:tc>
          <w:tcPr>
            <w:tcW w:w="576" w:type="dxa"/>
            <w:shd w:val="clear" w:color="auto" w:fill="auto"/>
            <w:noWrap/>
            <w:vAlign w:val="center"/>
            <w:hideMark/>
          </w:tcPr>
          <w:p w14:paraId="4652DE98" w14:textId="77777777" w:rsidR="00232AE6" w:rsidRPr="004C15D0" w:rsidRDefault="00232AE6"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24</w:t>
            </w:r>
          </w:p>
        </w:tc>
        <w:tc>
          <w:tcPr>
            <w:tcW w:w="567" w:type="dxa"/>
            <w:shd w:val="clear" w:color="auto" w:fill="auto"/>
            <w:noWrap/>
            <w:vAlign w:val="center"/>
            <w:hideMark/>
          </w:tcPr>
          <w:p w14:paraId="4652DE99" w14:textId="77777777" w:rsidR="00232AE6" w:rsidRPr="004C15D0" w:rsidRDefault="00232AE6"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24</w:t>
            </w:r>
          </w:p>
        </w:tc>
        <w:tc>
          <w:tcPr>
            <w:tcW w:w="1093" w:type="dxa"/>
            <w:shd w:val="clear" w:color="auto" w:fill="auto"/>
            <w:noWrap/>
            <w:vAlign w:val="center"/>
            <w:hideMark/>
          </w:tcPr>
          <w:p w14:paraId="4652DE9A" w14:textId="77777777" w:rsidR="00232AE6" w:rsidRPr="004C15D0" w:rsidRDefault="00232AE6" w:rsidP="00130B10">
            <w:pPr>
              <w:suppressAutoHyphens w:val="0"/>
              <w:spacing w:after="0"/>
              <w:jc w:val="right"/>
              <w:rPr>
                <w:rFonts w:ascii="Times New Roman" w:hAnsi="Times New Roman"/>
                <w:color w:val="000000"/>
                <w:lang w:val="fi-FI" w:eastAsia="fi-FI"/>
              </w:rPr>
            </w:pPr>
            <w:r w:rsidRPr="004C15D0">
              <w:rPr>
                <w:rFonts w:ascii="Times New Roman" w:hAnsi="Times New Roman"/>
                <w:color w:val="000000"/>
                <w:lang w:val="fi-FI" w:eastAsia="fi-FI"/>
              </w:rPr>
              <w:t>102</w:t>
            </w:r>
          </w:p>
        </w:tc>
      </w:tr>
      <w:tr w:rsidR="00232AE6" w:rsidRPr="004C15D0" w14:paraId="4652DEA4" w14:textId="77777777" w:rsidTr="002E6795">
        <w:trPr>
          <w:trHeight w:val="330"/>
          <w:jc w:val="center"/>
        </w:trPr>
        <w:tc>
          <w:tcPr>
            <w:tcW w:w="4252" w:type="dxa"/>
            <w:shd w:val="clear" w:color="auto" w:fill="auto"/>
            <w:noWrap/>
            <w:vAlign w:val="center"/>
            <w:hideMark/>
          </w:tcPr>
          <w:p w14:paraId="4652DE9D" w14:textId="77777777" w:rsidR="00232AE6" w:rsidRPr="004C15D0" w:rsidRDefault="00232AE6" w:rsidP="004C15D0">
            <w:pPr>
              <w:suppressAutoHyphens w:val="0"/>
              <w:spacing w:after="0"/>
              <w:jc w:val="left"/>
              <w:rPr>
                <w:rFonts w:ascii="Times New Roman" w:hAnsi="Times New Roman"/>
                <w:b/>
                <w:color w:val="000000"/>
                <w:lang w:val="fi-FI" w:eastAsia="fi-FI"/>
              </w:rPr>
            </w:pPr>
            <w:r w:rsidRPr="004C15D0">
              <w:rPr>
                <w:rFonts w:ascii="Times New Roman" w:hAnsi="Times New Roman"/>
                <w:b/>
                <w:color w:val="000000"/>
                <w:lang w:val="fi-FI" w:eastAsia="fi-FI"/>
              </w:rPr>
              <w:t>Yhteensä</w:t>
            </w:r>
          </w:p>
        </w:tc>
        <w:tc>
          <w:tcPr>
            <w:tcW w:w="500" w:type="dxa"/>
            <w:shd w:val="clear" w:color="auto" w:fill="auto"/>
            <w:noWrap/>
            <w:vAlign w:val="center"/>
            <w:hideMark/>
          </w:tcPr>
          <w:p w14:paraId="4652DE9E" w14:textId="77777777" w:rsidR="00232AE6" w:rsidRPr="004C15D0" w:rsidRDefault="00232AE6" w:rsidP="00130B10">
            <w:pPr>
              <w:suppressAutoHyphens w:val="0"/>
              <w:spacing w:after="0"/>
              <w:jc w:val="right"/>
              <w:rPr>
                <w:rFonts w:ascii="Times New Roman" w:hAnsi="Times New Roman"/>
                <w:b/>
                <w:color w:val="000000"/>
                <w:lang w:val="fi-FI" w:eastAsia="fi-FI"/>
              </w:rPr>
            </w:pPr>
            <w:r w:rsidRPr="004C15D0">
              <w:rPr>
                <w:rFonts w:ascii="Times New Roman" w:hAnsi="Times New Roman"/>
                <w:b/>
                <w:color w:val="000000"/>
                <w:lang w:val="fi-FI" w:eastAsia="fi-FI"/>
              </w:rPr>
              <w:t>74</w:t>
            </w:r>
          </w:p>
        </w:tc>
        <w:tc>
          <w:tcPr>
            <w:tcW w:w="626" w:type="dxa"/>
            <w:shd w:val="clear" w:color="auto" w:fill="auto"/>
            <w:noWrap/>
            <w:vAlign w:val="center"/>
            <w:hideMark/>
          </w:tcPr>
          <w:p w14:paraId="4652DE9F" w14:textId="77777777" w:rsidR="00232AE6" w:rsidRPr="004C15D0" w:rsidRDefault="00232AE6" w:rsidP="00130B10">
            <w:pPr>
              <w:suppressAutoHyphens w:val="0"/>
              <w:spacing w:after="0"/>
              <w:jc w:val="right"/>
              <w:rPr>
                <w:rFonts w:ascii="Times New Roman" w:hAnsi="Times New Roman"/>
                <w:b/>
                <w:color w:val="000000"/>
                <w:lang w:val="fi-FI" w:eastAsia="fi-FI"/>
              </w:rPr>
            </w:pPr>
            <w:r w:rsidRPr="004C15D0">
              <w:rPr>
                <w:rFonts w:ascii="Times New Roman" w:hAnsi="Times New Roman"/>
                <w:b/>
                <w:color w:val="000000"/>
                <w:lang w:val="fi-FI" w:eastAsia="fi-FI"/>
              </w:rPr>
              <w:t>26</w:t>
            </w:r>
          </w:p>
        </w:tc>
        <w:tc>
          <w:tcPr>
            <w:tcW w:w="659" w:type="dxa"/>
            <w:shd w:val="clear" w:color="auto" w:fill="auto"/>
            <w:noWrap/>
            <w:vAlign w:val="center"/>
            <w:hideMark/>
          </w:tcPr>
          <w:p w14:paraId="4652DEA0" w14:textId="77777777" w:rsidR="00232AE6" w:rsidRPr="004C15D0" w:rsidRDefault="00232AE6" w:rsidP="00130B10">
            <w:pPr>
              <w:suppressAutoHyphens w:val="0"/>
              <w:spacing w:after="0"/>
              <w:jc w:val="right"/>
              <w:rPr>
                <w:rFonts w:ascii="Times New Roman" w:hAnsi="Times New Roman"/>
                <w:b/>
                <w:color w:val="000000"/>
                <w:lang w:val="fi-FI" w:eastAsia="fi-FI"/>
              </w:rPr>
            </w:pPr>
            <w:r w:rsidRPr="004C15D0">
              <w:rPr>
                <w:rFonts w:ascii="Times New Roman" w:hAnsi="Times New Roman"/>
                <w:b/>
                <w:color w:val="000000"/>
                <w:lang w:val="fi-FI" w:eastAsia="fi-FI"/>
              </w:rPr>
              <w:t>74</w:t>
            </w:r>
          </w:p>
        </w:tc>
        <w:tc>
          <w:tcPr>
            <w:tcW w:w="576" w:type="dxa"/>
            <w:shd w:val="clear" w:color="auto" w:fill="auto"/>
            <w:noWrap/>
            <w:vAlign w:val="center"/>
            <w:hideMark/>
          </w:tcPr>
          <w:p w14:paraId="4652DEA1" w14:textId="77777777" w:rsidR="00232AE6" w:rsidRPr="004C15D0" w:rsidRDefault="00232AE6" w:rsidP="00130B10">
            <w:pPr>
              <w:suppressAutoHyphens w:val="0"/>
              <w:spacing w:after="0"/>
              <w:jc w:val="right"/>
              <w:rPr>
                <w:rFonts w:ascii="Times New Roman" w:hAnsi="Times New Roman"/>
                <w:b/>
                <w:color w:val="000000"/>
                <w:lang w:val="fi-FI" w:eastAsia="fi-FI"/>
              </w:rPr>
            </w:pPr>
            <w:r w:rsidRPr="004C15D0">
              <w:rPr>
                <w:rFonts w:ascii="Times New Roman" w:hAnsi="Times New Roman"/>
                <w:b/>
                <w:color w:val="000000"/>
                <w:lang w:val="fi-FI" w:eastAsia="fi-FI"/>
              </w:rPr>
              <w:t>74</w:t>
            </w:r>
          </w:p>
        </w:tc>
        <w:tc>
          <w:tcPr>
            <w:tcW w:w="567" w:type="dxa"/>
            <w:shd w:val="clear" w:color="auto" w:fill="auto"/>
            <w:noWrap/>
            <w:vAlign w:val="center"/>
            <w:hideMark/>
          </w:tcPr>
          <w:p w14:paraId="4652DEA2" w14:textId="77777777" w:rsidR="00232AE6" w:rsidRPr="004C15D0" w:rsidRDefault="00232AE6" w:rsidP="00130B10">
            <w:pPr>
              <w:suppressAutoHyphens w:val="0"/>
              <w:spacing w:after="0"/>
              <w:jc w:val="right"/>
              <w:rPr>
                <w:rFonts w:ascii="Times New Roman" w:hAnsi="Times New Roman"/>
                <w:b/>
                <w:color w:val="000000"/>
                <w:lang w:val="fi-FI" w:eastAsia="fi-FI"/>
              </w:rPr>
            </w:pPr>
            <w:r w:rsidRPr="004C15D0">
              <w:rPr>
                <w:rFonts w:ascii="Times New Roman" w:hAnsi="Times New Roman"/>
                <w:b/>
                <w:color w:val="000000"/>
                <w:lang w:val="fi-FI" w:eastAsia="fi-FI"/>
              </w:rPr>
              <w:t>74</w:t>
            </w:r>
          </w:p>
        </w:tc>
        <w:tc>
          <w:tcPr>
            <w:tcW w:w="1093" w:type="dxa"/>
            <w:shd w:val="clear" w:color="auto" w:fill="auto"/>
            <w:noWrap/>
            <w:vAlign w:val="center"/>
            <w:hideMark/>
          </w:tcPr>
          <w:p w14:paraId="4652DEA3" w14:textId="77777777" w:rsidR="00232AE6" w:rsidRPr="004C15D0" w:rsidRDefault="00232AE6" w:rsidP="00130B10">
            <w:pPr>
              <w:suppressAutoHyphens w:val="0"/>
              <w:spacing w:after="0"/>
              <w:jc w:val="right"/>
              <w:rPr>
                <w:rFonts w:ascii="Times New Roman" w:hAnsi="Times New Roman"/>
                <w:b/>
                <w:color w:val="000000"/>
                <w:lang w:val="fi-FI" w:eastAsia="fi-FI"/>
              </w:rPr>
            </w:pPr>
            <w:r w:rsidRPr="004C15D0">
              <w:rPr>
                <w:rFonts w:ascii="Times New Roman" w:hAnsi="Times New Roman"/>
                <w:b/>
                <w:color w:val="000000"/>
                <w:lang w:val="fi-FI" w:eastAsia="fi-FI"/>
              </w:rPr>
              <w:t>322</w:t>
            </w:r>
          </w:p>
        </w:tc>
      </w:tr>
    </w:tbl>
    <w:p w14:paraId="166EE646" w14:textId="02939CEF" w:rsidR="00634826" w:rsidRDefault="00097030" w:rsidP="00097030">
      <w:pPr>
        <w:spacing w:before="240"/>
        <w:jc w:val="center"/>
        <w:rPr>
          <w:rFonts w:ascii="Times New Roman" w:hAnsi="Times New Roman"/>
          <w:b/>
          <w:lang w:val="fi-FI"/>
        </w:rPr>
      </w:pPr>
      <w:proofErr w:type="gramStart"/>
      <w:r>
        <w:rPr>
          <w:rFonts w:ascii="Times New Roman" w:hAnsi="Times New Roman"/>
          <w:b/>
          <w:lang w:val="fi-FI"/>
        </w:rPr>
        <w:t>Taulukko 1</w:t>
      </w:r>
      <w:r w:rsidR="00AE2902">
        <w:rPr>
          <w:rFonts w:ascii="Times New Roman" w:hAnsi="Times New Roman"/>
          <w:b/>
          <w:lang w:val="fi-FI"/>
        </w:rPr>
        <w:t>7</w:t>
      </w:r>
      <w:r>
        <w:rPr>
          <w:rFonts w:ascii="Times New Roman" w:hAnsi="Times New Roman"/>
          <w:b/>
          <w:lang w:val="fi-FI"/>
        </w:rPr>
        <w:t>: Oheiskurss</w:t>
      </w:r>
      <w:r w:rsidR="00460D24">
        <w:rPr>
          <w:rFonts w:ascii="Times New Roman" w:hAnsi="Times New Roman"/>
          <w:b/>
          <w:lang w:val="fi-FI"/>
        </w:rPr>
        <w:t>ien</w:t>
      </w:r>
      <w:r>
        <w:rPr>
          <w:rFonts w:ascii="Times New Roman" w:hAnsi="Times New Roman"/>
          <w:b/>
          <w:lang w:val="fi-FI"/>
        </w:rPr>
        <w:t xml:space="preserve"> suunniteltu työmäärä.</w:t>
      </w:r>
      <w:proofErr w:type="gramEnd"/>
    </w:p>
    <w:p w14:paraId="3C4AB294" w14:textId="04D00039" w:rsidR="00585140" w:rsidRDefault="00585140" w:rsidP="00450554">
      <w:pPr>
        <w:spacing w:after="0"/>
        <w:rPr>
          <w:rFonts w:ascii="Times New Roman" w:hAnsi="Times New Roman"/>
          <w:b/>
          <w:lang w:val="fi-FI"/>
        </w:rPr>
      </w:pPr>
    </w:p>
    <w:p w14:paraId="3C863C9C" w14:textId="77777777" w:rsidR="00585140" w:rsidRDefault="00585140" w:rsidP="00450554">
      <w:pPr>
        <w:spacing w:after="0"/>
        <w:rPr>
          <w:rFonts w:ascii="Times New Roman" w:hAnsi="Times New Roman"/>
          <w:b/>
          <w:lang w:val="fi-FI"/>
        </w:rPr>
      </w:pPr>
    </w:p>
    <w:tbl>
      <w:tblPr>
        <w:tblStyle w:val="TableGrid"/>
        <w:tblW w:w="8436" w:type="dxa"/>
        <w:jc w:val="center"/>
        <w:tblInd w:w="-5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07"/>
        <w:gridCol w:w="851"/>
        <w:gridCol w:w="850"/>
        <w:gridCol w:w="851"/>
        <w:gridCol w:w="850"/>
        <w:gridCol w:w="851"/>
        <w:gridCol w:w="1276"/>
      </w:tblGrid>
      <w:tr w:rsidR="00232AE6" w:rsidRPr="00585140" w14:paraId="62F2BF9F" w14:textId="77777777" w:rsidTr="00906BBA">
        <w:trPr>
          <w:trHeight w:val="300"/>
          <w:jc w:val="center"/>
        </w:trPr>
        <w:tc>
          <w:tcPr>
            <w:tcW w:w="2907" w:type="dxa"/>
            <w:noWrap/>
            <w:hideMark/>
          </w:tcPr>
          <w:p w14:paraId="737E6A75" w14:textId="2FA5F2AD" w:rsidR="00232AE6" w:rsidRPr="00585140" w:rsidRDefault="00232AE6" w:rsidP="00736F8B">
            <w:pPr>
              <w:spacing w:after="0"/>
              <w:rPr>
                <w:rFonts w:ascii="Times New Roman" w:hAnsi="Times New Roman"/>
                <w:b/>
                <w:bCs/>
              </w:rPr>
            </w:pPr>
            <w:proofErr w:type="spellStart"/>
            <w:r w:rsidRPr="00585140">
              <w:rPr>
                <w:rFonts w:ascii="Times New Roman" w:hAnsi="Times New Roman"/>
                <w:b/>
                <w:bCs/>
              </w:rPr>
              <w:t>Oheiskurssi</w:t>
            </w:r>
            <w:r w:rsidR="007D0AE9">
              <w:rPr>
                <w:rFonts w:ascii="Times New Roman" w:hAnsi="Times New Roman"/>
                <w:b/>
                <w:bCs/>
              </w:rPr>
              <w:t>t</w:t>
            </w:r>
            <w:proofErr w:type="spellEnd"/>
          </w:p>
        </w:tc>
        <w:tc>
          <w:tcPr>
            <w:tcW w:w="851" w:type="dxa"/>
            <w:noWrap/>
            <w:hideMark/>
          </w:tcPr>
          <w:p w14:paraId="53C6F919" w14:textId="77777777" w:rsidR="00232AE6" w:rsidRPr="00585140" w:rsidRDefault="00232AE6" w:rsidP="00736F8B">
            <w:pPr>
              <w:spacing w:after="0"/>
              <w:rPr>
                <w:rFonts w:ascii="Times New Roman" w:hAnsi="Times New Roman"/>
                <w:b/>
                <w:bCs/>
              </w:rPr>
            </w:pPr>
            <w:r w:rsidRPr="00585140">
              <w:rPr>
                <w:rFonts w:ascii="Times New Roman" w:hAnsi="Times New Roman"/>
                <w:b/>
                <w:bCs/>
              </w:rPr>
              <w:t>JJ</w:t>
            </w:r>
          </w:p>
        </w:tc>
        <w:tc>
          <w:tcPr>
            <w:tcW w:w="850" w:type="dxa"/>
            <w:noWrap/>
            <w:hideMark/>
          </w:tcPr>
          <w:p w14:paraId="134F11D2" w14:textId="77777777" w:rsidR="00232AE6" w:rsidRPr="00585140" w:rsidRDefault="00232AE6" w:rsidP="00736F8B">
            <w:pPr>
              <w:spacing w:after="0"/>
              <w:rPr>
                <w:rFonts w:ascii="Times New Roman" w:hAnsi="Times New Roman"/>
                <w:b/>
                <w:bCs/>
              </w:rPr>
            </w:pPr>
            <w:r w:rsidRPr="00585140">
              <w:rPr>
                <w:rFonts w:ascii="Times New Roman" w:hAnsi="Times New Roman"/>
                <w:b/>
                <w:bCs/>
              </w:rPr>
              <w:t>SK</w:t>
            </w:r>
          </w:p>
        </w:tc>
        <w:tc>
          <w:tcPr>
            <w:tcW w:w="851" w:type="dxa"/>
            <w:noWrap/>
            <w:hideMark/>
          </w:tcPr>
          <w:p w14:paraId="5B6B61AE" w14:textId="77777777" w:rsidR="00232AE6" w:rsidRPr="00585140" w:rsidRDefault="00232AE6" w:rsidP="00736F8B">
            <w:pPr>
              <w:spacing w:after="0"/>
              <w:rPr>
                <w:rFonts w:ascii="Times New Roman" w:hAnsi="Times New Roman"/>
                <w:b/>
                <w:bCs/>
              </w:rPr>
            </w:pPr>
            <w:r w:rsidRPr="00585140">
              <w:rPr>
                <w:rFonts w:ascii="Times New Roman" w:hAnsi="Times New Roman"/>
                <w:b/>
                <w:bCs/>
              </w:rPr>
              <w:t>KK</w:t>
            </w:r>
          </w:p>
        </w:tc>
        <w:tc>
          <w:tcPr>
            <w:tcW w:w="850" w:type="dxa"/>
            <w:noWrap/>
            <w:hideMark/>
          </w:tcPr>
          <w:p w14:paraId="418F397C" w14:textId="77777777" w:rsidR="00232AE6" w:rsidRPr="00585140" w:rsidRDefault="00232AE6" w:rsidP="00736F8B">
            <w:pPr>
              <w:spacing w:after="0"/>
              <w:rPr>
                <w:rFonts w:ascii="Times New Roman" w:hAnsi="Times New Roman"/>
                <w:b/>
                <w:bCs/>
              </w:rPr>
            </w:pPr>
            <w:r w:rsidRPr="00585140">
              <w:rPr>
                <w:rFonts w:ascii="Times New Roman" w:hAnsi="Times New Roman"/>
                <w:b/>
                <w:bCs/>
              </w:rPr>
              <w:t>JM</w:t>
            </w:r>
          </w:p>
        </w:tc>
        <w:tc>
          <w:tcPr>
            <w:tcW w:w="851" w:type="dxa"/>
            <w:noWrap/>
            <w:hideMark/>
          </w:tcPr>
          <w:p w14:paraId="2E9D2BC1" w14:textId="77777777" w:rsidR="00232AE6" w:rsidRPr="00585140" w:rsidRDefault="00232AE6" w:rsidP="00736F8B">
            <w:pPr>
              <w:spacing w:after="0"/>
              <w:rPr>
                <w:rFonts w:ascii="Times New Roman" w:hAnsi="Times New Roman"/>
                <w:b/>
                <w:bCs/>
              </w:rPr>
            </w:pPr>
            <w:r w:rsidRPr="00585140">
              <w:rPr>
                <w:rFonts w:ascii="Times New Roman" w:hAnsi="Times New Roman"/>
                <w:b/>
                <w:bCs/>
              </w:rPr>
              <w:t>IP</w:t>
            </w:r>
          </w:p>
        </w:tc>
        <w:tc>
          <w:tcPr>
            <w:tcW w:w="1276" w:type="dxa"/>
            <w:noWrap/>
            <w:hideMark/>
          </w:tcPr>
          <w:p w14:paraId="5EA45F8E" w14:textId="77777777" w:rsidR="00232AE6" w:rsidRPr="00585140" w:rsidRDefault="00232AE6" w:rsidP="00736F8B">
            <w:pPr>
              <w:spacing w:after="0"/>
              <w:rPr>
                <w:rFonts w:ascii="Times New Roman" w:hAnsi="Times New Roman"/>
                <w:b/>
                <w:bCs/>
              </w:rPr>
            </w:pPr>
            <w:proofErr w:type="spellStart"/>
            <w:r w:rsidRPr="00585140">
              <w:rPr>
                <w:rFonts w:ascii="Times New Roman" w:hAnsi="Times New Roman"/>
                <w:b/>
                <w:bCs/>
              </w:rPr>
              <w:t>Yhteensä</w:t>
            </w:r>
            <w:proofErr w:type="spellEnd"/>
          </w:p>
        </w:tc>
      </w:tr>
      <w:tr w:rsidR="00232AE6" w:rsidRPr="00585140" w14:paraId="139F96C1" w14:textId="77777777" w:rsidTr="00906BBA">
        <w:trPr>
          <w:trHeight w:val="300"/>
          <w:jc w:val="center"/>
        </w:trPr>
        <w:tc>
          <w:tcPr>
            <w:tcW w:w="2907" w:type="dxa"/>
            <w:noWrap/>
            <w:hideMark/>
          </w:tcPr>
          <w:p w14:paraId="55E745C4" w14:textId="70C3B0DB" w:rsidR="00232AE6" w:rsidRPr="00585140" w:rsidRDefault="00232AE6" w:rsidP="00736F8B">
            <w:pPr>
              <w:spacing w:after="0"/>
              <w:rPr>
                <w:rFonts w:ascii="Times New Roman" w:hAnsi="Times New Roman"/>
              </w:rPr>
            </w:pPr>
            <w:proofErr w:type="spellStart"/>
            <w:r w:rsidRPr="00585140">
              <w:rPr>
                <w:rFonts w:ascii="Times New Roman" w:hAnsi="Times New Roman"/>
              </w:rPr>
              <w:t>Esittelyt</w:t>
            </w:r>
            <w:proofErr w:type="spellEnd"/>
          </w:p>
        </w:tc>
        <w:tc>
          <w:tcPr>
            <w:tcW w:w="851" w:type="dxa"/>
            <w:noWrap/>
            <w:hideMark/>
          </w:tcPr>
          <w:p w14:paraId="246C5356" w14:textId="77777777" w:rsidR="00232AE6" w:rsidRPr="00585140" w:rsidRDefault="00232AE6" w:rsidP="00D90CC7">
            <w:pPr>
              <w:spacing w:after="0"/>
              <w:jc w:val="right"/>
              <w:rPr>
                <w:rFonts w:ascii="Times New Roman" w:hAnsi="Times New Roman"/>
              </w:rPr>
            </w:pPr>
            <w:r w:rsidRPr="00585140">
              <w:rPr>
                <w:rFonts w:ascii="Times New Roman" w:hAnsi="Times New Roman"/>
              </w:rPr>
              <w:t> </w:t>
            </w:r>
          </w:p>
        </w:tc>
        <w:tc>
          <w:tcPr>
            <w:tcW w:w="850" w:type="dxa"/>
            <w:noWrap/>
            <w:hideMark/>
          </w:tcPr>
          <w:p w14:paraId="6AC5C9A1" w14:textId="77777777" w:rsidR="00232AE6" w:rsidRPr="00585140" w:rsidRDefault="00232AE6" w:rsidP="00D90CC7">
            <w:pPr>
              <w:spacing w:after="0"/>
              <w:jc w:val="right"/>
              <w:rPr>
                <w:rFonts w:ascii="Times New Roman" w:hAnsi="Times New Roman"/>
              </w:rPr>
            </w:pPr>
            <w:r w:rsidRPr="00585140">
              <w:rPr>
                <w:rFonts w:ascii="Times New Roman" w:hAnsi="Times New Roman"/>
              </w:rPr>
              <w:t> </w:t>
            </w:r>
          </w:p>
        </w:tc>
        <w:tc>
          <w:tcPr>
            <w:tcW w:w="851" w:type="dxa"/>
            <w:noWrap/>
            <w:hideMark/>
          </w:tcPr>
          <w:p w14:paraId="40D518F4" w14:textId="77777777" w:rsidR="00232AE6" w:rsidRPr="00585140" w:rsidRDefault="00232AE6" w:rsidP="00D90CC7">
            <w:pPr>
              <w:spacing w:after="0"/>
              <w:jc w:val="right"/>
              <w:rPr>
                <w:rFonts w:ascii="Times New Roman" w:hAnsi="Times New Roman"/>
              </w:rPr>
            </w:pPr>
            <w:r w:rsidRPr="00585140">
              <w:rPr>
                <w:rFonts w:ascii="Times New Roman" w:hAnsi="Times New Roman"/>
              </w:rPr>
              <w:t> </w:t>
            </w:r>
          </w:p>
        </w:tc>
        <w:tc>
          <w:tcPr>
            <w:tcW w:w="850" w:type="dxa"/>
            <w:noWrap/>
            <w:hideMark/>
          </w:tcPr>
          <w:p w14:paraId="4A2B1F08" w14:textId="77777777" w:rsidR="00232AE6" w:rsidRPr="00585140" w:rsidRDefault="00232AE6" w:rsidP="00D90CC7">
            <w:pPr>
              <w:spacing w:after="0"/>
              <w:jc w:val="right"/>
              <w:rPr>
                <w:rFonts w:ascii="Times New Roman" w:hAnsi="Times New Roman"/>
              </w:rPr>
            </w:pPr>
            <w:r w:rsidRPr="00585140">
              <w:rPr>
                <w:rFonts w:ascii="Times New Roman" w:hAnsi="Times New Roman"/>
              </w:rPr>
              <w:t>7:00</w:t>
            </w:r>
          </w:p>
        </w:tc>
        <w:tc>
          <w:tcPr>
            <w:tcW w:w="851" w:type="dxa"/>
            <w:noWrap/>
            <w:hideMark/>
          </w:tcPr>
          <w:p w14:paraId="7352604D" w14:textId="77777777" w:rsidR="00232AE6" w:rsidRPr="00585140" w:rsidRDefault="00232AE6" w:rsidP="00D90CC7">
            <w:pPr>
              <w:spacing w:after="0"/>
              <w:jc w:val="right"/>
              <w:rPr>
                <w:rFonts w:ascii="Times New Roman" w:hAnsi="Times New Roman"/>
              </w:rPr>
            </w:pPr>
            <w:r w:rsidRPr="00585140">
              <w:rPr>
                <w:rFonts w:ascii="Times New Roman" w:hAnsi="Times New Roman"/>
              </w:rPr>
              <w:t>3:15</w:t>
            </w:r>
          </w:p>
        </w:tc>
        <w:tc>
          <w:tcPr>
            <w:tcW w:w="1276" w:type="dxa"/>
            <w:noWrap/>
            <w:hideMark/>
          </w:tcPr>
          <w:p w14:paraId="3A45677A" w14:textId="77777777" w:rsidR="00232AE6" w:rsidRPr="00585140" w:rsidRDefault="00232AE6" w:rsidP="00D90CC7">
            <w:pPr>
              <w:spacing w:after="0"/>
              <w:jc w:val="right"/>
              <w:rPr>
                <w:rFonts w:ascii="Times New Roman" w:hAnsi="Times New Roman"/>
              </w:rPr>
            </w:pPr>
            <w:r w:rsidRPr="00585140">
              <w:rPr>
                <w:rFonts w:ascii="Times New Roman" w:hAnsi="Times New Roman"/>
              </w:rPr>
              <w:t>10:15</w:t>
            </w:r>
          </w:p>
        </w:tc>
      </w:tr>
      <w:tr w:rsidR="00232AE6" w:rsidRPr="00585140" w14:paraId="785496B3" w14:textId="77777777" w:rsidTr="00906BBA">
        <w:trPr>
          <w:trHeight w:val="300"/>
          <w:jc w:val="center"/>
        </w:trPr>
        <w:tc>
          <w:tcPr>
            <w:tcW w:w="2907" w:type="dxa"/>
            <w:noWrap/>
            <w:hideMark/>
          </w:tcPr>
          <w:p w14:paraId="4B1D9912" w14:textId="16CF712E" w:rsidR="00232AE6" w:rsidRPr="00585140" w:rsidRDefault="00232AE6" w:rsidP="00736F8B">
            <w:pPr>
              <w:spacing w:after="0"/>
              <w:rPr>
                <w:rFonts w:ascii="Times New Roman" w:hAnsi="Times New Roman"/>
              </w:rPr>
            </w:pPr>
            <w:proofErr w:type="spellStart"/>
            <w:r w:rsidRPr="00585140">
              <w:rPr>
                <w:rFonts w:ascii="Times New Roman" w:hAnsi="Times New Roman"/>
              </w:rPr>
              <w:t>Katselmoinnit</w:t>
            </w:r>
            <w:proofErr w:type="spellEnd"/>
          </w:p>
        </w:tc>
        <w:tc>
          <w:tcPr>
            <w:tcW w:w="851" w:type="dxa"/>
            <w:noWrap/>
            <w:hideMark/>
          </w:tcPr>
          <w:p w14:paraId="49861F6E" w14:textId="77777777" w:rsidR="00232AE6" w:rsidRPr="00585140" w:rsidRDefault="00232AE6" w:rsidP="00D90CC7">
            <w:pPr>
              <w:spacing w:after="0"/>
              <w:jc w:val="right"/>
              <w:rPr>
                <w:rFonts w:ascii="Times New Roman" w:hAnsi="Times New Roman"/>
              </w:rPr>
            </w:pPr>
          </w:p>
        </w:tc>
        <w:tc>
          <w:tcPr>
            <w:tcW w:w="850" w:type="dxa"/>
            <w:noWrap/>
            <w:hideMark/>
          </w:tcPr>
          <w:p w14:paraId="39709B46" w14:textId="77777777" w:rsidR="00232AE6" w:rsidRPr="00585140" w:rsidRDefault="00232AE6" w:rsidP="00D90CC7">
            <w:pPr>
              <w:spacing w:after="0"/>
              <w:jc w:val="right"/>
              <w:rPr>
                <w:rFonts w:ascii="Times New Roman" w:hAnsi="Times New Roman"/>
              </w:rPr>
            </w:pPr>
          </w:p>
        </w:tc>
        <w:tc>
          <w:tcPr>
            <w:tcW w:w="851" w:type="dxa"/>
            <w:noWrap/>
            <w:hideMark/>
          </w:tcPr>
          <w:p w14:paraId="30019DE1" w14:textId="77777777" w:rsidR="00232AE6" w:rsidRPr="00585140" w:rsidRDefault="00232AE6" w:rsidP="00D90CC7">
            <w:pPr>
              <w:spacing w:after="0"/>
              <w:jc w:val="right"/>
              <w:rPr>
                <w:rFonts w:ascii="Times New Roman" w:hAnsi="Times New Roman"/>
              </w:rPr>
            </w:pPr>
            <w:r w:rsidRPr="00585140">
              <w:rPr>
                <w:rFonts w:ascii="Times New Roman" w:hAnsi="Times New Roman"/>
              </w:rPr>
              <w:t> </w:t>
            </w:r>
          </w:p>
        </w:tc>
        <w:tc>
          <w:tcPr>
            <w:tcW w:w="850" w:type="dxa"/>
            <w:noWrap/>
            <w:hideMark/>
          </w:tcPr>
          <w:p w14:paraId="49128539" w14:textId="77777777" w:rsidR="00232AE6" w:rsidRPr="00585140" w:rsidRDefault="00232AE6" w:rsidP="00D90CC7">
            <w:pPr>
              <w:spacing w:after="0"/>
              <w:jc w:val="right"/>
              <w:rPr>
                <w:rFonts w:ascii="Times New Roman" w:hAnsi="Times New Roman"/>
              </w:rPr>
            </w:pPr>
            <w:r w:rsidRPr="00585140">
              <w:rPr>
                <w:rFonts w:ascii="Times New Roman" w:hAnsi="Times New Roman"/>
              </w:rPr>
              <w:t>0:45</w:t>
            </w:r>
          </w:p>
        </w:tc>
        <w:tc>
          <w:tcPr>
            <w:tcW w:w="851" w:type="dxa"/>
            <w:noWrap/>
            <w:hideMark/>
          </w:tcPr>
          <w:p w14:paraId="668DB64B" w14:textId="77777777" w:rsidR="00232AE6" w:rsidRPr="00585140" w:rsidRDefault="00232AE6" w:rsidP="00D90CC7">
            <w:pPr>
              <w:spacing w:after="0"/>
              <w:jc w:val="right"/>
              <w:rPr>
                <w:rFonts w:ascii="Times New Roman" w:hAnsi="Times New Roman"/>
              </w:rPr>
            </w:pPr>
          </w:p>
        </w:tc>
        <w:tc>
          <w:tcPr>
            <w:tcW w:w="1276" w:type="dxa"/>
            <w:noWrap/>
            <w:hideMark/>
          </w:tcPr>
          <w:p w14:paraId="65974C3C" w14:textId="77777777" w:rsidR="00232AE6" w:rsidRPr="00585140" w:rsidRDefault="00232AE6" w:rsidP="00D90CC7">
            <w:pPr>
              <w:spacing w:after="0"/>
              <w:jc w:val="right"/>
              <w:rPr>
                <w:rFonts w:ascii="Times New Roman" w:hAnsi="Times New Roman"/>
              </w:rPr>
            </w:pPr>
            <w:r w:rsidRPr="00585140">
              <w:rPr>
                <w:rFonts w:ascii="Times New Roman" w:hAnsi="Times New Roman"/>
              </w:rPr>
              <w:t>0:45</w:t>
            </w:r>
          </w:p>
        </w:tc>
      </w:tr>
      <w:tr w:rsidR="00232AE6" w:rsidRPr="00585140" w14:paraId="3535BBAE" w14:textId="77777777" w:rsidTr="00906BBA">
        <w:trPr>
          <w:trHeight w:val="300"/>
          <w:jc w:val="center"/>
        </w:trPr>
        <w:tc>
          <w:tcPr>
            <w:tcW w:w="2907" w:type="dxa"/>
            <w:noWrap/>
            <w:hideMark/>
          </w:tcPr>
          <w:p w14:paraId="37D943D6" w14:textId="371A9F1A" w:rsidR="00232AE6" w:rsidRPr="00585140" w:rsidRDefault="00232AE6" w:rsidP="00736F8B">
            <w:pPr>
              <w:spacing w:after="0"/>
              <w:rPr>
                <w:rFonts w:ascii="Times New Roman" w:hAnsi="Times New Roman"/>
              </w:rPr>
            </w:pPr>
            <w:proofErr w:type="spellStart"/>
            <w:r w:rsidRPr="00585140">
              <w:rPr>
                <w:rFonts w:ascii="Times New Roman" w:hAnsi="Times New Roman"/>
              </w:rPr>
              <w:t>Kirjoitus</w:t>
            </w:r>
            <w:proofErr w:type="spellEnd"/>
            <w:r w:rsidRPr="00585140">
              <w:rPr>
                <w:rFonts w:ascii="Times New Roman" w:hAnsi="Times New Roman"/>
              </w:rPr>
              <w:t xml:space="preserve">- ja </w:t>
            </w:r>
            <w:proofErr w:type="spellStart"/>
            <w:r w:rsidRPr="00585140">
              <w:rPr>
                <w:rFonts w:ascii="Times New Roman" w:hAnsi="Times New Roman"/>
              </w:rPr>
              <w:t>ulkoasu</w:t>
            </w:r>
            <w:proofErr w:type="spellEnd"/>
          </w:p>
        </w:tc>
        <w:tc>
          <w:tcPr>
            <w:tcW w:w="851" w:type="dxa"/>
            <w:noWrap/>
            <w:hideMark/>
          </w:tcPr>
          <w:p w14:paraId="250C346C" w14:textId="77777777" w:rsidR="00232AE6" w:rsidRPr="00585140" w:rsidRDefault="00232AE6" w:rsidP="00D90CC7">
            <w:pPr>
              <w:spacing w:after="0"/>
              <w:jc w:val="right"/>
              <w:rPr>
                <w:rFonts w:ascii="Times New Roman" w:hAnsi="Times New Roman"/>
              </w:rPr>
            </w:pPr>
          </w:p>
        </w:tc>
        <w:tc>
          <w:tcPr>
            <w:tcW w:w="850" w:type="dxa"/>
            <w:noWrap/>
            <w:hideMark/>
          </w:tcPr>
          <w:p w14:paraId="6043D83E" w14:textId="77777777" w:rsidR="00232AE6" w:rsidRPr="00585140" w:rsidRDefault="00232AE6" w:rsidP="00D90CC7">
            <w:pPr>
              <w:spacing w:after="0"/>
              <w:jc w:val="right"/>
              <w:rPr>
                <w:rFonts w:ascii="Times New Roman" w:hAnsi="Times New Roman"/>
              </w:rPr>
            </w:pPr>
          </w:p>
        </w:tc>
        <w:tc>
          <w:tcPr>
            <w:tcW w:w="851" w:type="dxa"/>
            <w:noWrap/>
            <w:hideMark/>
          </w:tcPr>
          <w:p w14:paraId="25CBA787" w14:textId="77777777" w:rsidR="00232AE6" w:rsidRPr="00585140" w:rsidRDefault="00232AE6" w:rsidP="00D90CC7">
            <w:pPr>
              <w:spacing w:after="0"/>
              <w:jc w:val="right"/>
              <w:rPr>
                <w:rFonts w:ascii="Times New Roman" w:hAnsi="Times New Roman"/>
              </w:rPr>
            </w:pPr>
            <w:r w:rsidRPr="00585140">
              <w:rPr>
                <w:rFonts w:ascii="Times New Roman" w:hAnsi="Times New Roman"/>
              </w:rPr>
              <w:t> </w:t>
            </w:r>
          </w:p>
        </w:tc>
        <w:tc>
          <w:tcPr>
            <w:tcW w:w="850" w:type="dxa"/>
            <w:noWrap/>
            <w:hideMark/>
          </w:tcPr>
          <w:p w14:paraId="10E6BA31" w14:textId="77777777" w:rsidR="00232AE6" w:rsidRPr="00585140" w:rsidRDefault="00232AE6" w:rsidP="00D90CC7">
            <w:pPr>
              <w:spacing w:after="0"/>
              <w:jc w:val="right"/>
              <w:rPr>
                <w:rFonts w:ascii="Times New Roman" w:hAnsi="Times New Roman"/>
              </w:rPr>
            </w:pPr>
          </w:p>
        </w:tc>
        <w:tc>
          <w:tcPr>
            <w:tcW w:w="851" w:type="dxa"/>
            <w:noWrap/>
            <w:hideMark/>
          </w:tcPr>
          <w:p w14:paraId="7E819C99" w14:textId="77777777" w:rsidR="00232AE6" w:rsidRPr="00585140" w:rsidRDefault="00232AE6" w:rsidP="00D90CC7">
            <w:pPr>
              <w:spacing w:after="0"/>
              <w:jc w:val="right"/>
              <w:rPr>
                <w:rFonts w:ascii="Times New Roman" w:hAnsi="Times New Roman"/>
              </w:rPr>
            </w:pPr>
            <w:r w:rsidRPr="00585140">
              <w:rPr>
                <w:rFonts w:ascii="Times New Roman" w:hAnsi="Times New Roman"/>
              </w:rPr>
              <w:t>0:25</w:t>
            </w:r>
          </w:p>
        </w:tc>
        <w:tc>
          <w:tcPr>
            <w:tcW w:w="1276" w:type="dxa"/>
            <w:noWrap/>
            <w:hideMark/>
          </w:tcPr>
          <w:p w14:paraId="4D619FA1" w14:textId="77777777" w:rsidR="00232AE6" w:rsidRPr="00585140" w:rsidRDefault="00232AE6" w:rsidP="00D90CC7">
            <w:pPr>
              <w:spacing w:after="0"/>
              <w:jc w:val="right"/>
              <w:rPr>
                <w:rFonts w:ascii="Times New Roman" w:hAnsi="Times New Roman"/>
              </w:rPr>
            </w:pPr>
            <w:r w:rsidRPr="00585140">
              <w:rPr>
                <w:rFonts w:ascii="Times New Roman" w:hAnsi="Times New Roman"/>
              </w:rPr>
              <w:t>0:25</w:t>
            </w:r>
          </w:p>
        </w:tc>
      </w:tr>
      <w:tr w:rsidR="00232AE6" w:rsidRPr="00585140" w14:paraId="527E144E" w14:textId="77777777" w:rsidTr="00906BBA">
        <w:trPr>
          <w:trHeight w:val="300"/>
          <w:jc w:val="center"/>
        </w:trPr>
        <w:tc>
          <w:tcPr>
            <w:tcW w:w="2907" w:type="dxa"/>
            <w:noWrap/>
            <w:hideMark/>
          </w:tcPr>
          <w:p w14:paraId="356C1E3C" w14:textId="7980544D" w:rsidR="00232AE6" w:rsidRPr="00585140" w:rsidRDefault="00232AE6" w:rsidP="00736F8B">
            <w:pPr>
              <w:spacing w:after="0"/>
              <w:rPr>
                <w:rFonts w:ascii="Times New Roman" w:hAnsi="Times New Roman"/>
              </w:rPr>
            </w:pPr>
            <w:proofErr w:type="spellStart"/>
            <w:r w:rsidRPr="00585140">
              <w:rPr>
                <w:rFonts w:ascii="Times New Roman" w:hAnsi="Times New Roman"/>
              </w:rPr>
              <w:t>Koulutus</w:t>
            </w:r>
            <w:proofErr w:type="spellEnd"/>
          </w:p>
        </w:tc>
        <w:tc>
          <w:tcPr>
            <w:tcW w:w="851" w:type="dxa"/>
            <w:noWrap/>
            <w:hideMark/>
          </w:tcPr>
          <w:p w14:paraId="0FD0A9C8" w14:textId="77777777" w:rsidR="00232AE6" w:rsidRPr="00585140" w:rsidRDefault="00232AE6" w:rsidP="00D90CC7">
            <w:pPr>
              <w:spacing w:after="0"/>
              <w:jc w:val="right"/>
              <w:rPr>
                <w:rFonts w:ascii="Times New Roman" w:hAnsi="Times New Roman"/>
              </w:rPr>
            </w:pPr>
            <w:r w:rsidRPr="00585140">
              <w:rPr>
                <w:rFonts w:ascii="Times New Roman" w:hAnsi="Times New Roman"/>
              </w:rPr>
              <w:t>37:15</w:t>
            </w:r>
          </w:p>
        </w:tc>
        <w:tc>
          <w:tcPr>
            <w:tcW w:w="850" w:type="dxa"/>
            <w:noWrap/>
            <w:hideMark/>
          </w:tcPr>
          <w:p w14:paraId="530E2A28" w14:textId="77777777" w:rsidR="00232AE6" w:rsidRPr="00585140" w:rsidRDefault="00232AE6" w:rsidP="00D90CC7">
            <w:pPr>
              <w:spacing w:after="0"/>
              <w:jc w:val="right"/>
              <w:rPr>
                <w:rFonts w:ascii="Times New Roman" w:hAnsi="Times New Roman"/>
              </w:rPr>
            </w:pPr>
            <w:r w:rsidRPr="00585140">
              <w:rPr>
                <w:rFonts w:ascii="Times New Roman" w:hAnsi="Times New Roman"/>
              </w:rPr>
              <w:t>13:15</w:t>
            </w:r>
          </w:p>
        </w:tc>
        <w:tc>
          <w:tcPr>
            <w:tcW w:w="851" w:type="dxa"/>
            <w:noWrap/>
            <w:hideMark/>
          </w:tcPr>
          <w:p w14:paraId="61742BD4" w14:textId="77777777" w:rsidR="00232AE6" w:rsidRPr="00585140" w:rsidRDefault="00232AE6" w:rsidP="00D90CC7">
            <w:pPr>
              <w:spacing w:after="0"/>
              <w:jc w:val="right"/>
              <w:rPr>
                <w:rFonts w:ascii="Times New Roman" w:hAnsi="Times New Roman"/>
              </w:rPr>
            </w:pPr>
            <w:r w:rsidRPr="00585140">
              <w:rPr>
                <w:rFonts w:ascii="Times New Roman" w:hAnsi="Times New Roman"/>
              </w:rPr>
              <w:t>6:30</w:t>
            </w:r>
          </w:p>
        </w:tc>
        <w:tc>
          <w:tcPr>
            <w:tcW w:w="850" w:type="dxa"/>
            <w:noWrap/>
            <w:hideMark/>
          </w:tcPr>
          <w:p w14:paraId="40C2420D" w14:textId="77777777" w:rsidR="00232AE6" w:rsidRPr="00585140" w:rsidRDefault="00232AE6" w:rsidP="00D90CC7">
            <w:pPr>
              <w:spacing w:after="0"/>
              <w:jc w:val="right"/>
              <w:rPr>
                <w:rFonts w:ascii="Times New Roman" w:hAnsi="Times New Roman"/>
              </w:rPr>
            </w:pPr>
            <w:r w:rsidRPr="00585140">
              <w:rPr>
                <w:rFonts w:ascii="Times New Roman" w:hAnsi="Times New Roman"/>
              </w:rPr>
              <w:t>26:00</w:t>
            </w:r>
          </w:p>
        </w:tc>
        <w:tc>
          <w:tcPr>
            <w:tcW w:w="851" w:type="dxa"/>
            <w:noWrap/>
            <w:hideMark/>
          </w:tcPr>
          <w:p w14:paraId="776CC4FC" w14:textId="77777777" w:rsidR="00232AE6" w:rsidRPr="00585140" w:rsidRDefault="00232AE6" w:rsidP="00D90CC7">
            <w:pPr>
              <w:spacing w:after="0"/>
              <w:jc w:val="right"/>
              <w:rPr>
                <w:rFonts w:ascii="Times New Roman" w:hAnsi="Times New Roman"/>
              </w:rPr>
            </w:pPr>
            <w:r w:rsidRPr="00585140">
              <w:rPr>
                <w:rFonts w:ascii="Times New Roman" w:hAnsi="Times New Roman"/>
              </w:rPr>
              <w:t>14:00</w:t>
            </w:r>
          </w:p>
        </w:tc>
        <w:tc>
          <w:tcPr>
            <w:tcW w:w="1276" w:type="dxa"/>
            <w:noWrap/>
            <w:hideMark/>
          </w:tcPr>
          <w:p w14:paraId="22CDF6B4" w14:textId="77777777" w:rsidR="00232AE6" w:rsidRPr="00585140" w:rsidRDefault="00232AE6" w:rsidP="00D90CC7">
            <w:pPr>
              <w:spacing w:after="0"/>
              <w:jc w:val="right"/>
              <w:rPr>
                <w:rFonts w:ascii="Times New Roman" w:hAnsi="Times New Roman"/>
              </w:rPr>
            </w:pPr>
            <w:r w:rsidRPr="00585140">
              <w:rPr>
                <w:rFonts w:ascii="Times New Roman" w:hAnsi="Times New Roman"/>
              </w:rPr>
              <w:t>97:00</w:t>
            </w:r>
          </w:p>
        </w:tc>
      </w:tr>
      <w:tr w:rsidR="00232AE6" w:rsidRPr="00585140" w14:paraId="7E56170C" w14:textId="77777777" w:rsidTr="00906BBA">
        <w:trPr>
          <w:trHeight w:val="300"/>
          <w:jc w:val="center"/>
        </w:trPr>
        <w:tc>
          <w:tcPr>
            <w:tcW w:w="2907" w:type="dxa"/>
            <w:noWrap/>
            <w:hideMark/>
          </w:tcPr>
          <w:p w14:paraId="611B1966" w14:textId="6400EB8B" w:rsidR="00232AE6" w:rsidRPr="00585140" w:rsidRDefault="00232AE6" w:rsidP="00736F8B">
            <w:pPr>
              <w:spacing w:after="0"/>
              <w:rPr>
                <w:rFonts w:ascii="Times New Roman" w:hAnsi="Times New Roman"/>
              </w:rPr>
            </w:pPr>
            <w:proofErr w:type="spellStart"/>
            <w:r w:rsidRPr="00585140">
              <w:rPr>
                <w:rFonts w:ascii="Times New Roman" w:hAnsi="Times New Roman"/>
              </w:rPr>
              <w:t>Muut</w:t>
            </w:r>
            <w:proofErr w:type="spellEnd"/>
            <w:r w:rsidRPr="00585140">
              <w:rPr>
                <w:rFonts w:ascii="Times New Roman" w:hAnsi="Times New Roman"/>
              </w:rPr>
              <w:t xml:space="preserve"> </w:t>
            </w:r>
            <w:proofErr w:type="spellStart"/>
            <w:r w:rsidRPr="00585140">
              <w:rPr>
                <w:rFonts w:ascii="Times New Roman" w:hAnsi="Times New Roman"/>
              </w:rPr>
              <w:t>tehtävät</w:t>
            </w:r>
            <w:proofErr w:type="spellEnd"/>
          </w:p>
        </w:tc>
        <w:tc>
          <w:tcPr>
            <w:tcW w:w="851" w:type="dxa"/>
            <w:noWrap/>
            <w:hideMark/>
          </w:tcPr>
          <w:p w14:paraId="67AA5B7C" w14:textId="77777777" w:rsidR="00232AE6" w:rsidRPr="00585140" w:rsidRDefault="00232AE6" w:rsidP="00D90CC7">
            <w:pPr>
              <w:spacing w:after="0"/>
              <w:jc w:val="right"/>
              <w:rPr>
                <w:rFonts w:ascii="Times New Roman" w:hAnsi="Times New Roman"/>
              </w:rPr>
            </w:pPr>
          </w:p>
        </w:tc>
        <w:tc>
          <w:tcPr>
            <w:tcW w:w="850" w:type="dxa"/>
            <w:noWrap/>
            <w:hideMark/>
          </w:tcPr>
          <w:p w14:paraId="0D848070" w14:textId="77777777" w:rsidR="00232AE6" w:rsidRPr="00585140" w:rsidRDefault="00232AE6" w:rsidP="00D90CC7">
            <w:pPr>
              <w:spacing w:after="0"/>
              <w:jc w:val="right"/>
              <w:rPr>
                <w:rFonts w:ascii="Times New Roman" w:hAnsi="Times New Roman"/>
              </w:rPr>
            </w:pPr>
          </w:p>
        </w:tc>
        <w:tc>
          <w:tcPr>
            <w:tcW w:w="851" w:type="dxa"/>
            <w:noWrap/>
            <w:hideMark/>
          </w:tcPr>
          <w:p w14:paraId="2F3FFABE" w14:textId="77777777" w:rsidR="00232AE6" w:rsidRPr="00585140" w:rsidRDefault="00232AE6" w:rsidP="00D90CC7">
            <w:pPr>
              <w:spacing w:after="0"/>
              <w:jc w:val="right"/>
              <w:rPr>
                <w:rFonts w:ascii="Times New Roman" w:hAnsi="Times New Roman"/>
              </w:rPr>
            </w:pPr>
            <w:r w:rsidRPr="00585140">
              <w:rPr>
                <w:rFonts w:ascii="Times New Roman" w:hAnsi="Times New Roman"/>
              </w:rPr>
              <w:t>8:30</w:t>
            </w:r>
          </w:p>
        </w:tc>
        <w:tc>
          <w:tcPr>
            <w:tcW w:w="850" w:type="dxa"/>
            <w:noWrap/>
            <w:hideMark/>
          </w:tcPr>
          <w:p w14:paraId="44830B63" w14:textId="77777777" w:rsidR="00232AE6" w:rsidRPr="00585140" w:rsidRDefault="00232AE6" w:rsidP="00D90CC7">
            <w:pPr>
              <w:spacing w:after="0"/>
              <w:jc w:val="right"/>
              <w:rPr>
                <w:rFonts w:ascii="Times New Roman" w:hAnsi="Times New Roman"/>
              </w:rPr>
            </w:pPr>
            <w:r w:rsidRPr="00585140">
              <w:rPr>
                <w:rFonts w:ascii="Times New Roman" w:hAnsi="Times New Roman"/>
              </w:rPr>
              <w:t>2:00</w:t>
            </w:r>
          </w:p>
        </w:tc>
        <w:tc>
          <w:tcPr>
            <w:tcW w:w="851" w:type="dxa"/>
            <w:noWrap/>
            <w:hideMark/>
          </w:tcPr>
          <w:p w14:paraId="7258AFED" w14:textId="77777777" w:rsidR="00232AE6" w:rsidRPr="00585140" w:rsidRDefault="00232AE6" w:rsidP="00D90CC7">
            <w:pPr>
              <w:spacing w:after="0"/>
              <w:jc w:val="right"/>
              <w:rPr>
                <w:rFonts w:ascii="Times New Roman" w:hAnsi="Times New Roman"/>
              </w:rPr>
            </w:pPr>
            <w:r w:rsidRPr="00585140">
              <w:rPr>
                <w:rFonts w:ascii="Times New Roman" w:hAnsi="Times New Roman"/>
              </w:rPr>
              <w:t>23:20</w:t>
            </w:r>
          </w:p>
        </w:tc>
        <w:tc>
          <w:tcPr>
            <w:tcW w:w="1276" w:type="dxa"/>
            <w:noWrap/>
            <w:hideMark/>
          </w:tcPr>
          <w:p w14:paraId="4F620491" w14:textId="77777777" w:rsidR="00232AE6" w:rsidRPr="00585140" w:rsidRDefault="00232AE6" w:rsidP="00D90CC7">
            <w:pPr>
              <w:spacing w:after="0"/>
              <w:jc w:val="right"/>
              <w:rPr>
                <w:rFonts w:ascii="Times New Roman" w:hAnsi="Times New Roman"/>
              </w:rPr>
            </w:pPr>
            <w:r w:rsidRPr="00585140">
              <w:rPr>
                <w:rFonts w:ascii="Times New Roman" w:hAnsi="Times New Roman"/>
              </w:rPr>
              <w:t>10:30</w:t>
            </w:r>
          </w:p>
        </w:tc>
      </w:tr>
      <w:tr w:rsidR="00232AE6" w:rsidRPr="00585140" w14:paraId="446BD15C" w14:textId="77777777" w:rsidTr="00906BBA">
        <w:trPr>
          <w:trHeight w:val="300"/>
          <w:jc w:val="center"/>
        </w:trPr>
        <w:tc>
          <w:tcPr>
            <w:tcW w:w="2907" w:type="dxa"/>
            <w:noWrap/>
            <w:hideMark/>
          </w:tcPr>
          <w:p w14:paraId="0B82EF4E" w14:textId="7FA8F3A8" w:rsidR="00232AE6" w:rsidRPr="00585140" w:rsidRDefault="00232AE6" w:rsidP="00736F8B">
            <w:pPr>
              <w:spacing w:after="0"/>
              <w:rPr>
                <w:rFonts w:ascii="Times New Roman" w:hAnsi="Times New Roman"/>
              </w:rPr>
            </w:pPr>
            <w:proofErr w:type="spellStart"/>
            <w:r w:rsidRPr="00585140">
              <w:rPr>
                <w:rFonts w:ascii="Times New Roman" w:hAnsi="Times New Roman"/>
              </w:rPr>
              <w:t>Raportointi</w:t>
            </w:r>
            <w:proofErr w:type="spellEnd"/>
          </w:p>
        </w:tc>
        <w:tc>
          <w:tcPr>
            <w:tcW w:w="851" w:type="dxa"/>
            <w:noWrap/>
            <w:hideMark/>
          </w:tcPr>
          <w:p w14:paraId="39234D84" w14:textId="77777777" w:rsidR="00232AE6" w:rsidRPr="00585140" w:rsidRDefault="00232AE6" w:rsidP="00D90CC7">
            <w:pPr>
              <w:spacing w:after="0"/>
              <w:jc w:val="right"/>
              <w:rPr>
                <w:rFonts w:ascii="Times New Roman" w:hAnsi="Times New Roman"/>
              </w:rPr>
            </w:pPr>
            <w:r w:rsidRPr="00585140">
              <w:rPr>
                <w:rFonts w:ascii="Times New Roman" w:hAnsi="Times New Roman"/>
              </w:rPr>
              <w:t>10:00</w:t>
            </w:r>
          </w:p>
        </w:tc>
        <w:tc>
          <w:tcPr>
            <w:tcW w:w="850" w:type="dxa"/>
            <w:noWrap/>
            <w:hideMark/>
          </w:tcPr>
          <w:p w14:paraId="1A61940D" w14:textId="77777777" w:rsidR="00232AE6" w:rsidRPr="00585140" w:rsidRDefault="00232AE6" w:rsidP="00D90CC7">
            <w:pPr>
              <w:spacing w:after="0"/>
              <w:jc w:val="right"/>
              <w:rPr>
                <w:rFonts w:ascii="Times New Roman" w:hAnsi="Times New Roman"/>
              </w:rPr>
            </w:pPr>
          </w:p>
        </w:tc>
        <w:tc>
          <w:tcPr>
            <w:tcW w:w="851" w:type="dxa"/>
            <w:noWrap/>
            <w:hideMark/>
          </w:tcPr>
          <w:p w14:paraId="2C797B0F" w14:textId="77777777" w:rsidR="00232AE6" w:rsidRPr="00585140" w:rsidRDefault="00232AE6" w:rsidP="00D90CC7">
            <w:pPr>
              <w:spacing w:after="0"/>
              <w:jc w:val="right"/>
              <w:rPr>
                <w:rFonts w:ascii="Times New Roman" w:hAnsi="Times New Roman"/>
              </w:rPr>
            </w:pPr>
            <w:r w:rsidRPr="00585140">
              <w:rPr>
                <w:rFonts w:ascii="Times New Roman" w:hAnsi="Times New Roman"/>
              </w:rPr>
              <w:t> </w:t>
            </w:r>
          </w:p>
        </w:tc>
        <w:tc>
          <w:tcPr>
            <w:tcW w:w="850" w:type="dxa"/>
            <w:noWrap/>
            <w:hideMark/>
          </w:tcPr>
          <w:p w14:paraId="4B72BB1A" w14:textId="77777777" w:rsidR="00232AE6" w:rsidRPr="00585140" w:rsidRDefault="00232AE6" w:rsidP="00D90CC7">
            <w:pPr>
              <w:spacing w:after="0"/>
              <w:jc w:val="right"/>
              <w:rPr>
                <w:rFonts w:ascii="Times New Roman" w:hAnsi="Times New Roman"/>
              </w:rPr>
            </w:pPr>
            <w:r w:rsidRPr="00585140">
              <w:rPr>
                <w:rFonts w:ascii="Times New Roman" w:hAnsi="Times New Roman"/>
              </w:rPr>
              <w:t>5:45</w:t>
            </w:r>
          </w:p>
        </w:tc>
        <w:tc>
          <w:tcPr>
            <w:tcW w:w="851" w:type="dxa"/>
            <w:noWrap/>
            <w:hideMark/>
          </w:tcPr>
          <w:p w14:paraId="0B80A752" w14:textId="77777777" w:rsidR="00232AE6" w:rsidRPr="00585140" w:rsidRDefault="00232AE6" w:rsidP="00D90CC7">
            <w:pPr>
              <w:spacing w:after="0"/>
              <w:jc w:val="right"/>
              <w:rPr>
                <w:rFonts w:ascii="Times New Roman" w:hAnsi="Times New Roman"/>
              </w:rPr>
            </w:pPr>
          </w:p>
        </w:tc>
        <w:tc>
          <w:tcPr>
            <w:tcW w:w="1276" w:type="dxa"/>
            <w:noWrap/>
            <w:hideMark/>
          </w:tcPr>
          <w:p w14:paraId="619FA438" w14:textId="77777777" w:rsidR="00232AE6" w:rsidRPr="00585140" w:rsidRDefault="00232AE6" w:rsidP="00D90CC7">
            <w:pPr>
              <w:spacing w:after="0"/>
              <w:jc w:val="right"/>
              <w:rPr>
                <w:rFonts w:ascii="Times New Roman" w:hAnsi="Times New Roman"/>
              </w:rPr>
            </w:pPr>
            <w:r w:rsidRPr="00585140">
              <w:rPr>
                <w:rFonts w:ascii="Times New Roman" w:hAnsi="Times New Roman"/>
              </w:rPr>
              <w:t>15:45</w:t>
            </w:r>
          </w:p>
        </w:tc>
      </w:tr>
      <w:tr w:rsidR="00232AE6" w:rsidRPr="00585140" w14:paraId="298C94B5" w14:textId="77777777" w:rsidTr="00906BBA">
        <w:trPr>
          <w:trHeight w:val="300"/>
          <w:jc w:val="center"/>
        </w:trPr>
        <w:tc>
          <w:tcPr>
            <w:tcW w:w="2907" w:type="dxa"/>
            <w:noWrap/>
            <w:hideMark/>
          </w:tcPr>
          <w:p w14:paraId="27B3B9FB" w14:textId="67BB4770" w:rsidR="00232AE6" w:rsidRPr="00585140" w:rsidRDefault="00232AE6" w:rsidP="00736F8B">
            <w:pPr>
              <w:spacing w:after="0"/>
              <w:rPr>
                <w:rFonts w:ascii="Times New Roman" w:hAnsi="Times New Roman"/>
              </w:rPr>
            </w:pPr>
            <w:proofErr w:type="spellStart"/>
            <w:r w:rsidRPr="00585140">
              <w:rPr>
                <w:rFonts w:ascii="Times New Roman" w:hAnsi="Times New Roman"/>
              </w:rPr>
              <w:t>Tutustuminen</w:t>
            </w:r>
            <w:proofErr w:type="spellEnd"/>
          </w:p>
        </w:tc>
        <w:tc>
          <w:tcPr>
            <w:tcW w:w="851" w:type="dxa"/>
            <w:noWrap/>
            <w:hideMark/>
          </w:tcPr>
          <w:p w14:paraId="34F29C70" w14:textId="77777777" w:rsidR="00232AE6" w:rsidRPr="00585140" w:rsidRDefault="00232AE6" w:rsidP="00D90CC7">
            <w:pPr>
              <w:spacing w:after="0"/>
              <w:jc w:val="right"/>
              <w:rPr>
                <w:rFonts w:ascii="Times New Roman" w:hAnsi="Times New Roman"/>
              </w:rPr>
            </w:pPr>
            <w:r w:rsidRPr="00585140">
              <w:rPr>
                <w:rFonts w:ascii="Times New Roman" w:hAnsi="Times New Roman"/>
              </w:rPr>
              <w:t>2:00</w:t>
            </w:r>
          </w:p>
        </w:tc>
        <w:tc>
          <w:tcPr>
            <w:tcW w:w="850" w:type="dxa"/>
            <w:noWrap/>
            <w:hideMark/>
          </w:tcPr>
          <w:p w14:paraId="5A684EC0" w14:textId="77777777" w:rsidR="00232AE6" w:rsidRPr="00585140" w:rsidRDefault="00232AE6" w:rsidP="00D90CC7">
            <w:pPr>
              <w:spacing w:after="0"/>
              <w:jc w:val="right"/>
              <w:rPr>
                <w:rFonts w:ascii="Times New Roman" w:hAnsi="Times New Roman"/>
              </w:rPr>
            </w:pPr>
          </w:p>
        </w:tc>
        <w:tc>
          <w:tcPr>
            <w:tcW w:w="851" w:type="dxa"/>
            <w:noWrap/>
            <w:hideMark/>
          </w:tcPr>
          <w:p w14:paraId="6EA20253" w14:textId="77777777" w:rsidR="00232AE6" w:rsidRPr="00585140" w:rsidRDefault="00232AE6" w:rsidP="00D90CC7">
            <w:pPr>
              <w:spacing w:after="0"/>
              <w:jc w:val="right"/>
              <w:rPr>
                <w:rFonts w:ascii="Times New Roman" w:hAnsi="Times New Roman"/>
              </w:rPr>
            </w:pPr>
            <w:r w:rsidRPr="00585140">
              <w:rPr>
                <w:rFonts w:ascii="Times New Roman" w:hAnsi="Times New Roman"/>
              </w:rPr>
              <w:t> </w:t>
            </w:r>
          </w:p>
        </w:tc>
        <w:tc>
          <w:tcPr>
            <w:tcW w:w="850" w:type="dxa"/>
            <w:noWrap/>
            <w:hideMark/>
          </w:tcPr>
          <w:p w14:paraId="58401D8A" w14:textId="77777777" w:rsidR="00232AE6" w:rsidRPr="00585140" w:rsidRDefault="00232AE6" w:rsidP="00D90CC7">
            <w:pPr>
              <w:spacing w:after="0"/>
              <w:jc w:val="right"/>
              <w:rPr>
                <w:rFonts w:ascii="Times New Roman" w:hAnsi="Times New Roman"/>
              </w:rPr>
            </w:pPr>
          </w:p>
        </w:tc>
        <w:tc>
          <w:tcPr>
            <w:tcW w:w="851" w:type="dxa"/>
            <w:noWrap/>
            <w:hideMark/>
          </w:tcPr>
          <w:p w14:paraId="2EBA2CD9" w14:textId="77777777" w:rsidR="00232AE6" w:rsidRPr="00585140" w:rsidRDefault="00232AE6" w:rsidP="00D90CC7">
            <w:pPr>
              <w:spacing w:after="0"/>
              <w:jc w:val="right"/>
              <w:rPr>
                <w:rFonts w:ascii="Times New Roman" w:hAnsi="Times New Roman"/>
              </w:rPr>
            </w:pPr>
            <w:r w:rsidRPr="00585140">
              <w:rPr>
                <w:rFonts w:ascii="Times New Roman" w:hAnsi="Times New Roman"/>
              </w:rPr>
              <w:t>2:00</w:t>
            </w:r>
          </w:p>
        </w:tc>
        <w:tc>
          <w:tcPr>
            <w:tcW w:w="1276" w:type="dxa"/>
            <w:noWrap/>
            <w:hideMark/>
          </w:tcPr>
          <w:p w14:paraId="37574205" w14:textId="77777777" w:rsidR="00232AE6" w:rsidRPr="00585140" w:rsidRDefault="00232AE6" w:rsidP="00D90CC7">
            <w:pPr>
              <w:spacing w:after="0"/>
              <w:jc w:val="right"/>
              <w:rPr>
                <w:rFonts w:ascii="Times New Roman" w:hAnsi="Times New Roman"/>
              </w:rPr>
            </w:pPr>
            <w:r w:rsidRPr="00585140">
              <w:rPr>
                <w:rFonts w:ascii="Times New Roman" w:hAnsi="Times New Roman"/>
              </w:rPr>
              <w:t>4:00</w:t>
            </w:r>
          </w:p>
        </w:tc>
      </w:tr>
      <w:tr w:rsidR="00232AE6" w:rsidRPr="00585140" w14:paraId="02E26AA6" w14:textId="77777777" w:rsidTr="00906BBA">
        <w:trPr>
          <w:trHeight w:val="300"/>
          <w:jc w:val="center"/>
        </w:trPr>
        <w:tc>
          <w:tcPr>
            <w:tcW w:w="2907" w:type="dxa"/>
            <w:tcBorders>
              <w:bottom w:val="single" w:sz="8" w:space="0" w:color="auto"/>
            </w:tcBorders>
            <w:noWrap/>
            <w:hideMark/>
          </w:tcPr>
          <w:p w14:paraId="38694E40" w14:textId="0F2383A2" w:rsidR="00232AE6" w:rsidRPr="00585140" w:rsidRDefault="00232AE6" w:rsidP="00736F8B">
            <w:pPr>
              <w:spacing w:after="0"/>
              <w:rPr>
                <w:rFonts w:ascii="Times New Roman" w:hAnsi="Times New Roman"/>
              </w:rPr>
            </w:pPr>
            <w:proofErr w:type="spellStart"/>
            <w:r w:rsidRPr="00585140">
              <w:rPr>
                <w:rFonts w:ascii="Times New Roman" w:hAnsi="Times New Roman"/>
              </w:rPr>
              <w:t>Valmistelu</w:t>
            </w:r>
            <w:proofErr w:type="spellEnd"/>
            <w:r w:rsidRPr="00585140">
              <w:rPr>
                <w:rFonts w:ascii="Times New Roman" w:hAnsi="Times New Roman"/>
              </w:rPr>
              <w:t xml:space="preserve"> ja </w:t>
            </w:r>
            <w:proofErr w:type="spellStart"/>
            <w:r w:rsidRPr="00585140">
              <w:rPr>
                <w:rFonts w:ascii="Times New Roman" w:hAnsi="Times New Roman"/>
              </w:rPr>
              <w:t>tutustuminen</w:t>
            </w:r>
            <w:proofErr w:type="spellEnd"/>
          </w:p>
        </w:tc>
        <w:tc>
          <w:tcPr>
            <w:tcW w:w="851" w:type="dxa"/>
            <w:tcBorders>
              <w:bottom w:val="single" w:sz="8" w:space="0" w:color="auto"/>
            </w:tcBorders>
            <w:noWrap/>
            <w:hideMark/>
          </w:tcPr>
          <w:p w14:paraId="3AEBC0B9" w14:textId="77777777" w:rsidR="00232AE6" w:rsidRPr="00585140" w:rsidRDefault="00232AE6" w:rsidP="00D90CC7">
            <w:pPr>
              <w:spacing w:after="0"/>
              <w:jc w:val="right"/>
              <w:rPr>
                <w:rFonts w:ascii="Times New Roman" w:hAnsi="Times New Roman"/>
              </w:rPr>
            </w:pPr>
          </w:p>
        </w:tc>
        <w:tc>
          <w:tcPr>
            <w:tcW w:w="850" w:type="dxa"/>
            <w:tcBorders>
              <w:bottom w:val="single" w:sz="8" w:space="0" w:color="auto"/>
            </w:tcBorders>
            <w:noWrap/>
            <w:hideMark/>
          </w:tcPr>
          <w:p w14:paraId="014D3A06" w14:textId="77777777" w:rsidR="00232AE6" w:rsidRPr="00585140" w:rsidRDefault="00232AE6" w:rsidP="00D90CC7">
            <w:pPr>
              <w:spacing w:after="0"/>
              <w:jc w:val="right"/>
              <w:rPr>
                <w:rFonts w:ascii="Times New Roman" w:hAnsi="Times New Roman"/>
              </w:rPr>
            </w:pPr>
          </w:p>
        </w:tc>
        <w:tc>
          <w:tcPr>
            <w:tcW w:w="851" w:type="dxa"/>
            <w:tcBorders>
              <w:bottom w:val="single" w:sz="8" w:space="0" w:color="auto"/>
            </w:tcBorders>
            <w:noWrap/>
            <w:hideMark/>
          </w:tcPr>
          <w:p w14:paraId="0AB7B03B" w14:textId="77777777" w:rsidR="00232AE6" w:rsidRPr="00585140" w:rsidRDefault="00232AE6" w:rsidP="00D90CC7">
            <w:pPr>
              <w:spacing w:after="0"/>
              <w:jc w:val="right"/>
              <w:rPr>
                <w:rFonts w:ascii="Times New Roman" w:hAnsi="Times New Roman"/>
              </w:rPr>
            </w:pPr>
            <w:r w:rsidRPr="00585140">
              <w:rPr>
                <w:rFonts w:ascii="Times New Roman" w:hAnsi="Times New Roman"/>
              </w:rPr>
              <w:t> </w:t>
            </w:r>
          </w:p>
        </w:tc>
        <w:tc>
          <w:tcPr>
            <w:tcW w:w="850" w:type="dxa"/>
            <w:tcBorders>
              <w:bottom w:val="single" w:sz="8" w:space="0" w:color="auto"/>
            </w:tcBorders>
            <w:noWrap/>
            <w:hideMark/>
          </w:tcPr>
          <w:p w14:paraId="43F075D1" w14:textId="77777777" w:rsidR="00232AE6" w:rsidRPr="00585140" w:rsidRDefault="00232AE6" w:rsidP="00D90CC7">
            <w:pPr>
              <w:spacing w:after="0"/>
              <w:jc w:val="right"/>
              <w:rPr>
                <w:rFonts w:ascii="Times New Roman" w:hAnsi="Times New Roman"/>
              </w:rPr>
            </w:pPr>
            <w:r w:rsidRPr="00585140">
              <w:rPr>
                <w:rFonts w:ascii="Times New Roman" w:hAnsi="Times New Roman"/>
              </w:rPr>
              <w:t>2:45</w:t>
            </w:r>
          </w:p>
        </w:tc>
        <w:tc>
          <w:tcPr>
            <w:tcW w:w="851" w:type="dxa"/>
            <w:tcBorders>
              <w:bottom w:val="single" w:sz="8" w:space="0" w:color="auto"/>
            </w:tcBorders>
            <w:noWrap/>
            <w:hideMark/>
          </w:tcPr>
          <w:p w14:paraId="7AE4A29C" w14:textId="77777777" w:rsidR="00232AE6" w:rsidRPr="00585140" w:rsidRDefault="00232AE6" w:rsidP="00D90CC7">
            <w:pPr>
              <w:spacing w:after="0"/>
              <w:jc w:val="right"/>
              <w:rPr>
                <w:rFonts w:ascii="Times New Roman" w:hAnsi="Times New Roman"/>
              </w:rPr>
            </w:pPr>
          </w:p>
        </w:tc>
        <w:tc>
          <w:tcPr>
            <w:tcW w:w="1276" w:type="dxa"/>
            <w:tcBorders>
              <w:bottom w:val="single" w:sz="8" w:space="0" w:color="auto"/>
            </w:tcBorders>
            <w:noWrap/>
            <w:hideMark/>
          </w:tcPr>
          <w:p w14:paraId="303F2E5D" w14:textId="77777777" w:rsidR="00232AE6" w:rsidRPr="00585140" w:rsidRDefault="00232AE6" w:rsidP="00D90CC7">
            <w:pPr>
              <w:spacing w:after="0"/>
              <w:jc w:val="right"/>
              <w:rPr>
                <w:rFonts w:ascii="Times New Roman" w:hAnsi="Times New Roman"/>
              </w:rPr>
            </w:pPr>
            <w:r w:rsidRPr="00585140">
              <w:rPr>
                <w:rFonts w:ascii="Times New Roman" w:hAnsi="Times New Roman"/>
              </w:rPr>
              <w:t>2:45</w:t>
            </w:r>
          </w:p>
        </w:tc>
      </w:tr>
      <w:tr w:rsidR="00232AE6" w:rsidRPr="00585140" w14:paraId="551A1ED7" w14:textId="77777777" w:rsidTr="00906BBA">
        <w:trPr>
          <w:trHeight w:val="315"/>
          <w:jc w:val="center"/>
        </w:trPr>
        <w:tc>
          <w:tcPr>
            <w:tcW w:w="2907" w:type="dxa"/>
            <w:noWrap/>
            <w:hideMark/>
          </w:tcPr>
          <w:p w14:paraId="0D40101E" w14:textId="77777777" w:rsidR="00232AE6" w:rsidRPr="00585140" w:rsidRDefault="00232AE6" w:rsidP="00736F8B">
            <w:pPr>
              <w:spacing w:after="0"/>
              <w:rPr>
                <w:rFonts w:ascii="Times New Roman" w:hAnsi="Times New Roman"/>
                <w:b/>
                <w:bCs/>
              </w:rPr>
            </w:pPr>
            <w:proofErr w:type="spellStart"/>
            <w:r w:rsidRPr="00585140">
              <w:rPr>
                <w:rFonts w:ascii="Times New Roman" w:hAnsi="Times New Roman"/>
                <w:b/>
                <w:bCs/>
              </w:rPr>
              <w:t>Yhteensä</w:t>
            </w:r>
            <w:proofErr w:type="spellEnd"/>
          </w:p>
        </w:tc>
        <w:tc>
          <w:tcPr>
            <w:tcW w:w="851" w:type="dxa"/>
            <w:noWrap/>
            <w:hideMark/>
          </w:tcPr>
          <w:p w14:paraId="6DB717F3" w14:textId="77777777" w:rsidR="00232AE6" w:rsidRPr="00585140" w:rsidRDefault="00232AE6" w:rsidP="00D90CC7">
            <w:pPr>
              <w:spacing w:after="0"/>
              <w:jc w:val="right"/>
              <w:rPr>
                <w:rFonts w:ascii="Times New Roman" w:hAnsi="Times New Roman"/>
                <w:b/>
                <w:bCs/>
              </w:rPr>
            </w:pPr>
            <w:r w:rsidRPr="00585140">
              <w:rPr>
                <w:rFonts w:ascii="Times New Roman" w:hAnsi="Times New Roman"/>
                <w:b/>
                <w:bCs/>
              </w:rPr>
              <w:t>49:15</w:t>
            </w:r>
          </w:p>
        </w:tc>
        <w:tc>
          <w:tcPr>
            <w:tcW w:w="850" w:type="dxa"/>
            <w:noWrap/>
            <w:hideMark/>
          </w:tcPr>
          <w:p w14:paraId="241EC94E" w14:textId="77777777" w:rsidR="00232AE6" w:rsidRPr="00585140" w:rsidRDefault="00232AE6" w:rsidP="00D90CC7">
            <w:pPr>
              <w:spacing w:after="0"/>
              <w:jc w:val="right"/>
              <w:rPr>
                <w:rFonts w:ascii="Times New Roman" w:hAnsi="Times New Roman"/>
                <w:b/>
                <w:bCs/>
              </w:rPr>
            </w:pPr>
            <w:r w:rsidRPr="00585140">
              <w:rPr>
                <w:rFonts w:ascii="Times New Roman" w:hAnsi="Times New Roman"/>
                <w:b/>
                <w:bCs/>
              </w:rPr>
              <w:t>13:15</w:t>
            </w:r>
          </w:p>
        </w:tc>
        <w:tc>
          <w:tcPr>
            <w:tcW w:w="851" w:type="dxa"/>
            <w:noWrap/>
            <w:hideMark/>
          </w:tcPr>
          <w:p w14:paraId="4C1D6AE9" w14:textId="77777777" w:rsidR="00232AE6" w:rsidRPr="00585140" w:rsidRDefault="00232AE6" w:rsidP="00D90CC7">
            <w:pPr>
              <w:spacing w:after="0"/>
              <w:jc w:val="right"/>
              <w:rPr>
                <w:rFonts w:ascii="Times New Roman" w:hAnsi="Times New Roman"/>
                <w:b/>
                <w:bCs/>
              </w:rPr>
            </w:pPr>
            <w:r w:rsidRPr="00585140">
              <w:rPr>
                <w:rFonts w:ascii="Times New Roman" w:hAnsi="Times New Roman"/>
                <w:b/>
                <w:bCs/>
              </w:rPr>
              <w:t>15:00</w:t>
            </w:r>
          </w:p>
        </w:tc>
        <w:tc>
          <w:tcPr>
            <w:tcW w:w="850" w:type="dxa"/>
            <w:noWrap/>
            <w:hideMark/>
          </w:tcPr>
          <w:p w14:paraId="1F9B419E" w14:textId="77777777" w:rsidR="00232AE6" w:rsidRPr="00585140" w:rsidRDefault="00232AE6" w:rsidP="00D90CC7">
            <w:pPr>
              <w:spacing w:after="0"/>
              <w:jc w:val="right"/>
              <w:rPr>
                <w:rFonts w:ascii="Times New Roman" w:hAnsi="Times New Roman"/>
                <w:b/>
                <w:bCs/>
              </w:rPr>
            </w:pPr>
            <w:r w:rsidRPr="00585140">
              <w:rPr>
                <w:rFonts w:ascii="Times New Roman" w:hAnsi="Times New Roman"/>
                <w:b/>
                <w:bCs/>
              </w:rPr>
              <w:t>44:15</w:t>
            </w:r>
          </w:p>
        </w:tc>
        <w:tc>
          <w:tcPr>
            <w:tcW w:w="851" w:type="dxa"/>
            <w:noWrap/>
            <w:hideMark/>
          </w:tcPr>
          <w:p w14:paraId="2230FD21" w14:textId="77777777" w:rsidR="00232AE6" w:rsidRPr="00585140" w:rsidRDefault="00232AE6" w:rsidP="00D90CC7">
            <w:pPr>
              <w:spacing w:after="0"/>
              <w:jc w:val="right"/>
              <w:rPr>
                <w:rFonts w:ascii="Times New Roman" w:hAnsi="Times New Roman"/>
                <w:b/>
                <w:bCs/>
              </w:rPr>
            </w:pPr>
            <w:r w:rsidRPr="00585140">
              <w:rPr>
                <w:rFonts w:ascii="Times New Roman" w:hAnsi="Times New Roman"/>
                <w:b/>
                <w:bCs/>
              </w:rPr>
              <w:t>43:00</w:t>
            </w:r>
          </w:p>
        </w:tc>
        <w:tc>
          <w:tcPr>
            <w:tcW w:w="1276" w:type="dxa"/>
            <w:noWrap/>
            <w:hideMark/>
          </w:tcPr>
          <w:p w14:paraId="4C6B8D57" w14:textId="77777777" w:rsidR="00232AE6" w:rsidRPr="00585140" w:rsidRDefault="00232AE6" w:rsidP="00D90CC7">
            <w:pPr>
              <w:spacing w:after="0"/>
              <w:jc w:val="right"/>
              <w:rPr>
                <w:rFonts w:ascii="Times New Roman" w:hAnsi="Times New Roman"/>
                <w:b/>
                <w:bCs/>
              </w:rPr>
            </w:pPr>
            <w:r w:rsidRPr="00585140">
              <w:rPr>
                <w:rFonts w:ascii="Times New Roman" w:hAnsi="Times New Roman"/>
                <w:b/>
                <w:bCs/>
              </w:rPr>
              <w:t>164:45</w:t>
            </w:r>
          </w:p>
        </w:tc>
      </w:tr>
    </w:tbl>
    <w:p w14:paraId="2A530C7B" w14:textId="7009F361" w:rsidR="00097030" w:rsidRDefault="00097030" w:rsidP="00097030">
      <w:pPr>
        <w:spacing w:before="240"/>
        <w:jc w:val="center"/>
        <w:rPr>
          <w:rFonts w:ascii="Times New Roman" w:hAnsi="Times New Roman"/>
          <w:b/>
          <w:lang w:val="fi-FI"/>
        </w:rPr>
      </w:pPr>
      <w:proofErr w:type="gramStart"/>
      <w:r>
        <w:rPr>
          <w:rFonts w:ascii="Times New Roman" w:hAnsi="Times New Roman"/>
          <w:b/>
          <w:lang w:val="fi-FI"/>
        </w:rPr>
        <w:t>Taulukko 1</w:t>
      </w:r>
      <w:r w:rsidR="00AE2902">
        <w:rPr>
          <w:rFonts w:ascii="Times New Roman" w:hAnsi="Times New Roman"/>
          <w:b/>
          <w:lang w:val="fi-FI"/>
        </w:rPr>
        <w:t>8</w:t>
      </w:r>
      <w:r>
        <w:rPr>
          <w:rFonts w:ascii="Times New Roman" w:hAnsi="Times New Roman"/>
          <w:b/>
          <w:lang w:val="fi-FI"/>
        </w:rPr>
        <w:t>: Oheiskurssi</w:t>
      </w:r>
      <w:r w:rsidR="00E25F6D">
        <w:rPr>
          <w:rFonts w:ascii="Times New Roman" w:hAnsi="Times New Roman"/>
          <w:b/>
          <w:lang w:val="fi-FI"/>
        </w:rPr>
        <w:t>en</w:t>
      </w:r>
      <w:r>
        <w:rPr>
          <w:rFonts w:ascii="Times New Roman" w:hAnsi="Times New Roman"/>
          <w:b/>
          <w:lang w:val="fi-FI"/>
        </w:rPr>
        <w:t xml:space="preserve"> </w:t>
      </w:r>
      <w:r w:rsidR="008C6241">
        <w:rPr>
          <w:rFonts w:ascii="Times New Roman" w:hAnsi="Times New Roman"/>
          <w:b/>
          <w:lang w:val="fi-FI"/>
        </w:rPr>
        <w:t>toteutunut</w:t>
      </w:r>
      <w:r>
        <w:rPr>
          <w:rFonts w:ascii="Times New Roman" w:hAnsi="Times New Roman"/>
          <w:b/>
          <w:lang w:val="fi-FI"/>
        </w:rPr>
        <w:t xml:space="preserve"> työmäärä.</w:t>
      </w:r>
      <w:proofErr w:type="gramEnd"/>
    </w:p>
    <w:p w14:paraId="4652DEB0" w14:textId="4C1806C4" w:rsidR="003008F5" w:rsidRDefault="003008F5">
      <w:pPr>
        <w:suppressAutoHyphens w:val="0"/>
        <w:spacing w:after="0"/>
        <w:jc w:val="left"/>
        <w:rPr>
          <w:rFonts w:ascii="Times New Roman" w:hAnsi="Times New Roman"/>
          <w:lang w:val="fi-FI"/>
        </w:rPr>
      </w:pPr>
      <w:r>
        <w:rPr>
          <w:rFonts w:ascii="Times New Roman" w:hAnsi="Times New Roman"/>
          <w:lang w:val="fi-FI"/>
        </w:rPr>
        <w:br w:type="page"/>
      </w:r>
    </w:p>
    <w:p w14:paraId="50C86BC3" w14:textId="12AE12F4" w:rsidR="00E92ECC" w:rsidRDefault="00C670A6" w:rsidP="00C670A6">
      <w:pPr>
        <w:pStyle w:val="Heading2"/>
      </w:pPr>
      <w:bookmarkStart w:id="38" w:name="_Toc453145614"/>
      <w:r w:rsidRPr="000138DB">
        <w:lastRenderedPageBreak/>
        <w:t>Projektiryhmän työtunnit</w:t>
      </w:r>
      <w:r w:rsidR="004F7420" w:rsidRPr="000138DB">
        <w:t xml:space="preserve"> </w:t>
      </w:r>
      <w:r w:rsidR="001B3E1B">
        <w:t>tehtävä</w:t>
      </w:r>
      <w:r w:rsidR="004F7420" w:rsidRPr="000138DB">
        <w:t>kokonaisuuksittain</w:t>
      </w:r>
      <w:bookmarkEnd w:id="38"/>
    </w:p>
    <w:p w14:paraId="3E3EC70E" w14:textId="77777777" w:rsidR="003B1535" w:rsidRPr="006D2DEA" w:rsidRDefault="003B1535" w:rsidP="006D2DEA">
      <w:pPr>
        <w:spacing w:line="360" w:lineRule="auto"/>
        <w:rPr>
          <w:rFonts w:ascii="Times New Roman" w:hAnsi="Times New Roman"/>
          <w:color w:val="000000"/>
          <w:lang w:val="fi-FI"/>
        </w:rPr>
      </w:pPr>
    </w:p>
    <w:p w14:paraId="22408A1B" w14:textId="4F9DD615" w:rsidR="00C670A6" w:rsidRPr="005B034F" w:rsidRDefault="006D2DEA" w:rsidP="005B034F">
      <w:pPr>
        <w:spacing w:line="360" w:lineRule="auto"/>
        <w:rPr>
          <w:rFonts w:ascii="Times New Roman" w:hAnsi="Times New Roman"/>
          <w:color w:val="000000"/>
          <w:lang w:val="fi-FI"/>
        </w:rPr>
      </w:pPr>
      <w:proofErr w:type="gramStart"/>
      <w:r w:rsidRPr="006D2DEA">
        <w:rPr>
          <w:rFonts w:ascii="Times New Roman" w:hAnsi="Times New Roman"/>
          <w:color w:val="000000"/>
          <w:lang w:val="fi-FI"/>
        </w:rPr>
        <w:t>Työtunnit</w:t>
      </w:r>
      <w:proofErr w:type="gramEnd"/>
      <w:r w:rsidRPr="006D2DEA">
        <w:rPr>
          <w:rFonts w:ascii="Times New Roman" w:hAnsi="Times New Roman"/>
          <w:color w:val="000000"/>
          <w:lang w:val="fi-FI"/>
        </w:rPr>
        <w:t xml:space="preserve"> tehtäväkokonaisuuksittain </w:t>
      </w:r>
      <w:proofErr w:type="gramStart"/>
      <w:r w:rsidRPr="006D2DEA">
        <w:rPr>
          <w:rFonts w:ascii="Times New Roman" w:hAnsi="Times New Roman"/>
          <w:color w:val="000000"/>
          <w:lang w:val="fi-FI"/>
        </w:rPr>
        <w:t>on</w:t>
      </w:r>
      <w:proofErr w:type="gramEnd"/>
      <w:r w:rsidRPr="006D2DEA">
        <w:rPr>
          <w:rFonts w:ascii="Times New Roman" w:hAnsi="Times New Roman"/>
          <w:color w:val="000000"/>
          <w:lang w:val="fi-FI"/>
        </w:rPr>
        <w:t xml:space="preserve"> esitetty kuvassa 3. Toteutuksen osuus käytetyistä työtunneista on noin </w:t>
      </w:r>
      <w:proofErr w:type="gramStart"/>
      <w:r w:rsidRPr="006D2DEA">
        <w:rPr>
          <w:rFonts w:ascii="Times New Roman" w:hAnsi="Times New Roman"/>
          <w:color w:val="000000"/>
          <w:lang w:val="fi-FI"/>
        </w:rPr>
        <w:t>4</w:t>
      </w:r>
      <w:r w:rsidR="00BE617E">
        <w:rPr>
          <w:rFonts w:ascii="Times New Roman" w:hAnsi="Times New Roman"/>
          <w:color w:val="000000"/>
          <w:lang w:val="fi-FI"/>
        </w:rPr>
        <w:t>3</w:t>
      </w:r>
      <w:r w:rsidRPr="006D2DEA">
        <w:rPr>
          <w:rFonts w:ascii="Times New Roman" w:hAnsi="Times New Roman"/>
          <w:color w:val="000000"/>
          <w:lang w:val="fi-FI"/>
        </w:rPr>
        <w:t>%</w:t>
      </w:r>
      <w:proofErr w:type="gramEnd"/>
      <w:r w:rsidRPr="006D2DEA">
        <w:rPr>
          <w:rFonts w:ascii="Times New Roman" w:hAnsi="Times New Roman"/>
          <w:color w:val="000000"/>
          <w:lang w:val="fi-FI"/>
        </w:rPr>
        <w:t xml:space="preserve">. </w:t>
      </w:r>
      <w:r w:rsidR="004445E8">
        <w:rPr>
          <w:rFonts w:ascii="Times New Roman" w:hAnsi="Times New Roman"/>
          <w:color w:val="000000"/>
          <w:lang w:val="fi-FI"/>
        </w:rPr>
        <w:t>Sovelluskehi</w:t>
      </w:r>
      <w:r w:rsidR="00127C59">
        <w:rPr>
          <w:rFonts w:ascii="Times New Roman" w:hAnsi="Times New Roman"/>
          <w:color w:val="000000"/>
          <w:lang w:val="fi-FI"/>
        </w:rPr>
        <w:t>tykseen käytetty osuus kokonais</w:t>
      </w:r>
      <w:r w:rsidR="004445E8">
        <w:rPr>
          <w:rFonts w:ascii="Times New Roman" w:hAnsi="Times New Roman"/>
          <w:color w:val="000000"/>
          <w:lang w:val="fi-FI"/>
        </w:rPr>
        <w:t xml:space="preserve">tuntimäärästä on yhteensä noin </w:t>
      </w:r>
      <w:proofErr w:type="gramStart"/>
      <w:r w:rsidR="005217B8">
        <w:rPr>
          <w:rFonts w:ascii="Times New Roman" w:hAnsi="Times New Roman"/>
          <w:color w:val="000000"/>
          <w:lang w:val="fi-FI"/>
        </w:rPr>
        <w:t>58</w:t>
      </w:r>
      <w:r w:rsidR="008839EF">
        <w:rPr>
          <w:rFonts w:ascii="Times New Roman" w:hAnsi="Times New Roman"/>
          <w:color w:val="000000"/>
          <w:lang w:val="fi-FI"/>
        </w:rPr>
        <w:t>%</w:t>
      </w:r>
      <w:proofErr w:type="gramEnd"/>
      <w:r w:rsidR="008839EF">
        <w:rPr>
          <w:rFonts w:ascii="Times New Roman" w:hAnsi="Times New Roman"/>
          <w:color w:val="000000"/>
          <w:lang w:val="fi-FI"/>
        </w:rPr>
        <w:t xml:space="preserve">. </w:t>
      </w:r>
      <w:r w:rsidR="00DE75B8">
        <w:rPr>
          <w:rFonts w:ascii="Times New Roman" w:hAnsi="Times New Roman"/>
          <w:color w:val="000000"/>
          <w:lang w:val="fi-FI"/>
        </w:rPr>
        <w:t xml:space="preserve">Osa toteutuksen tunneista kuuluisi tuntikirjausten käytänteiden </w:t>
      </w:r>
      <w:r w:rsidR="003C681B">
        <w:rPr>
          <w:rFonts w:ascii="Times New Roman" w:hAnsi="Times New Roman"/>
          <w:color w:val="000000"/>
          <w:lang w:val="fi-FI"/>
        </w:rPr>
        <w:t xml:space="preserve">puutteiden </w:t>
      </w:r>
      <w:r w:rsidR="00DE75B8">
        <w:rPr>
          <w:rFonts w:ascii="Times New Roman" w:hAnsi="Times New Roman"/>
          <w:color w:val="000000"/>
          <w:lang w:val="fi-FI"/>
        </w:rPr>
        <w:t>takia määrittelyyn ja suunnitteluun.</w:t>
      </w:r>
    </w:p>
    <w:p w14:paraId="44445EA9" w14:textId="77777777" w:rsidR="005B034F" w:rsidRDefault="005B034F" w:rsidP="005B034F">
      <w:pPr>
        <w:rPr>
          <w:noProof/>
          <w:lang w:val="fi-FI" w:eastAsia="fi-FI"/>
        </w:rPr>
      </w:pPr>
    </w:p>
    <w:p w14:paraId="09EF630D" w14:textId="79F8972B" w:rsidR="005B034F" w:rsidRDefault="00B57AA9" w:rsidP="003248EE">
      <w:pPr>
        <w:ind w:left="-567"/>
        <w:jc w:val="center"/>
        <w:rPr>
          <w:noProof/>
          <w:lang w:val="fi-FI" w:eastAsia="fi-FI"/>
        </w:rPr>
      </w:pPr>
      <w:r>
        <w:rPr>
          <w:noProof/>
          <w:lang w:val="fi-FI" w:eastAsia="fi-FI"/>
        </w:rPr>
        <w:drawing>
          <wp:inline distT="0" distB="0" distL="0" distR="0" wp14:anchorId="06E63B7B" wp14:editId="383B8CCA">
            <wp:extent cx="6917635" cy="4224586"/>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18007" cy="4224813"/>
                    </a:xfrm>
                    <a:prstGeom prst="rect">
                      <a:avLst/>
                    </a:prstGeom>
                    <a:ln>
                      <a:noFill/>
                    </a:ln>
                    <a:effectLst>
                      <a:softEdge rad="112500"/>
                    </a:effectLst>
                  </pic:spPr>
                </pic:pic>
              </a:graphicData>
            </a:graphic>
          </wp:inline>
        </w:drawing>
      </w:r>
    </w:p>
    <w:p w14:paraId="6DCA970B" w14:textId="3D25AA73" w:rsidR="00C670A6" w:rsidRDefault="00C670A6" w:rsidP="003248EE">
      <w:pPr>
        <w:ind w:left="-567"/>
        <w:jc w:val="center"/>
        <w:rPr>
          <w:lang w:val="fi-FI"/>
        </w:rPr>
      </w:pPr>
    </w:p>
    <w:p w14:paraId="78B64317" w14:textId="7EF6A9A5" w:rsidR="001B3E1B" w:rsidRDefault="001B3E1B" w:rsidP="001B3E1B">
      <w:pPr>
        <w:ind w:left="-1134"/>
        <w:jc w:val="center"/>
        <w:rPr>
          <w:rFonts w:ascii="Times New Roman" w:hAnsi="Times New Roman"/>
          <w:b/>
          <w:lang w:val="fi-FI"/>
        </w:rPr>
      </w:pPr>
      <w:proofErr w:type="gramStart"/>
      <w:r w:rsidRPr="001B3E1B">
        <w:rPr>
          <w:rFonts w:ascii="Times New Roman" w:hAnsi="Times New Roman"/>
          <w:b/>
          <w:lang w:val="fi-FI"/>
        </w:rPr>
        <w:t>Kuva 3: Projektiryhmän työtunnit tehtäväkokonaisuuksittain</w:t>
      </w:r>
      <w:r w:rsidR="00114579">
        <w:rPr>
          <w:rFonts w:ascii="Times New Roman" w:hAnsi="Times New Roman"/>
          <w:b/>
          <w:lang w:val="fi-FI"/>
        </w:rPr>
        <w:t>.</w:t>
      </w:r>
      <w:proofErr w:type="gramEnd"/>
    </w:p>
    <w:p w14:paraId="6908C82E" w14:textId="10F474B7" w:rsidR="00CF7028" w:rsidRDefault="00CF7028">
      <w:pPr>
        <w:suppressAutoHyphens w:val="0"/>
        <w:spacing w:after="0"/>
        <w:jc w:val="left"/>
        <w:rPr>
          <w:rFonts w:ascii="Times New Roman" w:hAnsi="Times New Roman"/>
          <w:b/>
          <w:lang w:val="fi-FI"/>
        </w:rPr>
      </w:pPr>
      <w:r>
        <w:rPr>
          <w:rFonts w:ascii="Times New Roman" w:hAnsi="Times New Roman"/>
          <w:b/>
          <w:lang w:val="fi-FI"/>
        </w:rPr>
        <w:br w:type="page"/>
      </w:r>
    </w:p>
    <w:p w14:paraId="5CCFFCE8" w14:textId="2DADA8AB" w:rsidR="00C670A6" w:rsidRPr="000138DB" w:rsidRDefault="00ED25B2" w:rsidP="00ED25B2">
      <w:pPr>
        <w:pStyle w:val="Heading2"/>
      </w:pPr>
      <w:bookmarkStart w:id="39" w:name="_Toc453145615"/>
      <w:r w:rsidRPr="000138DB">
        <w:lastRenderedPageBreak/>
        <w:t xml:space="preserve">Jarmo </w:t>
      </w:r>
      <w:proofErr w:type="spellStart"/>
      <w:r w:rsidRPr="000138DB">
        <w:t>Juujärven</w:t>
      </w:r>
      <w:proofErr w:type="spellEnd"/>
      <w:r w:rsidRPr="000138DB">
        <w:t xml:space="preserve"> </w:t>
      </w:r>
      <w:r w:rsidR="001A243B" w:rsidRPr="000138DB">
        <w:t>työtunnit tehtäväkokonaisuuksittain</w:t>
      </w:r>
      <w:bookmarkEnd w:id="39"/>
    </w:p>
    <w:p w14:paraId="488BB238" w14:textId="77777777" w:rsidR="00A55122" w:rsidRPr="00467D53" w:rsidRDefault="00A55122" w:rsidP="00467D53">
      <w:pPr>
        <w:spacing w:line="360" w:lineRule="auto"/>
        <w:rPr>
          <w:rFonts w:ascii="Times New Roman" w:hAnsi="Times New Roman"/>
          <w:color w:val="000000"/>
          <w:lang w:val="fi-FI"/>
        </w:rPr>
      </w:pPr>
    </w:p>
    <w:p w14:paraId="3CFDB916" w14:textId="5733535F" w:rsidR="00C670A6" w:rsidRDefault="00467D53" w:rsidP="00467D53">
      <w:pPr>
        <w:spacing w:line="360" w:lineRule="auto"/>
        <w:rPr>
          <w:rFonts w:ascii="Times New Roman" w:hAnsi="Times New Roman"/>
          <w:color w:val="000000"/>
          <w:lang w:val="fi-FI"/>
        </w:rPr>
      </w:pPr>
      <w:proofErr w:type="spellStart"/>
      <w:r w:rsidRPr="00467D53">
        <w:rPr>
          <w:rFonts w:ascii="Times New Roman" w:hAnsi="Times New Roman"/>
          <w:color w:val="000000"/>
          <w:lang w:val="fi-FI"/>
        </w:rPr>
        <w:t>J</w:t>
      </w:r>
      <w:r w:rsidR="00AF32E4">
        <w:rPr>
          <w:rFonts w:ascii="Times New Roman" w:hAnsi="Times New Roman"/>
          <w:color w:val="000000"/>
          <w:lang w:val="fi-FI"/>
        </w:rPr>
        <w:t>uujärven</w:t>
      </w:r>
      <w:proofErr w:type="spellEnd"/>
      <w:r w:rsidRPr="00467D53">
        <w:rPr>
          <w:rFonts w:ascii="Times New Roman" w:hAnsi="Times New Roman"/>
          <w:color w:val="000000"/>
          <w:lang w:val="fi-FI"/>
        </w:rPr>
        <w:t xml:space="preserve"> työtehtävät painottuivat sovelluksen käyttöliittymän suunnitteluun ja toteutukseen.</w:t>
      </w:r>
      <w:r w:rsidR="00F005AB">
        <w:rPr>
          <w:rFonts w:ascii="Times New Roman" w:hAnsi="Times New Roman"/>
          <w:color w:val="000000"/>
          <w:lang w:val="fi-FI"/>
        </w:rPr>
        <w:t xml:space="preserve"> Käyttöliittymän ulkoasusta vastaavana henkilönä hän </w:t>
      </w:r>
      <w:r w:rsidR="00906955">
        <w:rPr>
          <w:rFonts w:ascii="Times New Roman" w:hAnsi="Times New Roman"/>
          <w:color w:val="000000"/>
          <w:lang w:val="fi-FI"/>
        </w:rPr>
        <w:t>teki paljon</w:t>
      </w:r>
      <w:r w:rsidR="009F3894">
        <w:rPr>
          <w:rFonts w:ascii="Times New Roman" w:hAnsi="Times New Roman"/>
          <w:color w:val="000000"/>
          <w:lang w:val="fi-FI"/>
        </w:rPr>
        <w:t xml:space="preserve"> itsenäistä</w:t>
      </w:r>
      <w:r w:rsidR="00906955">
        <w:rPr>
          <w:rFonts w:ascii="Times New Roman" w:hAnsi="Times New Roman"/>
          <w:color w:val="000000"/>
          <w:lang w:val="fi-FI"/>
        </w:rPr>
        <w:t xml:space="preserve"> käyttöliittymätestausta</w:t>
      </w:r>
      <w:r w:rsidR="00F005AB">
        <w:rPr>
          <w:rFonts w:ascii="Times New Roman" w:hAnsi="Times New Roman"/>
          <w:color w:val="000000"/>
          <w:lang w:val="fi-FI"/>
        </w:rPr>
        <w:t xml:space="preserve"> projektin </w:t>
      </w:r>
      <w:r w:rsidR="008A4E2D">
        <w:rPr>
          <w:rFonts w:ascii="Times New Roman" w:hAnsi="Times New Roman"/>
          <w:color w:val="000000"/>
          <w:lang w:val="fi-FI"/>
        </w:rPr>
        <w:t>aikana</w:t>
      </w:r>
      <w:r w:rsidR="00F005AB">
        <w:rPr>
          <w:rFonts w:ascii="Times New Roman" w:hAnsi="Times New Roman"/>
          <w:color w:val="000000"/>
          <w:lang w:val="fi-FI"/>
        </w:rPr>
        <w:t>.</w:t>
      </w:r>
      <w:r w:rsidRPr="00467D53">
        <w:rPr>
          <w:rFonts w:ascii="Times New Roman" w:hAnsi="Times New Roman"/>
          <w:color w:val="000000"/>
          <w:lang w:val="fi-FI"/>
        </w:rPr>
        <w:t xml:space="preserve"> </w:t>
      </w:r>
      <w:r w:rsidR="00C96BAB">
        <w:rPr>
          <w:rFonts w:ascii="Times New Roman" w:hAnsi="Times New Roman"/>
          <w:color w:val="000000"/>
          <w:lang w:val="fi-FI"/>
        </w:rPr>
        <w:t xml:space="preserve">Lisäksi </w:t>
      </w:r>
      <w:proofErr w:type="spellStart"/>
      <w:r w:rsidR="00C96BAB">
        <w:rPr>
          <w:rFonts w:ascii="Times New Roman" w:hAnsi="Times New Roman"/>
          <w:color w:val="000000"/>
          <w:lang w:val="fi-FI"/>
        </w:rPr>
        <w:t>Juujärvi</w:t>
      </w:r>
      <w:proofErr w:type="spellEnd"/>
      <w:r w:rsidR="00C96BAB">
        <w:rPr>
          <w:rFonts w:ascii="Times New Roman" w:hAnsi="Times New Roman"/>
          <w:color w:val="000000"/>
          <w:lang w:val="fi-FI"/>
        </w:rPr>
        <w:t xml:space="preserve"> vastasi Sovellusraportin laatimisesta, mikä selittää projektin hallinnan </w:t>
      </w:r>
      <w:r w:rsidR="00F005AB">
        <w:rPr>
          <w:rFonts w:ascii="Times New Roman" w:hAnsi="Times New Roman"/>
          <w:color w:val="000000"/>
          <w:lang w:val="fi-FI"/>
        </w:rPr>
        <w:t xml:space="preserve">osuuden </w:t>
      </w:r>
      <w:r w:rsidR="00C96BAB">
        <w:rPr>
          <w:rFonts w:ascii="Times New Roman" w:hAnsi="Times New Roman"/>
          <w:color w:val="000000"/>
          <w:lang w:val="fi-FI"/>
        </w:rPr>
        <w:t xml:space="preserve">hänen kirjaamissaan työtunneissa. </w:t>
      </w:r>
    </w:p>
    <w:p w14:paraId="4E73C126" w14:textId="77777777" w:rsidR="0037635C" w:rsidRDefault="0037635C" w:rsidP="00390F5E">
      <w:pPr>
        <w:spacing w:line="360" w:lineRule="auto"/>
        <w:rPr>
          <w:noProof/>
          <w:lang w:val="fi-FI" w:eastAsia="fi-FI"/>
        </w:rPr>
      </w:pPr>
    </w:p>
    <w:p w14:paraId="0344B2A6" w14:textId="44A27F96" w:rsidR="007F6B49" w:rsidRPr="00467D53" w:rsidRDefault="00D74C58" w:rsidP="0037635C">
      <w:pPr>
        <w:spacing w:line="360" w:lineRule="auto"/>
        <w:ind w:left="-567"/>
        <w:jc w:val="center"/>
        <w:rPr>
          <w:rFonts w:ascii="Times New Roman" w:hAnsi="Times New Roman"/>
          <w:color w:val="000000"/>
          <w:lang w:val="fi-FI"/>
        </w:rPr>
      </w:pPr>
      <w:r>
        <w:rPr>
          <w:rFonts w:ascii="Times New Roman" w:hAnsi="Times New Roman"/>
          <w:noProof/>
          <w:color w:val="000000"/>
          <w:lang w:val="fi-FI" w:eastAsia="fi-FI"/>
        </w:rPr>
        <w:drawing>
          <wp:inline distT="0" distB="0" distL="0" distR="0" wp14:anchorId="290579CE" wp14:editId="7CB7A600">
            <wp:extent cx="5943600" cy="37992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6649.tmp"/>
                    <pic:cNvPicPr/>
                  </pic:nvPicPr>
                  <pic:blipFill>
                    <a:blip r:embed="rId49">
                      <a:extLst>
                        <a:ext uri="{28A0092B-C50C-407E-A947-70E740481C1C}">
                          <a14:useLocalDpi xmlns:a14="http://schemas.microsoft.com/office/drawing/2010/main" val="0"/>
                        </a:ext>
                      </a:extLst>
                    </a:blip>
                    <a:stretch>
                      <a:fillRect/>
                    </a:stretch>
                  </pic:blipFill>
                  <pic:spPr>
                    <a:xfrm>
                      <a:off x="0" y="0"/>
                      <a:ext cx="5943600" cy="3799205"/>
                    </a:xfrm>
                    <a:prstGeom prst="rect">
                      <a:avLst/>
                    </a:prstGeom>
                  </pic:spPr>
                </pic:pic>
              </a:graphicData>
            </a:graphic>
          </wp:inline>
        </w:drawing>
      </w:r>
    </w:p>
    <w:p w14:paraId="4A2E5A94" w14:textId="65E11451" w:rsidR="00C54568" w:rsidRPr="001B3E1B" w:rsidRDefault="000233DD" w:rsidP="001B3E1B">
      <w:pPr>
        <w:suppressAutoHyphens w:val="0"/>
        <w:spacing w:after="0"/>
        <w:ind w:left="-851"/>
        <w:jc w:val="center"/>
        <w:rPr>
          <w:rFonts w:ascii="Times New Roman" w:hAnsi="Times New Roman"/>
          <w:b/>
          <w:bCs/>
          <w:iCs/>
          <w:sz w:val="28"/>
          <w:szCs w:val="28"/>
          <w:lang w:val="fi-FI"/>
        </w:rPr>
      </w:pPr>
      <w:bookmarkStart w:id="40" w:name="_Toc443395418"/>
      <w:r w:rsidRPr="00741645">
        <w:rPr>
          <w:rFonts w:ascii="Times New Roman" w:hAnsi="Times New Roman"/>
          <w:b/>
          <w:lang w:val="fi-FI"/>
        </w:rPr>
        <w:t xml:space="preserve">Kuva </w:t>
      </w:r>
      <w:r w:rsidR="003C29BB">
        <w:rPr>
          <w:rFonts w:ascii="Times New Roman" w:hAnsi="Times New Roman"/>
          <w:b/>
          <w:lang w:val="fi-FI"/>
        </w:rPr>
        <w:t>4</w:t>
      </w:r>
      <w:r w:rsidRPr="00741645">
        <w:rPr>
          <w:rFonts w:ascii="Times New Roman" w:hAnsi="Times New Roman"/>
          <w:b/>
          <w:lang w:val="fi-FI"/>
        </w:rPr>
        <w:t xml:space="preserve">: </w:t>
      </w:r>
      <w:proofErr w:type="spellStart"/>
      <w:r w:rsidR="0004522B">
        <w:rPr>
          <w:rFonts w:ascii="Times New Roman" w:hAnsi="Times New Roman"/>
          <w:b/>
          <w:lang w:val="fi-FI"/>
        </w:rPr>
        <w:t>Juujärven</w:t>
      </w:r>
      <w:proofErr w:type="spellEnd"/>
      <w:r w:rsidRPr="00741645">
        <w:rPr>
          <w:rFonts w:ascii="Times New Roman" w:hAnsi="Times New Roman"/>
          <w:b/>
          <w:lang w:val="fi-FI"/>
        </w:rPr>
        <w:t xml:space="preserve"> työtunnit tehtäväkokonaisuuksittain.</w:t>
      </w:r>
    </w:p>
    <w:p w14:paraId="1C21B13C" w14:textId="77777777" w:rsidR="00C54568" w:rsidRDefault="00C54568" w:rsidP="000233DD">
      <w:pPr>
        <w:suppressAutoHyphens w:val="0"/>
        <w:spacing w:after="0"/>
        <w:jc w:val="center"/>
        <w:rPr>
          <w:rFonts w:ascii="Times New Roman" w:hAnsi="Times New Roman"/>
          <w:b/>
          <w:lang w:val="fi-FI"/>
        </w:rPr>
      </w:pPr>
    </w:p>
    <w:p w14:paraId="555CAEEF" w14:textId="77777777" w:rsidR="00C54568" w:rsidRDefault="00C54568">
      <w:pPr>
        <w:suppressAutoHyphens w:val="0"/>
        <w:spacing w:after="0"/>
        <w:jc w:val="left"/>
        <w:rPr>
          <w:rFonts w:ascii="Times New Roman" w:hAnsi="Times New Roman"/>
          <w:b/>
          <w:bCs/>
          <w:iCs/>
          <w:sz w:val="28"/>
          <w:szCs w:val="28"/>
          <w:lang w:val="fi-FI"/>
        </w:rPr>
      </w:pPr>
      <w:r>
        <w:rPr>
          <w:rFonts w:ascii="Times New Roman" w:hAnsi="Times New Roman"/>
          <w:b/>
          <w:bCs/>
          <w:iCs/>
          <w:sz w:val="28"/>
          <w:szCs w:val="28"/>
          <w:lang w:val="fi-FI"/>
        </w:rPr>
        <w:br w:type="page"/>
      </w:r>
    </w:p>
    <w:p w14:paraId="74F59D9B" w14:textId="0EA87726" w:rsidR="0018331D" w:rsidRPr="000138DB" w:rsidRDefault="00C54568" w:rsidP="00C54568">
      <w:pPr>
        <w:pStyle w:val="Heading2"/>
      </w:pPr>
      <w:bookmarkStart w:id="41" w:name="_Toc453145616"/>
      <w:r w:rsidRPr="000138DB">
        <w:lastRenderedPageBreak/>
        <w:t>Sami Kallion työtunnit tehtäväkokonaisuuksittain</w:t>
      </w:r>
      <w:bookmarkEnd w:id="41"/>
    </w:p>
    <w:p w14:paraId="6FEFAA51" w14:textId="77777777" w:rsidR="00C54568" w:rsidRPr="00145C5E" w:rsidRDefault="00C54568" w:rsidP="00145C5E">
      <w:pPr>
        <w:spacing w:line="360" w:lineRule="auto"/>
        <w:rPr>
          <w:rFonts w:ascii="Times New Roman" w:hAnsi="Times New Roman"/>
          <w:color w:val="000000"/>
          <w:lang w:val="fi-FI"/>
        </w:rPr>
      </w:pPr>
    </w:p>
    <w:p w14:paraId="3C75A210" w14:textId="2FA6E99B" w:rsidR="002E4DC8" w:rsidRPr="007222C1" w:rsidRDefault="0094567E" w:rsidP="007222C1">
      <w:pPr>
        <w:spacing w:line="360" w:lineRule="auto"/>
        <w:rPr>
          <w:rFonts w:ascii="Times New Roman" w:hAnsi="Times New Roman"/>
          <w:color w:val="000000"/>
          <w:lang w:val="fi-FI"/>
        </w:rPr>
      </w:pPr>
      <w:r w:rsidRPr="00145C5E">
        <w:rPr>
          <w:rFonts w:ascii="Times New Roman" w:hAnsi="Times New Roman"/>
          <w:color w:val="000000"/>
          <w:lang w:val="fi-FI"/>
        </w:rPr>
        <w:t xml:space="preserve">Kallio vastasi projektissa palvelinpuolen ohjelmoinnista sekä kehitysympäristön ylläpidosta ja </w:t>
      </w:r>
      <w:r w:rsidR="001E732F">
        <w:rPr>
          <w:rFonts w:ascii="Times New Roman" w:hAnsi="Times New Roman"/>
          <w:color w:val="000000"/>
          <w:lang w:val="fi-FI"/>
        </w:rPr>
        <w:t>tarvittavista päivityksistä</w:t>
      </w:r>
      <w:r w:rsidRPr="00145C5E">
        <w:rPr>
          <w:rFonts w:ascii="Times New Roman" w:hAnsi="Times New Roman"/>
          <w:color w:val="000000"/>
          <w:lang w:val="fi-FI"/>
        </w:rPr>
        <w:t>.</w:t>
      </w:r>
      <w:r w:rsidR="00DE6DAB">
        <w:rPr>
          <w:rFonts w:ascii="Times New Roman" w:hAnsi="Times New Roman"/>
          <w:color w:val="000000"/>
          <w:lang w:val="fi-FI"/>
        </w:rPr>
        <w:t xml:space="preserve"> </w:t>
      </w:r>
      <w:r w:rsidR="00145C5E" w:rsidRPr="00145C5E">
        <w:rPr>
          <w:rFonts w:ascii="Times New Roman" w:hAnsi="Times New Roman"/>
          <w:color w:val="000000"/>
          <w:lang w:val="fi-FI"/>
        </w:rPr>
        <w:t>Hänen työtehtäviinsä kuului</w:t>
      </w:r>
      <w:r w:rsidR="00311D24">
        <w:rPr>
          <w:rFonts w:ascii="Times New Roman" w:hAnsi="Times New Roman"/>
          <w:color w:val="000000"/>
          <w:lang w:val="fi-FI"/>
        </w:rPr>
        <w:t>vat</w:t>
      </w:r>
      <w:r w:rsidR="00145C5E" w:rsidRPr="00145C5E">
        <w:rPr>
          <w:rFonts w:ascii="Times New Roman" w:hAnsi="Times New Roman"/>
          <w:color w:val="000000"/>
          <w:lang w:val="fi-FI"/>
        </w:rPr>
        <w:t xml:space="preserve"> mm. kehitysympäristön määrittäminen, tarvittavien palvelimien </w:t>
      </w:r>
      <w:proofErr w:type="spellStart"/>
      <w:r w:rsidR="00145C5E" w:rsidRPr="00145C5E">
        <w:rPr>
          <w:rFonts w:ascii="Times New Roman" w:hAnsi="Times New Roman"/>
          <w:color w:val="000000"/>
          <w:lang w:val="fi-FI"/>
        </w:rPr>
        <w:t>konfigurointi</w:t>
      </w:r>
      <w:proofErr w:type="spellEnd"/>
      <w:r w:rsidR="00145C5E" w:rsidRPr="00145C5E">
        <w:rPr>
          <w:rFonts w:ascii="Times New Roman" w:hAnsi="Times New Roman"/>
          <w:color w:val="000000"/>
          <w:lang w:val="fi-FI"/>
        </w:rPr>
        <w:t xml:space="preserve"> </w:t>
      </w:r>
      <w:r w:rsidR="007D7337">
        <w:rPr>
          <w:rFonts w:ascii="Times New Roman" w:hAnsi="Times New Roman"/>
          <w:color w:val="000000"/>
          <w:lang w:val="fi-FI"/>
        </w:rPr>
        <w:t>ja ylläpito sekä</w:t>
      </w:r>
      <w:r w:rsidR="00145C5E" w:rsidRPr="00145C5E">
        <w:rPr>
          <w:rFonts w:ascii="Times New Roman" w:hAnsi="Times New Roman"/>
          <w:color w:val="000000"/>
          <w:lang w:val="fi-FI"/>
        </w:rPr>
        <w:t xml:space="preserve"> </w:t>
      </w:r>
      <w:r w:rsidR="005D2A35">
        <w:rPr>
          <w:rFonts w:ascii="Times New Roman" w:hAnsi="Times New Roman"/>
          <w:color w:val="000000"/>
          <w:lang w:val="fi-FI"/>
        </w:rPr>
        <w:t xml:space="preserve">palvelinpuolen </w:t>
      </w:r>
      <w:r w:rsidR="00145C5E" w:rsidRPr="00145C5E">
        <w:rPr>
          <w:rFonts w:ascii="Times New Roman" w:hAnsi="Times New Roman"/>
          <w:color w:val="000000"/>
          <w:lang w:val="fi-FI"/>
        </w:rPr>
        <w:t xml:space="preserve">toimintojen ohjelmointi. Kallio työllistyi </w:t>
      </w:r>
      <w:r w:rsidR="0072530C">
        <w:rPr>
          <w:rFonts w:ascii="Times New Roman" w:hAnsi="Times New Roman"/>
          <w:color w:val="000000"/>
          <w:lang w:val="fi-FI"/>
        </w:rPr>
        <w:t>helmikuun puolivälissä</w:t>
      </w:r>
      <w:r w:rsidR="00143FEA">
        <w:rPr>
          <w:rFonts w:ascii="Times New Roman" w:hAnsi="Times New Roman"/>
          <w:color w:val="000000"/>
          <w:lang w:val="fi-FI"/>
        </w:rPr>
        <w:t xml:space="preserve"> kokopäivätyöhön</w:t>
      </w:r>
      <w:r w:rsidR="008C1D8F">
        <w:rPr>
          <w:rFonts w:ascii="Times New Roman" w:hAnsi="Times New Roman"/>
          <w:color w:val="000000"/>
          <w:lang w:val="fi-FI"/>
        </w:rPr>
        <w:t xml:space="preserve">, joten hän </w:t>
      </w:r>
      <w:r w:rsidR="00145C5E" w:rsidRPr="00145C5E">
        <w:rPr>
          <w:rFonts w:ascii="Times New Roman" w:hAnsi="Times New Roman"/>
          <w:color w:val="000000"/>
          <w:lang w:val="fi-FI"/>
        </w:rPr>
        <w:t xml:space="preserve">edisti sovellusprojektia </w:t>
      </w:r>
      <w:r w:rsidR="0025475C">
        <w:rPr>
          <w:rFonts w:ascii="Times New Roman" w:hAnsi="Times New Roman"/>
          <w:color w:val="000000"/>
          <w:lang w:val="fi-FI"/>
        </w:rPr>
        <w:t>kotoa käsin</w:t>
      </w:r>
      <w:r w:rsidR="00145C5E" w:rsidRPr="00145C5E">
        <w:rPr>
          <w:rFonts w:ascii="Times New Roman" w:hAnsi="Times New Roman"/>
          <w:color w:val="000000"/>
          <w:lang w:val="fi-FI"/>
        </w:rPr>
        <w:t xml:space="preserve"> iltaisin ja viikonloppuisin. </w:t>
      </w:r>
      <w:r w:rsidR="00DE6DAB">
        <w:rPr>
          <w:rFonts w:ascii="Times New Roman" w:hAnsi="Times New Roman"/>
          <w:color w:val="000000"/>
          <w:lang w:val="fi-FI"/>
        </w:rPr>
        <w:t>Näistä syistä Kallion vastuulle pyrittiin laittamaan vain hyvin vähän muita kuin toteutukseen liittyviä tehtäviä</w:t>
      </w:r>
      <w:r w:rsidR="00526998">
        <w:rPr>
          <w:rFonts w:ascii="Times New Roman" w:hAnsi="Times New Roman"/>
          <w:color w:val="000000"/>
          <w:lang w:val="fi-FI"/>
        </w:rPr>
        <w:t>. Tämän takia Kallion työtuntikirjaukset ovat valtaosin toteutusta</w:t>
      </w:r>
      <w:r w:rsidR="00DE6DAB">
        <w:rPr>
          <w:rFonts w:ascii="Times New Roman" w:hAnsi="Times New Roman"/>
          <w:color w:val="000000"/>
          <w:lang w:val="fi-FI"/>
        </w:rPr>
        <w:t>.</w:t>
      </w:r>
    </w:p>
    <w:p w14:paraId="28FE6788" w14:textId="373FEB43" w:rsidR="00413A47" w:rsidRDefault="00FE6009" w:rsidP="00C54568">
      <w:pPr>
        <w:rPr>
          <w:noProof/>
          <w:lang w:val="fi-FI" w:eastAsia="fi-FI"/>
        </w:rPr>
      </w:pPr>
      <w:r>
        <w:rPr>
          <w:noProof/>
          <w:lang w:val="fi-FI" w:eastAsia="fi-FI"/>
        </w:rPr>
        <mc:AlternateContent>
          <mc:Choice Requires="wps">
            <w:drawing>
              <wp:anchor distT="0" distB="0" distL="114300" distR="114300" simplePos="0" relativeHeight="251659264" behindDoc="0" locked="0" layoutInCell="1" allowOverlap="1" wp14:anchorId="2A312DFA" wp14:editId="61295EC9">
                <wp:simplePos x="0" y="0"/>
                <wp:positionH relativeFrom="column">
                  <wp:posOffset>2915138</wp:posOffset>
                </wp:positionH>
                <wp:positionV relativeFrom="paragraph">
                  <wp:posOffset>3367356</wp:posOffset>
                </wp:positionV>
                <wp:extent cx="312616" cy="296985"/>
                <wp:effectExtent l="0" t="0" r="30480" b="27305"/>
                <wp:wrapNone/>
                <wp:docPr id="1" name="Straight Connector 1"/>
                <wp:cNvGraphicFramePr/>
                <a:graphic xmlns:a="http://schemas.openxmlformats.org/drawingml/2006/main">
                  <a:graphicData uri="http://schemas.microsoft.com/office/word/2010/wordprocessingShape">
                    <wps:wsp>
                      <wps:cNvCnPr/>
                      <wps:spPr>
                        <a:xfrm flipH="1" flipV="1">
                          <a:off x="0" y="0"/>
                          <a:ext cx="312616" cy="29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w:pict w14:anchorId="6C116A1D">
              <v:line id="Straight Connector 1"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229.55pt,265.15pt" to="254.15pt,2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"/>
            </w:pict>
          </mc:Fallback>
        </mc:AlternateContent>
      </w:r>
      <w:r w:rsidR="002E4DC8">
        <w:rPr>
          <w:noProof/>
          <w:lang w:val="fi-FI" w:eastAsia="fi-FI"/>
        </w:rPr>
        <w:drawing>
          <wp:inline distT="0" distB="0" distL="0" distR="0" wp14:anchorId="34630928" wp14:editId="75B15AD3">
            <wp:extent cx="5220929" cy="407898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0">
                      <a:extLst>
                        <a:ext uri="{28A0092B-C50C-407E-A947-70E740481C1C}">
                          <a14:useLocalDpi xmlns:a14="http://schemas.microsoft.com/office/drawing/2010/main" val="0"/>
                        </a:ext>
                      </a:extLst>
                    </a:blip>
                    <a:srcRect l="21833"/>
                    <a:stretch/>
                  </pic:blipFill>
                  <pic:spPr bwMode="auto">
                    <a:xfrm>
                      <a:off x="0" y="0"/>
                      <a:ext cx="5214861" cy="407424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023E9E9" w14:textId="312C3D1A" w:rsidR="005B034F" w:rsidRDefault="005B034F" w:rsidP="00C54568">
      <w:pPr>
        <w:rPr>
          <w:lang w:val="fi-FI"/>
        </w:rPr>
      </w:pPr>
    </w:p>
    <w:p w14:paraId="1935AF88" w14:textId="489439B6" w:rsidR="00410EEE" w:rsidRDefault="00410EEE" w:rsidP="00104E12">
      <w:pPr>
        <w:ind w:left="-567"/>
        <w:jc w:val="center"/>
        <w:rPr>
          <w:rFonts w:ascii="Times New Roman" w:hAnsi="Times New Roman"/>
          <w:b/>
          <w:lang w:val="fi-FI"/>
        </w:rPr>
      </w:pPr>
      <w:proofErr w:type="gramStart"/>
      <w:r w:rsidRPr="00741645">
        <w:rPr>
          <w:rFonts w:ascii="Times New Roman" w:hAnsi="Times New Roman"/>
          <w:b/>
          <w:lang w:val="fi-FI"/>
        </w:rPr>
        <w:t xml:space="preserve">Kuva </w:t>
      </w:r>
      <w:r w:rsidR="003C29BB">
        <w:rPr>
          <w:rFonts w:ascii="Times New Roman" w:hAnsi="Times New Roman"/>
          <w:b/>
          <w:lang w:val="fi-FI"/>
        </w:rPr>
        <w:t>5</w:t>
      </w:r>
      <w:r w:rsidRPr="00741645">
        <w:rPr>
          <w:rFonts w:ascii="Times New Roman" w:hAnsi="Times New Roman"/>
          <w:b/>
          <w:lang w:val="fi-FI"/>
        </w:rPr>
        <w:t xml:space="preserve">: </w:t>
      </w:r>
      <w:r>
        <w:rPr>
          <w:rFonts w:ascii="Times New Roman" w:hAnsi="Times New Roman"/>
          <w:b/>
          <w:lang w:val="fi-FI"/>
        </w:rPr>
        <w:t xml:space="preserve">Kallion </w:t>
      </w:r>
      <w:r w:rsidRPr="00741645">
        <w:rPr>
          <w:rFonts w:ascii="Times New Roman" w:hAnsi="Times New Roman"/>
          <w:b/>
          <w:lang w:val="fi-FI"/>
        </w:rPr>
        <w:t>työtunnit tehtäväkokonaisuuksittain.</w:t>
      </w:r>
      <w:proofErr w:type="gramEnd"/>
    </w:p>
    <w:p w14:paraId="11A41C2C" w14:textId="77777777" w:rsidR="006C1920" w:rsidRPr="00104E12" w:rsidRDefault="006C1920" w:rsidP="00104E12">
      <w:pPr>
        <w:ind w:left="-567"/>
        <w:jc w:val="center"/>
        <w:rPr>
          <w:lang w:val="fi-FI"/>
        </w:rPr>
      </w:pPr>
    </w:p>
    <w:p w14:paraId="08FC2BE4" w14:textId="2DFF75CA" w:rsidR="00DD2CC2" w:rsidRPr="000138DB" w:rsidRDefault="00DD2CC2" w:rsidP="00D70DB2">
      <w:pPr>
        <w:pStyle w:val="Heading2"/>
      </w:pPr>
      <w:bookmarkStart w:id="42" w:name="_Toc453145617"/>
      <w:r w:rsidRPr="000138DB">
        <w:lastRenderedPageBreak/>
        <w:t xml:space="preserve">Kai Korhosen </w:t>
      </w:r>
      <w:r w:rsidR="00ED25B2" w:rsidRPr="000138DB">
        <w:t xml:space="preserve">työtunnit </w:t>
      </w:r>
      <w:r w:rsidRPr="000138DB">
        <w:t>tehtäväkokonaisuuksittain</w:t>
      </w:r>
      <w:bookmarkEnd w:id="42"/>
    </w:p>
    <w:p w14:paraId="0038D2E7" w14:textId="77777777" w:rsidR="00092CA4" w:rsidRDefault="00092CA4" w:rsidP="00092CA4">
      <w:pPr>
        <w:rPr>
          <w:lang w:val="fi-FI"/>
        </w:rPr>
      </w:pPr>
    </w:p>
    <w:p w14:paraId="036D6E4B" w14:textId="75E150EC" w:rsidR="00DD2CC2" w:rsidRPr="004F531E" w:rsidRDefault="004F058B" w:rsidP="004F531E">
      <w:pPr>
        <w:spacing w:line="360" w:lineRule="auto"/>
        <w:rPr>
          <w:rFonts w:ascii="Times New Roman" w:hAnsi="Times New Roman"/>
          <w:color w:val="000000"/>
          <w:lang w:val="fi-FI"/>
        </w:rPr>
      </w:pPr>
      <w:r w:rsidRPr="004F058B">
        <w:rPr>
          <w:rFonts w:ascii="Times New Roman" w:hAnsi="Times New Roman"/>
          <w:color w:val="000000"/>
          <w:lang w:val="fi-FI"/>
        </w:rPr>
        <w:t>Korhonen</w:t>
      </w:r>
      <w:r w:rsidRPr="004F058B">
        <w:rPr>
          <w:rFonts w:ascii="Times New Roman" w:hAnsi="Times New Roman"/>
          <w:b/>
          <w:color w:val="000000"/>
          <w:lang w:val="fi-FI"/>
        </w:rPr>
        <w:t xml:space="preserve"> </w:t>
      </w:r>
      <w:r w:rsidRPr="004F058B">
        <w:rPr>
          <w:rFonts w:ascii="Times New Roman" w:hAnsi="Times New Roman"/>
          <w:color w:val="000000"/>
          <w:lang w:val="fi-FI"/>
        </w:rPr>
        <w:t>toimi projektipäällikkönä</w:t>
      </w:r>
      <w:r w:rsidR="006B692D">
        <w:rPr>
          <w:rFonts w:ascii="Times New Roman" w:hAnsi="Times New Roman"/>
          <w:color w:val="000000"/>
          <w:lang w:val="fi-FI"/>
        </w:rPr>
        <w:t xml:space="preserve"> koko projektin ajan</w:t>
      </w:r>
      <w:r w:rsidR="008364AD">
        <w:rPr>
          <w:rFonts w:ascii="Times New Roman" w:hAnsi="Times New Roman"/>
          <w:color w:val="000000"/>
          <w:lang w:val="fi-FI"/>
        </w:rPr>
        <w:t>, mikä selittää projektin hallinnan suuren osuuden hänen kirjaamissaan työtunneissa</w:t>
      </w:r>
      <w:r w:rsidR="007B66BC">
        <w:rPr>
          <w:rFonts w:ascii="Times New Roman" w:hAnsi="Times New Roman"/>
          <w:color w:val="000000"/>
          <w:lang w:val="fi-FI"/>
        </w:rPr>
        <w:t>.</w:t>
      </w:r>
      <w:r w:rsidR="00630C76">
        <w:rPr>
          <w:rFonts w:ascii="Times New Roman" w:hAnsi="Times New Roman"/>
          <w:color w:val="000000"/>
          <w:lang w:val="fi-FI"/>
        </w:rPr>
        <w:t xml:space="preserve"> Projektin alussa projektin läpiviennin suunnittelu ja projektisuunnitelman kirjoittaminen sekä loppuvaiheessa projektiraportin kirjoittaminen ja muiden tulosten viimeistely veivät huomattavan osan työajasta. </w:t>
      </w:r>
      <w:r w:rsidR="00630C76" w:rsidRPr="00630C76">
        <w:rPr>
          <w:rFonts w:ascii="Times New Roman" w:hAnsi="Times New Roman"/>
          <w:color w:val="000000"/>
          <w:lang w:val="fi-FI"/>
        </w:rPr>
        <w:t>Projektin seurantaan ja hallintaan liittyen</w:t>
      </w:r>
      <w:r w:rsidR="00630C76">
        <w:rPr>
          <w:rFonts w:ascii="Times New Roman" w:hAnsi="Times New Roman"/>
          <w:color w:val="000000"/>
          <w:lang w:val="fi-FI"/>
        </w:rPr>
        <w:t xml:space="preserve"> </w:t>
      </w:r>
      <w:r w:rsidR="00630C76" w:rsidRPr="00630C76">
        <w:rPr>
          <w:rFonts w:ascii="Times New Roman" w:hAnsi="Times New Roman"/>
          <w:color w:val="000000"/>
          <w:lang w:val="fi-FI"/>
        </w:rPr>
        <w:t>projektipäällikkö osallistui aktiivisesti kaikkiin projektiorganisaat</w:t>
      </w:r>
      <w:r w:rsidR="00630C76">
        <w:rPr>
          <w:rFonts w:ascii="Times New Roman" w:hAnsi="Times New Roman"/>
          <w:color w:val="000000"/>
          <w:lang w:val="fi-FI"/>
        </w:rPr>
        <w:t xml:space="preserve">ion ja </w:t>
      </w:r>
      <w:r w:rsidR="00895552">
        <w:rPr>
          <w:rFonts w:ascii="Times New Roman" w:hAnsi="Times New Roman"/>
          <w:color w:val="000000"/>
          <w:lang w:val="fi-FI"/>
        </w:rPr>
        <w:t>projekti</w:t>
      </w:r>
      <w:r w:rsidR="00630C76">
        <w:rPr>
          <w:rFonts w:ascii="Times New Roman" w:hAnsi="Times New Roman"/>
          <w:color w:val="000000"/>
          <w:lang w:val="fi-FI"/>
        </w:rPr>
        <w:t xml:space="preserve">ryhmän </w:t>
      </w:r>
      <w:r w:rsidR="00630C76" w:rsidRPr="00630C76">
        <w:rPr>
          <w:rFonts w:ascii="Times New Roman" w:hAnsi="Times New Roman"/>
          <w:color w:val="000000"/>
          <w:lang w:val="fi-FI"/>
        </w:rPr>
        <w:t>palavereihin. Ajankäytön seuranta, ti</w:t>
      </w:r>
      <w:r w:rsidR="00630C76">
        <w:rPr>
          <w:rFonts w:ascii="Times New Roman" w:hAnsi="Times New Roman"/>
          <w:color w:val="000000"/>
          <w:lang w:val="fi-FI"/>
        </w:rPr>
        <w:t xml:space="preserve">edottaminen sekä tilakatsaukset </w:t>
      </w:r>
      <w:r w:rsidR="00630C76" w:rsidRPr="00630C76">
        <w:rPr>
          <w:rFonts w:ascii="Times New Roman" w:hAnsi="Times New Roman"/>
          <w:color w:val="000000"/>
          <w:lang w:val="fi-FI"/>
        </w:rPr>
        <w:t>palavereissa olivat projektipäällikön vastuulla.</w:t>
      </w:r>
      <w:r w:rsidR="00E77B0D">
        <w:rPr>
          <w:rFonts w:ascii="Times New Roman" w:hAnsi="Times New Roman"/>
          <w:color w:val="000000"/>
          <w:lang w:val="fi-FI"/>
        </w:rPr>
        <w:t xml:space="preserve"> </w:t>
      </w:r>
      <w:r w:rsidR="006D3783">
        <w:rPr>
          <w:rFonts w:ascii="Times New Roman" w:hAnsi="Times New Roman"/>
          <w:color w:val="000000"/>
          <w:lang w:val="fi-FI"/>
        </w:rPr>
        <w:t>Lisäksi Korhonen vastasi myös käytettävyys- ja järjestelmätestauksista.</w:t>
      </w:r>
    </w:p>
    <w:p w14:paraId="5293F544" w14:textId="2705121E" w:rsidR="00737CED" w:rsidRDefault="00737CED" w:rsidP="00DD2CC2">
      <w:pPr>
        <w:rPr>
          <w:noProof/>
          <w:lang w:val="fi-FI" w:eastAsia="fi-FI"/>
        </w:rPr>
      </w:pPr>
    </w:p>
    <w:p w14:paraId="69C6AFC6" w14:textId="0894CCDD" w:rsidR="0004256C" w:rsidRPr="004F058B" w:rsidRDefault="00737CED" w:rsidP="00DD2CC2">
      <w:pPr>
        <w:rPr>
          <w:lang w:val="fi-FI"/>
        </w:rPr>
      </w:pPr>
      <w:r>
        <w:rPr>
          <w:noProof/>
          <w:lang w:val="fi-FI" w:eastAsia="fi-FI"/>
        </w:rPr>
        <mc:AlternateContent>
          <mc:Choice Requires="wps">
            <w:drawing>
              <wp:anchor distT="0" distB="0" distL="114300" distR="114300" simplePos="0" relativeHeight="251660288" behindDoc="0" locked="0" layoutInCell="1" allowOverlap="1" wp14:anchorId="12B18A3D" wp14:editId="33F261D7">
                <wp:simplePos x="0" y="0"/>
                <wp:positionH relativeFrom="column">
                  <wp:posOffset>1836615</wp:posOffset>
                </wp:positionH>
                <wp:positionV relativeFrom="paragraph">
                  <wp:posOffset>244035</wp:posOffset>
                </wp:positionV>
                <wp:extent cx="218782" cy="116840"/>
                <wp:effectExtent l="0" t="0" r="29210" b="35560"/>
                <wp:wrapNone/>
                <wp:docPr id="8" name="Straight Connector 8"/>
                <wp:cNvGraphicFramePr/>
                <a:graphic xmlns:a="http://schemas.openxmlformats.org/drawingml/2006/main">
                  <a:graphicData uri="http://schemas.microsoft.com/office/word/2010/wordprocessingShape">
                    <wps:wsp>
                      <wps:cNvCnPr/>
                      <wps:spPr>
                        <a:xfrm>
                          <a:off x="0" y="0"/>
                          <a:ext cx="218782" cy="1168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http://schemas.openxmlformats.org/drawingml/2006/chart" xmlns:a14="http://schemas.microsoft.com/office/drawing/2010/main" xmlns:pic="http://schemas.openxmlformats.org/drawingml/2006/picture" xmlns:a="http://schemas.openxmlformats.org/drawingml/2006/main">
            <w:pict w14:anchorId="3C4B169B">
              <v:line id="Straight Connector 8"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040]" from="144.6pt,19.2pt" to="161.8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"/>
            </w:pict>
          </mc:Fallback>
        </mc:AlternateContent>
      </w:r>
      <w:r w:rsidR="00CC0A97">
        <w:rPr>
          <w:noProof/>
          <w:lang w:val="fi-FI" w:eastAsia="fi-FI"/>
        </w:rPr>
        <w:drawing>
          <wp:inline distT="0" distB="0" distL="0" distR="0" wp14:anchorId="310F10AF" wp14:editId="3898A237">
            <wp:extent cx="5942051" cy="4145972"/>
            <wp:effectExtent l="0" t="0" r="190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4659F.tmp"/>
                    <pic:cNvPicPr/>
                  </pic:nvPicPr>
                  <pic:blipFill rotWithShape="1">
                    <a:blip r:embed="rId51">
                      <a:extLst>
                        <a:ext uri="{28A0092B-C50C-407E-A947-70E740481C1C}">
                          <a14:useLocalDpi xmlns:a14="http://schemas.microsoft.com/office/drawing/2010/main" val="0"/>
                        </a:ext>
                      </a:extLst>
                    </a:blip>
                    <a:srcRect t="1482"/>
                    <a:stretch/>
                  </pic:blipFill>
                  <pic:spPr bwMode="auto">
                    <a:xfrm>
                      <a:off x="0" y="0"/>
                      <a:ext cx="5943600" cy="4147053"/>
                    </a:xfrm>
                    <a:prstGeom prst="rect">
                      <a:avLst/>
                    </a:prstGeom>
                    <a:ln>
                      <a:noFill/>
                    </a:ln>
                    <a:extLst>
                      <a:ext uri="{53640926-AAD7-44D8-BBD7-CCE9431645EC}">
                        <a14:shadowObscured xmlns:a14="http://schemas.microsoft.com/office/drawing/2010/main"/>
                      </a:ext>
                    </a:extLst>
                  </pic:spPr>
                </pic:pic>
              </a:graphicData>
            </a:graphic>
          </wp:inline>
        </w:drawing>
      </w:r>
    </w:p>
    <w:p w14:paraId="0E9CFD82" w14:textId="4951FF94" w:rsidR="00F041B1" w:rsidRPr="00104E12" w:rsidRDefault="007B66BC" w:rsidP="00104E12">
      <w:pPr>
        <w:ind w:left="-709"/>
        <w:jc w:val="center"/>
      </w:pPr>
      <w:proofErr w:type="gramStart"/>
      <w:r w:rsidRPr="00741645">
        <w:rPr>
          <w:rFonts w:ascii="Times New Roman" w:hAnsi="Times New Roman"/>
          <w:b/>
          <w:lang w:val="fi-FI"/>
        </w:rPr>
        <w:t xml:space="preserve">Kuva </w:t>
      </w:r>
      <w:r w:rsidR="003C29BB">
        <w:rPr>
          <w:rFonts w:ascii="Times New Roman" w:hAnsi="Times New Roman"/>
          <w:b/>
          <w:lang w:val="fi-FI"/>
        </w:rPr>
        <w:t>6</w:t>
      </w:r>
      <w:r w:rsidRPr="00741645">
        <w:rPr>
          <w:rFonts w:ascii="Times New Roman" w:hAnsi="Times New Roman"/>
          <w:b/>
          <w:lang w:val="fi-FI"/>
        </w:rPr>
        <w:t>: Korhosen työtunnit tehtäväkokonaisuuksittain.</w:t>
      </w:r>
      <w:proofErr w:type="gramEnd"/>
    </w:p>
    <w:p w14:paraId="5E2B8EE9" w14:textId="77777777" w:rsidR="00F041B1" w:rsidRDefault="00F041B1" w:rsidP="00F041B1">
      <w:pPr>
        <w:suppressAutoHyphens w:val="0"/>
        <w:spacing w:after="0"/>
        <w:jc w:val="center"/>
        <w:rPr>
          <w:b/>
          <w:lang w:val="fi-FI"/>
        </w:rPr>
      </w:pPr>
    </w:p>
    <w:p w14:paraId="422C821C" w14:textId="2E316A5C" w:rsidR="004A0E57" w:rsidRDefault="004A0E57" w:rsidP="004A0E57">
      <w:pPr>
        <w:pStyle w:val="Heading2"/>
      </w:pPr>
      <w:bookmarkStart w:id="43" w:name="_Toc453145618"/>
      <w:r w:rsidRPr="000138DB">
        <w:lastRenderedPageBreak/>
        <w:t>Juha Moision työtunnit tehtäväkokonaisuuksittain</w:t>
      </w:r>
      <w:bookmarkEnd w:id="43"/>
    </w:p>
    <w:p w14:paraId="7E99E269" w14:textId="7216E69F" w:rsidR="004A0E57" w:rsidRPr="00350252" w:rsidRDefault="004A0E57" w:rsidP="00350252">
      <w:pPr>
        <w:spacing w:line="360" w:lineRule="auto"/>
        <w:rPr>
          <w:rFonts w:ascii="Times New Roman" w:hAnsi="Times New Roman"/>
          <w:color w:val="000000"/>
          <w:lang w:val="fi-FI"/>
        </w:rPr>
      </w:pPr>
    </w:p>
    <w:p w14:paraId="708FDB4A" w14:textId="73B9426E" w:rsidR="004A0E57" w:rsidRPr="00350252" w:rsidRDefault="004A0E57" w:rsidP="00350252">
      <w:pPr>
        <w:spacing w:line="360" w:lineRule="auto"/>
        <w:rPr>
          <w:rFonts w:ascii="Times New Roman" w:hAnsi="Times New Roman"/>
          <w:color w:val="000000"/>
          <w:lang w:val="fi-FI"/>
        </w:rPr>
      </w:pPr>
      <w:r w:rsidRPr="00350252">
        <w:rPr>
          <w:rFonts w:ascii="Times New Roman" w:hAnsi="Times New Roman"/>
          <w:color w:val="000000"/>
          <w:lang w:val="fi-FI"/>
        </w:rPr>
        <w:t xml:space="preserve">Moisio toimi projektissa </w:t>
      </w:r>
      <w:r w:rsidR="006854D2">
        <w:rPr>
          <w:rFonts w:ascii="Times New Roman" w:hAnsi="Times New Roman"/>
          <w:color w:val="000000"/>
          <w:lang w:val="fi-FI"/>
        </w:rPr>
        <w:t xml:space="preserve">käyttöliittymäpuolen </w:t>
      </w:r>
      <w:r w:rsidRPr="00350252">
        <w:rPr>
          <w:rFonts w:ascii="Times New Roman" w:hAnsi="Times New Roman"/>
          <w:color w:val="000000"/>
          <w:lang w:val="fi-FI"/>
        </w:rPr>
        <w:t>ohjelmoijana</w:t>
      </w:r>
      <w:r w:rsidR="00C3346C">
        <w:rPr>
          <w:rFonts w:ascii="Times New Roman" w:hAnsi="Times New Roman"/>
          <w:color w:val="000000"/>
          <w:lang w:val="fi-FI"/>
        </w:rPr>
        <w:t xml:space="preserve">, </w:t>
      </w:r>
      <w:r w:rsidR="00A941BD">
        <w:rPr>
          <w:rFonts w:ascii="Times New Roman" w:hAnsi="Times New Roman"/>
          <w:color w:val="000000"/>
          <w:lang w:val="fi-FI"/>
        </w:rPr>
        <w:t xml:space="preserve">joten yli </w:t>
      </w:r>
      <w:proofErr w:type="gramStart"/>
      <w:r w:rsidR="00A941BD">
        <w:rPr>
          <w:rFonts w:ascii="Times New Roman" w:hAnsi="Times New Roman"/>
          <w:color w:val="000000"/>
          <w:lang w:val="fi-FI"/>
        </w:rPr>
        <w:t>6</w:t>
      </w:r>
      <w:r w:rsidR="00526AE5">
        <w:rPr>
          <w:rFonts w:ascii="Times New Roman" w:hAnsi="Times New Roman"/>
          <w:color w:val="000000"/>
          <w:lang w:val="fi-FI"/>
        </w:rPr>
        <w:t>0%</w:t>
      </w:r>
      <w:proofErr w:type="gramEnd"/>
      <w:r w:rsidR="00503A07">
        <w:rPr>
          <w:rFonts w:ascii="Times New Roman" w:hAnsi="Times New Roman"/>
          <w:color w:val="000000"/>
          <w:lang w:val="fi-FI"/>
        </w:rPr>
        <w:t xml:space="preserve"> hänen työ</w:t>
      </w:r>
      <w:r w:rsidR="00AD060A">
        <w:rPr>
          <w:rFonts w:ascii="Times New Roman" w:hAnsi="Times New Roman"/>
          <w:color w:val="000000"/>
          <w:lang w:val="fi-FI"/>
        </w:rPr>
        <w:t>ajastaan</w:t>
      </w:r>
      <w:r w:rsidR="00503A07">
        <w:rPr>
          <w:rFonts w:ascii="Times New Roman" w:hAnsi="Times New Roman"/>
          <w:color w:val="000000"/>
          <w:lang w:val="fi-FI"/>
        </w:rPr>
        <w:t xml:space="preserve"> on kirjattu</w:t>
      </w:r>
      <w:r w:rsidR="00C3346C">
        <w:rPr>
          <w:rFonts w:ascii="Times New Roman" w:hAnsi="Times New Roman"/>
          <w:color w:val="000000"/>
          <w:lang w:val="fi-FI"/>
        </w:rPr>
        <w:t xml:space="preserve"> </w:t>
      </w:r>
      <w:r w:rsidR="00A273EC">
        <w:rPr>
          <w:rFonts w:ascii="Times New Roman" w:hAnsi="Times New Roman"/>
          <w:color w:val="000000"/>
          <w:lang w:val="fi-FI"/>
        </w:rPr>
        <w:t>toteuttamiseen ja suunnitteluun</w:t>
      </w:r>
      <w:r w:rsidR="00C3346C">
        <w:rPr>
          <w:rFonts w:ascii="Times New Roman" w:hAnsi="Times New Roman"/>
          <w:color w:val="000000"/>
          <w:lang w:val="fi-FI"/>
        </w:rPr>
        <w:t>.</w:t>
      </w:r>
      <w:r w:rsidRPr="00350252">
        <w:rPr>
          <w:rFonts w:ascii="Times New Roman" w:hAnsi="Times New Roman"/>
          <w:color w:val="000000"/>
          <w:lang w:val="fi-FI"/>
        </w:rPr>
        <w:t xml:space="preserve"> </w:t>
      </w:r>
      <w:r w:rsidR="00C3346C">
        <w:rPr>
          <w:rFonts w:ascii="Times New Roman" w:hAnsi="Times New Roman"/>
          <w:color w:val="000000"/>
          <w:lang w:val="fi-FI"/>
        </w:rPr>
        <w:t xml:space="preserve">Moisio </w:t>
      </w:r>
      <w:r w:rsidRPr="00350252">
        <w:rPr>
          <w:rFonts w:ascii="Times New Roman" w:hAnsi="Times New Roman"/>
          <w:color w:val="000000"/>
          <w:lang w:val="fi-FI"/>
        </w:rPr>
        <w:t>vastasi yhteenvetosivun ja hallintasivun toimintojen ja käyttöliittymien toteutuksesta.</w:t>
      </w:r>
      <w:r w:rsidR="00350252" w:rsidRPr="00350252">
        <w:rPr>
          <w:rFonts w:ascii="Times New Roman" w:hAnsi="Times New Roman"/>
          <w:color w:val="000000"/>
          <w:lang w:val="fi-FI"/>
        </w:rPr>
        <w:t xml:space="preserve"> Lisäksi hän vastasi projekti</w:t>
      </w:r>
      <w:r w:rsidR="005C2167">
        <w:rPr>
          <w:rFonts w:ascii="Times New Roman" w:hAnsi="Times New Roman"/>
          <w:color w:val="000000"/>
          <w:lang w:val="fi-FI"/>
        </w:rPr>
        <w:t>n</w:t>
      </w:r>
      <w:r w:rsidR="00350252" w:rsidRPr="00350252">
        <w:rPr>
          <w:rFonts w:ascii="Times New Roman" w:hAnsi="Times New Roman"/>
          <w:color w:val="000000"/>
          <w:lang w:val="fi-FI"/>
        </w:rPr>
        <w:t xml:space="preserve"> alkuvaiheessa vaatimusten määrittelystä </w:t>
      </w:r>
      <w:proofErr w:type="spellStart"/>
      <w:r w:rsidR="00350252" w:rsidRPr="00350252">
        <w:rPr>
          <w:rFonts w:ascii="Times New Roman" w:hAnsi="Times New Roman"/>
          <w:color w:val="000000"/>
          <w:lang w:val="fi-FI"/>
        </w:rPr>
        <w:t>Trello</w:t>
      </w:r>
      <w:r w:rsidR="00D41352">
        <w:rPr>
          <w:rFonts w:ascii="Times New Roman" w:hAnsi="Times New Roman"/>
          <w:color w:val="000000"/>
          <w:lang w:val="fi-FI"/>
        </w:rPr>
        <w:t>-ohjelmaan</w:t>
      </w:r>
      <w:proofErr w:type="spellEnd"/>
      <w:r w:rsidR="00350252" w:rsidRPr="00350252">
        <w:rPr>
          <w:rFonts w:ascii="Times New Roman" w:hAnsi="Times New Roman"/>
          <w:color w:val="000000"/>
          <w:lang w:val="fi-FI"/>
        </w:rPr>
        <w:t>.</w:t>
      </w:r>
    </w:p>
    <w:p w14:paraId="59B6CA0A" w14:textId="77777777" w:rsidR="00157B6C" w:rsidRDefault="00157B6C" w:rsidP="008E5AD7">
      <w:pPr>
        <w:spacing w:line="360" w:lineRule="auto"/>
        <w:ind w:left="-567"/>
        <w:rPr>
          <w:rFonts w:ascii="Times New Roman" w:hAnsi="Times New Roman"/>
          <w:noProof/>
          <w:color w:val="000000"/>
          <w:lang w:val="fi-FI" w:eastAsia="fi-FI"/>
        </w:rPr>
      </w:pPr>
    </w:p>
    <w:p w14:paraId="148DCEEF" w14:textId="739A54A0" w:rsidR="00927CEE" w:rsidRPr="00350252" w:rsidRDefault="00876BD6" w:rsidP="008E5AD7">
      <w:pPr>
        <w:spacing w:line="360" w:lineRule="auto"/>
        <w:ind w:left="-567"/>
        <w:rPr>
          <w:rFonts w:ascii="Times New Roman" w:hAnsi="Times New Roman"/>
          <w:color w:val="000000"/>
          <w:lang w:val="fi-FI"/>
        </w:rPr>
      </w:pPr>
      <w:r>
        <w:rPr>
          <w:rFonts w:ascii="Times New Roman" w:hAnsi="Times New Roman"/>
          <w:noProof/>
          <w:color w:val="000000"/>
          <w:lang w:val="fi-FI" w:eastAsia="fi-FI"/>
        </w:rPr>
        <w:drawing>
          <wp:inline distT="0" distB="0" distL="0" distR="0" wp14:anchorId="02AD6980" wp14:editId="3C09A975">
            <wp:extent cx="6744677" cy="405985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949B.tmp"/>
                    <pic:cNvPicPr/>
                  </pic:nvPicPr>
                  <pic:blipFill rotWithShape="1">
                    <a:blip r:embed="rId52">
                      <a:extLst>
                        <a:ext uri="{28A0092B-C50C-407E-A947-70E740481C1C}">
                          <a14:useLocalDpi xmlns:a14="http://schemas.microsoft.com/office/drawing/2010/main" val="0"/>
                        </a:ext>
                      </a:extLst>
                    </a:blip>
                    <a:srcRect r="2043"/>
                    <a:stretch/>
                  </pic:blipFill>
                  <pic:spPr bwMode="auto">
                    <a:xfrm>
                      <a:off x="0" y="0"/>
                      <a:ext cx="6756711" cy="4067102"/>
                    </a:xfrm>
                    <a:prstGeom prst="rect">
                      <a:avLst/>
                    </a:prstGeom>
                    <a:ln>
                      <a:noFill/>
                    </a:ln>
                    <a:extLst>
                      <a:ext uri="{53640926-AAD7-44D8-BBD7-CCE9431645EC}">
                        <a14:shadowObscured xmlns:a14="http://schemas.microsoft.com/office/drawing/2010/main"/>
                      </a:ext>
                    </a:extLst>
                  </pic:spPr>
                </pic:pic>
              </a:graphicData>
            </a:graphic>
          </wp:inline>
        </w:drawing>
      </w:r>
    </w:p>
    <w:p w14:paraId="3AFC56EB" w14:textId="06AF77A6" w:rsidR="00280DBD" w:rsidRPr="006B15B3" w:rsidRDefault="00280DBD" w:rsidP="006B15B3">
      <w:pPr>
        <w:ind w:left="-993"/>
        <w:jc w:val="center"/>
        <w:rPr>
          <w:lang w:val="fi-FI"/>
        </w:rPr>
      </w:pPr>
      <w:proofErr w:type="gramStart"/>
      <w:r w:rsidRPr="00741645">
        <w:rPr>
          <w:rFonts w:ascii="Times New Roman" w:hAnsi="Times New Roman"/>
          <w:b/>
          <w:lang w:val="fi-FI"/>
        </w:rPr>
        <w:t xml:space="preserve">Kuva </w:t>
      </w:r>
      <w:r w:rsidR="00D55F84">
        <w:rPr>
          <w:rFonts w:ascii="Times New Roman" w:hAnsi="Times New Roman"/>
          <w:b/>
          <w:lang w:val="fi-FI"/>
        </w:rPr>
        <w:t>7</w:t>
      </w:r>
      <w:r w:rsidRPr="00741645">
        <w:rPr>
          <w:rFonts w:ascii="Times New Roman" w:hAnsi="Times New Roman"/>
          <w:b/>
          <w:lang w:val="fi-FI"/>
        </w:rPr>
        <w:t xml:space="preserve">: </w:t>
      </w:r>
      <w:r>
        <w:rPr>
          <w:rFonts w:ascii="Times New Roman" w:hAnsi="Times New Roman"/>
          <w:b/>
          <w:lang w:val="fi-FI"/>
        </w:rPr>
        <w:t xml:space="preserve">Moision </w:t>
      </w:r>
      <w:r w:rsidRPr="00741645">
        <w:rPr>
          <w:rFonts w:ascii="Times New Roman" w:hAnsi="Times New Roman"/>
          <w:b/>
          <w:lang w:val="fi-FI"/>
        </w:rPr>
        <w:t>työtunnit tehtäväkokonaisuuksittain.</w:t>
      </w:r>
      <w:proofErr w:type="gramEnd"/>
    </w:p>
    <w:p w14:paraId="652506D7" w14:textId="6D3BC9F9" w:rsidR="00EE008E" w:rsidRDefault="00EE008E">
      <w:pPr>
        <w:suppressAutoHyphens w:val="0"/>
        <w:spacing w:after="0"/>
        <w:jc w:val="left"/>
        <w:rPr>
          <w:lang w:val="fi-FI"/>
        </w:rPr>
      </w:pPr>
      <w:r>
        <w:rPr>
          <w:lang w:val="fi-FI"/>
        </w:rPr>
        <w:br w:type="page"/>
      </w:r>
    </w:p>
    <w:p w14:paraId="765C0B4A" w14:textId="0150A865" w:rsidR="000138DB" w:rsidRDefault="000138DB" w:rsidP="000138DB">
      <w:pPr>
        <w:pStyle w:val="Heading2"/>
      </w:pPr>
      <w:bookmarkStart w:id="44" w:name="_Toc453145619"/>
      <w:r w:rsidRPr="000138DB">
        <w:lastRenderedPageBreak/>
        <w:t>Ilari Paanasen työtunnit tehtäväkokonaisuuksittain</w:t>
      </w:r>
      <w:bookmarkEnd w:id="44"/>
    </w:p>
    <w:p w14:paraId="2DB4C5C2" w14:textId="75BAD014" w:rsidR="00425BE8" w:rsidRPr="00B71ADC" w:rsidRDefault="00425BE8" w:rsidP="00B71ADC">
      <w:pPr>
        <w:spacing w:line="360" w:lineRule="auto"/>
        <w:rPr>
          <w:rFonts w:ascii="Times New Roman" w:hAnsi="Times New Roman"/>
          <w:color w:val="000000"/>
          <w:lang w:val="fi-FI"/>
        </w:rPr>
      </w:pPr>
    </w:p>
    <w:p w14:paraId="7816F4E1" w14:textId="0799C75A" w:rsidR="00B71ADC" w:rsidRPr="00B71ADC" w:rsidRDefault="00B71ADC" w:rsidP="00B71ADC">
      <w:pPr>
        <w:spacing w:line="360" w:lineRule="auto"/>
        <w:rPr>
          <w:rFonts w:ascii="Times New Roman" w:hAnsi="Times New Roman"/>
          <w:color w:val="000000"/>
          <w:lang w:val="fi-FI"/>
        </w:rPr>
      </w:pPr>
      <w:r w:rsidRPr="00B71ADC">
        <w:rPr>
          <w:rFonts w:ascii="Times New Roman" w:hAnsi="Times New Roman"/>
          <w:color w:val="000000"/>
          <w:lang w:val="fi-FI"/>
        </w:rPr>
        <w:t xml:space="preserve">Paananen toimi projektissa </w:t>
      </w:r>
      <w:r w:rsidR="006854D2">
        <w:rPr>
          <w:rFonts w:ascii="Times New Roman" w:hAnsi="Times New Roman"/>
          <w:color w:val="000000"/>
          <w:lang w:val="fi-FI"/>
        </w:rPr>
        <w:t xml:space="preserve">käyttöliittymäpuolen </w:t>
      </w:r>
      <w:r w:rsidRPr="00B71ADC">
        <w:rPr>
          <w:rFonts w:ascii="Times New Roman" w:hAnsi="Times New Roman"/>
          <w:color w:val="000000"/>
          <w:lang w:val="fi-FI"/>
        </w:rPr>
        <w:t>ohjelmoi</w:t>
      </w:r>
      <w:r w:rsidR="006854D2">
        <w:rPr>
          <w:rFonts w:ascii="Times New Roman" w:hAnsi="Times New Roman"/>
          <w:color w:val="000000"/>
          <w:lang w:val="fi-FI"/>
        </w:rPr>
        <w:t>jana</w:t>
      </w:r>
      <w:r w:rsidRPr="00B71ADC">
        <w:rPr>
          <w:rFonts w:ascii="Times New Roman" w:hAnsi="Times New Roman"/>
          <w:color w:val="000000"/>
          <w:lang w:val="fi-FI"/>
        </w:rPr>
        <w:t>, mikä selittää suuren osan toteutukse</w:t>
      </w:r>
      <w:r w:rsidR="00932024">
        <w:rPr>
          <w:rFonts w:ascii="Times New Roman" w:hAnsi="Times New Roman"/>
          <w:color w:val="000000"/>
          <w:lang w:val="fi-FI"/>
        </w:rPr>
        <w:t>lle</w:t>
      </w:r>
      <w:r w:rsidRPr="00B71ADC">
        <w:rPr>
          <w:rFonts w:ascii="Times New Roman" w:hAnsi="Times New Roman"/>
          <w:color w:val="000000"/>
          <w:lang w:val="fi-FI"/>
        </w:rPr>
        <w:t xml:space="preserve"> kirjatuista työtunneista.</w:t>
      </w:r>
      <w:r w:rsidR="005767BB">
        <w:rPr>
          <w:rFonts w:ascii="Times New Roman" w:hAnsi="Times New Roman"/>
          <w:color w:val="000000"/>
          <w:lang w:val="fi-FI"/>
        </w:rPr>
        <w:t xml:space="preserve"> Paanasen työtehtäviin kuuluivat pääasiassa kategoriaryhmien valintasivun ja observointisivun suunnittelu ja toteuttaminen.</w:t>
      </w:r>
      <w:r w:rsidR="009E382A">
        <w:rPr>
          <w:rFonts w:ascii="Times New Roman" w:hAnsi="Times New Roman"/>
          <w:color w:val="000000"/>
          <w:lang w:val="fi-FI"/>
        </w:rPr>
        <w:t xml:space="preserve"> </w:t>
      </w:r>
      <w:r w:rsidR="004657D4">
        <w:rPr>
          <w:rFonts w:ascii="Times New Roman" w:hAnsi="Times New Roman"/>
          <w:color w:val="000000"/>
          <w:lang w:val="fi-FI"/>
        </w:rPr>
        <w:t>Paananen käytti palaverien pöytäkirjojen viimeistelyyn paljon aikaa, mikä selittää palaverien osuuden kirjauksissa.</w:t>
      </w:r>
      <w:r w:rsidR="00AF4CFC">
        <w:rPr>
          <w:rFonts w:ascii="Times New Roman" w:hAnsi="Times New Roman"/>
          <w:color w:val="000000"/>
          <w:lang w:val="fi-FI"/>
        </w:rPr>
        <w:t xml:space="preserve"> Paananen merkitsi määrittelyyn myös kehitysympäristön ja kehitystyökalujen asetusten määrittelyä, mikä selittää määrittelyn osuuden.</w:t>
      </w:r>
    </w:p>
    <w:p w14:paraId="2C9E75C0" w14:textId="72224786" w:rsidR="004A0E57" w:rsidRDefault="004A0E57" w:rsidP="004A0E57">
      <w:pPr>
        <w:suppressAutoHyphens w:val="0"/>
        <w:spacing w:after="0"/>
        <w:jc w:val="left"/>
        <w:rPr>
          <w:b/>
          <w:lang w:val="fi-FI"/>
        </w:rPr>
      </w:pPr>
    </w:p>
    <w:p w14:paraId="06A12393" w14:textId="22022CBF" w:rsidR="00DC151C" w:rsidRDefault="006017DC" w:rsidP="006017DC">
      <w:pPr>
        <w:suppressAutoHyphens w:val="0"/>
        <w:spacing w:after="0"/>
        <w:ind w:left="-567"/>
        <w:jc w:val="left"/>
        <w:rPr>
          <w:b/>
          <w:lang w:val="fi-FI"/>
        </w:rPr>
      </w:pPr>
      <w:r>
        <w:rPr>
          <w:b/>
          <w:noProof/>
          <w:lang w:val="fi-FI" w:eastAsia="fi-FI"/>
        </w:rPr>
        <w:drawing>
          <wp:inline distT="0" distB="0" distL="0" distR="0" wp14:anchorId="487B5B73" wp14:editId="0FA43E88">
            <wp:extent cx="6451600" cy="3822021"/>
            <wp:effectExtent l="0" t="0" r="635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E76D.tmp"/>
                    <pic:cNvPicPr/>
                  </pic:nvPicPr>
                  <pic:blipFill>
                    <a:blip r:embed="rId53">
                      <a:extLst>
                        <a:ext uri="{28A0092B-C50C-407E-A947-70E740481C1C}">
                          <a14:useLocalDpi xmlns:a14="http://schemas.microsoft.com/office/drawing/2010/main" val="0"/>
                        </a:ext>
                      </a:extLst>
                    </a:blip>
                    <a:stretch>
                      <a:fillRect/>
                    </a:stretch>
                  </pic:blipFill>
                  <pic:spPr>
                    <a:xfrm>
                      <a:off x="0" y="0"/>
                      <a:ext cx="6451600" cy="3822021"/>
                    </a:xfrm>
                    <a:prstGeom prst="rect">
                      <a:avLst/>
                    </a:prstGeom>
                  </pic:spPr>
                </pic:pic>
              </a:graphicData>
            </a:graphic>
          </wp:inline>
        </w:drawing>
      </w:r>
    </w:p>
    <w:p w14:paraId="755269D7" w14:textId="77777777" w:rsidR="006B15B3" w:rsidRDefault="006B15B3" w:rsidP="00F041B1">
      <w:pPr>
        <w:suppressAutoHyphens w:val="0"/>
        <w:spacing w:after="0"/>
        <w:jc w:val="center"/>
        <w:rPr>
          <w:b/>
          <w:lang w:val="fi-FI"/>
        </w:rPr>
      </w:pPr>
    </w:p>
    <w:p w14:paraId="48167096" w14:textId="75B34434" w:rsidR="00F041B1" w:rsidRPr="006B15B3" w:rsidRDefault="006B15B3" w:rsidP="00F041B1">
      <w:pPr>
        <w:suppressAutoHyphens w:val="0"/>
        <w:spacing w:after="0"/>
        <w:jc w:val="center"/>
        <w:rPr>
          <w:rFonts w:ascii="Times New Roman" w:hAnsi="Times New Roman"/>
          <w:b/>
          <w:lang w:val="fi-FI"/>
        </w:rPr>
      </w:pPr>
      <w:proofErr w:type="gramStart"/>
      <w:r w:rsidRPr="006B15B3">
        <w:rPr>
          <w:rFonts w:ascii="Times New Roman" w:hAnsi="Times New Roman"/>
          <w:b/>
          <w:lang w:val="fi-FI"/>
        </w:rPr>
        <w:t>Kuva 8: Paanasen työtunnit tehtäväkokonaisuuksittain.</w:t>
      </w:r>
      <w:proofErr w:type="gramEnd"/>
    </w:p>
    <w:p w14:paraId="2F220B72" w14:textId="77777777" w:rsidR="00AD3716" w:rsidRDefault="00AD3716">
      <w:pPr>
        <w:suppressAutoHyphens w:val="0"/>
        <w:spacing w:after="0"/>
        <w:jc w:val="left"/>
        <w:rPr>
          <w:b/>
          <w:lang w:val="fi-FI"/>
        </w:rPr>
      </w:pPr>
    </w:p>
    <w:p w14:paraId="019BCC3B" w14:textId="77777777" w:rsidR="005028C4" w:rsidRDefault="005028C4">
      <w:pPr>
        <w:suppressAutoHyphens w:val="0"/>
        <w:spacing w:after="0"/>
        <w:jc w:val="left"/>
        <w:rPr>
          <w:rFonts w:ascii="Times New Roman" w:hAnsi="Times New Roman"/>
          <w:b/>
          <w:bCs/>
          <w:kern w:val="1"/>
          <w:sz w:val="32"/>
          <w:szCs w:val="32"/>
          <w:lang w:val="fi-FI"/>
        </w:rPr>
      </w:pPr>
      <w:r>
        <w:rPr>
          <w:rFonts w:ascii="Times New Roman" w:hAnsi="Times New Roman"/>
          <w:lang w:val="fi-FI"/>
        </w:rPr>
        <w:br w:type="page"/>
      </w:r>
    </w:p>
    <w:p w14:paraId="4652DEB1" w14:textId="2FCA5E98" w:rsidR="0087374B" w:rsidRPr="00DF5D0F" w:rsidRDefault="0087374B" w:rsidP="00036F6F">
      <w:pPr>
        <w:pStyle w:val="Heading1"/>
        <w:rPr>
          <w:rFonts w:ascii="Times New Roman" w:hAnsi="Times New Roman" w:cs="Times New Roman"/>
          <w:lang w:val="fi-FI"/>
        </w:rPr>
      </w:pPr>
      <w:bookmarkStart w:id="45" w:name="_Toc453145620"/>
      <w:r w:rsidRPr="00DF5D0F">
        <w:rPr>
          <w:rFonts w:ascii="Times New Roman" w:hAnsi="Times New Roman" w:cs="Times New Roman"/>
          <w:lang w:val="fi-FI"/>
        </w:rPr>
        <w:lastRenderedPageBreak/>
        <w:t>Prosessi ja aikataulu</w:t>
      </w:r>
      <w:bookmarkEnd w:id="40"/>
      <w:bookmarkEnd w:id="45"/>
    </w:p>
    <w:p w14:paraId="4652DEB2" w14:textId="77777777" w:rsidR="004805A2" w:rsidRPr="00B52BBE" w:rsidRDefault="004805A2" w:rsidP="00C15D5D">
      <w:pPr>
        <w:spacing w:line="360" w:lineRule="auto"/>
        <w:rPr>
          <w:rFonts w:ascii="Times New Roman" w:hAnsi="Times New Roman"/>
          <w:color w:val="000000"/>
          <w:lang w:val="fi-FI"/>
        </w:rPr>
      </w:pPr>
    </w:p>
    <w:p w14:paraId="4652DEB3" w14:textId="265E924F" w:rsidR="002D510B" w:rsidRDefault="0087374B" w:rsidP="00C15D5D">
      <w:pPr>
        <w:spacing w:line="360" w:lineRule="auto"/>
        <w:rPr>
          <w:rFonts w:ascii="Times New Roman" w:hAnsi="Times New Roman"/>
          <w:color w:val="000000"/>
          <w:lang w:val="fi-FI"/>
        </w:rPr>
      </w:pPr>
      <w:r w:rsidRPr="00B52BBE">
        <w:rPr>
          <w:rFonts w:ascii="Times New Roman" w:hAnsi="Times New Roman"/>
          <w:color w:val="000000"/>
          <w:lang w:val="fi-FI"/>
        </w:rPr>
        <w:t xml:space="preserve">Luvussa kuvataan </w:t>
      </w:r>
      <w:r w:rsidR="00DF5DE1">
        <w:rPr>
          <w:rFonts w:ascii="Times New Roman" w:hAnsi="Times New Roman"/>
          <w:color w:val="000000"/>
          <w:lang w:val="fi-FI"/>
        </w:rPr>
        <w:t>projektin läpiviennissä</w:t>
      </w:r>
      <w:r w:rsidRPr="00B52BBE">
        <w:rPr>
          <w:rFonts w:ascii="Times New Roman" w:hAnsi="Times New Roman"/>
          <w:color w:val="000000"/>
          <w:lang w:val="fi-FI"/>
        </w:rPr>
        <w:t xml:space="preserve"> </w:t>
      </w:r>
      <w:r w:rsidR="006A6729">
        <w:rPr>
          <w:rFonts w:ascii="Times New Roman" w:hAnsi="Times New Roman"/>
          <w:color w:val="000000"/>
          <w:lang w:val="fi-FI"/>
        </w:rPr>
        <w:t>käytettyä ohjelmistokehitys</w:t>
      </w:r>
      <w:r w:rsidR="00FB6E0B">
        <w:rPr>
          <w:rFonts w:ascii="Times New Roman" w:hAnsi="Times New Roman"/>
          <w:color w:val="000000"/>
          <w:lang w:val="fi-FI"/>
        </w:rPr>
        <w:t xml:space="preserve">prosessia ja toteutunutta </w:t>
      </w:r>
      <w:r w:rsidR="00AE461E">
        <w:rPr>
          <w:rFonts w:ascii="Times New Roman" w:hAnsi="Times New Roman"/>
          <w:color w:val="000000"/>
          <w:lang w:val="fi-FI"/>
        </w:rPr>
        <w:t>aikataulua.</w:t>
      </w:r>
      <w:r w:rsidR="005A2475">
        <w:rPr>
          <w:rFonts w:ascii="Times New Roman" w:hAnsi="Times New Roman"/>
          <w:color w:val="000000"/>
          <w:lang w:val="fi-FI"/>
        </w:rPr>
        <w:t xml:space="preserve"> Suunnitelman mukaista prosessia noudatettiin projektin läpiviennissä ja sovelluksen kehittämisessä.</w:t>
      </w:r>
    </w:p>
    <w:p w14:paraId="4652DEB4" w14:textId="58D63D6F" w:rsidR="005E47FC" w:rsidRDefault="003C3F64" w:rsidP="00C15D5D">
      <w:pPr>
        <w:spacing w:line="360" w:lineRule="auto"/>
        <w:rPr>
          <w:rFonts w:ascii="Times New Roman" w:hAnsi="Times New Roman"/>
          <w:color w:val="000000"/>
          <w:lang w:val="fi-FI"/>
        </w:rPr>
      </w:pPr>
      <w:r>
        <w:rPr>
          <w:rFonts w:ascii="Times New Roman" w:hAnsi="Times New Roman"/>
          <w:color w:val="000000"/>
          <w:lang w:val="fi-FI"/>
        </w:rPr>
        <w:t>Projektin suunniteltu aikataulu oli realistinen</w:t>
      </w:r>
      <w:r w:rsidR="00D42D52">
        <w:rPr>
          <w:rFonts w:ascii="Times New Roman" w:hAnsi="Times New Roman"/>
          <w:color w:val="000000"/>
          <w:lang w:val="fi-FI"/>
        </w:rPr>
        <w:t xml:space="preserve"> ja toteutui </w:t>
      </w:r>
      <w:r w:rsidR="00AB6B86">
        <w:rPr>
          <w:rFonts w:ascii="Times New Roman" w:hAnsi="Times New Roman"/>
          <w:color w:val="000000"/>
          <w:lang w:val="fi-FI"/>
        </w:rPr>
        <w:t>pääosin</w:t>
      </w:r>
      <w:r w:rsidR="008B32CE">
        <w:rPr>
          <w:rFonts w:ascii="Times New Roman" w:hAnsi="Times New Roman"/>
          <w:color w:val="000000"/>
          <w:lang w:val="fi-FI"/>
        </w:rPr>
        <w:t xml:space="preserve"> </w:t>
      </w:r>
      <w:r w:rsidR="00D42D52">
        <w:rPr>
          <w:rFonts w:ascii="Times New Roman" w:hAnsi="Times New Roman"/>
          <w:color w:val="000000"/>
          <w:lang w:val="fi-FI"/>
        </w:rPr>
        <w:t>suunnitelman mukaisesti</w:t>
      </w:r>
      <w:r>
        <w:rPr>
          <w:rFonts w:ascii="Times New Roman" w:hAnsi="Times New Roman"/>
          <w:color w:val="000000"/>
          <w:lang w:val="fi-FI"/>
        </w:rPr>
        <w:t xml:space="preserve">. Projektiryhmä teki </w:t>
      </w:r>
      <w:r w:rsidR="00CB28C8">
        <w:rPr>
          <w:rFonts w:ascii="Times New Roman" w:hAnsi="Times New Roman"/>
          <w:color w:val="000000"/>
          <w:lang w:val="fi-FI"/>
        </w:rPr>
        <w:t>tavoitteeksi asettaman</w:t>
      </w:r>
      <w:r w:rsidR="002D489E">
        <w:rPr>
          <w:rFonts w:ascii="Times New Roman" w:hAnsi="Times New Roman"/>
          <w:color w:val="000000"/>
          <w:lang w:val="fi-FI"/>
        </w:rPr>
        <w:t>sa</w:t>
      </w:r>
      <w:r>
        <w:rPr>
          <w:rFonts w:ascii="Times New Roman" w:hAnsi="Times New Roman"/>
          <w:color w:val="000000"/>
          <w:lang w:val="fi-FI"/>
        </w:rPr>
        <w:t xml:space="preserve"> viikkotunnit </w:t>
      </w:r>
      <w:r w:rsidR="004030E9">
        <w:rPr>
          <w:rFonts w:ascii="Times New Roman" w:hAnsi="Times New Roman"/>
          <w:color w:val="000000"/>
          <w:lang w:val="fi-FI"/>
        </w:rPr>
        <w:t xml:space="preserve">projektin </w:t>
      </w:r>
      <w:r>
        <w:rPr>
          <w:rFonts w:ascii="Times New Roman" w:hAnsi="Times New Roman"/>
          <w:color w:val="000000"/>
          <w:lang w:val="fi-FI"/>
        </w:rPr>
        <w:t xml:space="preserve">alusta alkaen, mikä edesauttoi sovelluksen nopeaa suunnittelua ja </w:t>
      </w:r>
      <w:r w:rsidR="0066398C">
        <w:rPr>
          <w:rFonts w:ascii="Times New Roman" w:hAnsi="Times New Roman"/>
          <w:color w:val="000000"/>
          <w:lang w:val="fi-FI"/>
        </w:rPr>
        <w:t>kehity</w:t>
      </w:r>
      <w:r w:rsidR="00C909FB">
        <w:rPr>
          <w:rFonts w:ascii="Times New Roman" w:hAnsi="Times New Roman"/>
          <w:color w:val="000000"/>
          <w:lang w:val="fi-FI"/>
        </w:rPr>
        <w:t>s</w:t>
      </w:r>
      <w:r w:rsidR="002C6308">
        <w:rPr>
          <w:rFonts w:ascii="Times New Roman" w:hAnsi="Times New Roman"/>
          <w:color w:val="000000"/>
          <w:lang w:val="fi-FI"/>
        </w:rPr>
        <w:t>ty</w:t>
      </w:r>
      <w:r w:rsidR="0066398C">
        <w:rPr>
          <w:rFonts w:ascii="Times New Roman" w:hAnsi="Times New Roman"/>
          <w:color w:val="000000"/>
          <w:lang w:val="fi-FI"/>
        </w:rPr>
        <w:t>ön nopeaa aloittamista</w:t>
      </w:r>
      <w:r>
        <w:rPr>
          <w:rFonts w:ascii="Times New Roman" w:hAnsi="Times New Roman"/>
          <w:color w:val="000000"/>
          <w:lang w:val="fi-FI"/>
        </w:rPr>
        <w:t>.</w:t>
      </w:r>
      <w:r w:rsidR="00B74C87">
        <w:rPr>
          <w:rFonts w:ascii="Times New Roman" w:hAnsi="Times New Roman"/>
          <w:color w:val="000000"/>
          <w:lang w:val="fi-FI"/>
        </w:rPr>
        <w:t xml:space="preserve"> Projekti saatiin päätökseen </w:t>
      </w:r>
      <w:r w:rsidR="004E3967">
        <w:rPr>
          <w:rFonts w:ascii="Times New Roman" w:hAnsi="Times New Roman"/>
          <w:color w:val="000000"/>
          <w:lang w:val="fi-FI"/>
        </w:rPr>
        <w:t>noin kolme viikkoa</w:t>
      </w:r>
      <w:r w:rsidR="00794203">
        <w:rPr>
          <w:rFonts w:ascii="Times New Roman" w:hAnsi="Times New Roman"/>
          <w:color w:val="000000"/>
          <w:lang w:val="fi-FI"/>
        </w:rPr>
        <w:t xml:space="preserve"> suunnitelmasta </w:t>
      </w:r>
      <w:r w:rsidR="00510597">
        <w:rPr>
          <w:rFonts w:ascii="Times New Roman" w:hAnsi="Times New Roman"/>
          <w:color w:val="000000"/>
          <w:lang w:val="fi-FI"/>
        </w:rPr>
        <w:t>viivästyneenä</w:t>
      </w:r>
      <w:r w:rsidR="00794203">
        <w:rPr>
          <w:rFonts w:ascii="Times New Roman" w:hAnsi="Times New Roman"/>
          <w:color w:val="000000"/>
          <w:lang w:val="fi-FI"/>
        </w:rPr>
        <w:t xml:space="preserve"> vasta kesäkuun puolivälin jälkeen</w:t>
      </w:r>
      <w:r w:rsidR="00501E15">
        <w:rPr>
          <w:rFonts w:ascii="Times New Roman" w:hAnsi="Times New Roman"/>
          <w:color w:val="000000"/>
          <w:lang w:val="fi-FI"/>
        </w:rPr>
        <w:t>. Projektin loppuun pelivaraksi jätetty kaksi viikkoa käytettiin tulosten ja sovelluksen lopulliseen viimeistelyyn</w:t>
      </w:r>
      <w:r w:rsidR="00A4241C">
        <w:rPr>
          <w:rFonts w:ascii="Times New Roman" w:hAnsi="Times New Roman"/>
          <w:color w:val="000000"/>
          <w:lang w:val="fi-FI"/>
        </w:rPr>
        <w:t xml:space="preserve"> arv</w:t>
      </w:r>
      <w:r w:rsidR="006C0D42">
        <w:rPr>
          <w:rFonts w:ascii="Times New Roman" w:hAnsi="Times New Roman"/>
          <w:color w:val="000000"/>
          <w:lang w:val="fi-FI"/>
        </w:rPr>
        <w:t>i</w:t>
      </w:r>
      <w:r w:rsidR="00A4241C">
        <w:rPr>
          <w:rFonts w:ascii="Times New Roman" w:hAnsi="Times New Roman"/>
          <w:color w:val="000000"/>
          <w:lang w:val="fi-FI"/>
        </w:rPr>
        <w:t>oitua suurempien työmäärien takia.</w:t>
      </w:r>
      <w:r w:rsidR="00501E15">
        <w:rPr>
          <w:rFonts w:ascii="Times New Roman" w:hAnsi="Times New Roman"/>
          <w:color w:val="000000"/>
          <w:lang w:val="fi-FI"/>
        </w:rPr>
        <w:t xml:space="preserve"> </w:t>
      </w:r>
      <w:r w:rsidR="00F16224">
        <w:rPr>
          <w:rFonts w:ascii="Times New Roman" w:hAnsi="Times New Roman"/>
          <w:color w:val="000000"/>
          <w:lang w:val="fi-FI"/>
        </w:rPr>
        <w:t>Sovelluksen uusien ominaisuuksien kehittäminen</w:t>
      </w:r>
      <w:r w:rsidR="00501E15">
        <w:rPr>
          <w:rFonts w:ascii="Times New Roman" w:hAnsi="Times New Roman"/>
          <w:color w:val="000000"/>
          <w:lang w:val="fi-FI"/>
        </w:rPr>
        <w:t xml:space="preserve"> lopetettiin </w:t>
      </w:r>
      <w:r w:rsidR="00C24EA0">
        <w:rPr>
          <w:rFonts w:ascii="Times New Roman" w:hAnsi="Times New Roman"/>
          <w:color w:val="000000"/>
          <w:lang w:val="fi-FI"/>
        </w:rPr>
        <w:t>9.5</w:t>
      </w:r>
      <w:r w:rsidR="005E4118">
        <w:rPr>
          <w:rFonts w:ascii="Times New Roman" w:hAnsi="Times New Roman"/>
          <w:color w:val="000000"/>
          <w:lang w:val="fi-FI"/>
        </w:rPr>
        <w:t>.2016</w:t>
      </w:r>
      <w:r w:rsidR="00C24EA0">
        <w:rPr>
          <w:rFonts w:ascii="Times New Roman" w:hAnsi="Times New Roman"/>
          <w:color w:val="000000"/>
          <w:lang w:val="fi-FI"/>
        </w:rPr>
        <w:t xml:space="preserve"> alkavalla </w:t>
      </w:r>
      <w:r w:rsidR="00501E15">
        <w:rPr>
          <w:rFonts w:ascii="Times New Roman" w:hAnsi="Times New Roman"/>
          <w:color w:val="000000"/>
          <w:lang w:val="fi-FI"/>
        </w:rPr>
        <w:t>viikolla.</w:t>
      </w:r>
      <w:r w:rsidR="00794203">
        <w:rPr>
          <w:rFonts w:ascii="Times New Roman" w:hAnsi="Times New Roman"/>
          <w:color w:val="000000"/>
          <w:lang w:val="fi-FI"/>
        </w:rPr>
        <w:t xml:space="preserve"> Projektin tulosten hyväksyttäminen venyi Projektiraportin ja Sovellusraportin osilta kesäkuun puolelle, ja projektikansio pystyttiin koostamaan vasta</w:t>
      </w:r>
      <w:r w:rsidR="007F2C84">
        <w:rPr>
          <w:rFonts w:ascii="Times New Roman" w:hAnsi="Times New Roman"/>
          <w:color w:val="000000"/>
          <w:lang w:val="fi-FI"/>
        </w:rPr>
        <w:t>,</w:t>
      </w:r>
      <w:r w:rsidR="00794203">
        <w:rPr>
          <w:rFonts w:ascii="Times New Roman" w:hAnsi="Times New Roman"/>
          <w:color w:val="000000"/>
          <w:lang w:val="fi-FI"/>
        </w:rPr>
        <w:t xml:space="preserve"> kun </w:t>
      </w:r>
      <w:r w:rsidR="007F2C84">
        <w:rPr>
          <w:rFonts w:ascii="Times New Roman" w:hAnsi="Times New Roman"/>
          <w:color w:val="000000"/>
          <w:lang w:val="fi-FI"/>
        </w:rPr>
        <w:t>raportit</w:t>
      </w:r>
      <w:r w:rsidR="00794203">
        <w:rPr>
          <w:rFonts w:ascii="Times New Roman" w:hAnsi="Times New Roman"/>
          <w:color w:val="000000"/>
          <w:lang w:val="fi-FI"/>
        </w:rPr>
        <w:t xml:space="preserve"> oli hyväksytetty projektiorganisaatiolla.</w:t>
      </w:r>
    </w:p>
    <w:p w14:paraId="568782FA" w14:textId="77777777" w:rsidR="003568A9" w:rsidRPr="00B52BBE" w:rsidRDefault="003568A9" w:rsidP="00C15D5D">
      <w:pPr>
        <w:spacing w:line="360" w:lineRule="auto"/>
        <w:rPr>
          <w:rFonts w:ascii="Times New Roman" w:hAnsi="Times New Roman"/>
          <w:color w:val="000000"/>
          <w:lang w:val="fi-FI"/>
        </w:rPr>
      </w:pPr>
    </w:p>
    <w:p w14:paraId="4652DEB5" w14:textId="77777777" w:rsidR="0087374B" w:rsidRPr="000138DB" w:rsidRDefault="0087374B" w:rsidP="00BF1C6B">
      <w:pPr>
        <w:pStyle w:val="Heading2"/>
      </w:pPr>
      <w:bookmarkStart w:id="46" w:name="_Toc443395419"/>
      <w:bookmarkStart w:id="47" w:name="_Toc453145621"/>
      <w:r w:rsidRPr="000138DB">
        <w:t>Prosessi</w:t>
      </w:r>
      <w:bookmarkEnd w:id="46"/>
      <w:bookmarkEnd w:id="47"/>
    </w:p>
    <w:p w14:paraId="7DD73500" w14:textId="77777777" w:rsidR="00D33C71" w:rsidRPr="00207B4F" w:rsidRDefault="00D33C71" w:rsidP="00207B4F">
      <w:pPr>
        <w:spacing w:line="360" w:lineRule="auto"/>
        <w:rPr>
          <w:rFonts w:ascii="Times New Roman" w:hAnsi="Times New Roman"/>
          <w:color w:val="000000"/>
          <w:lang w:val="fi-FI"/>
        </w:rPr>
      </w:pPr>
    </w:p>
    <w:p w14:paraId="7982AFD9" w14:textId="46B81B25" w:rsidR="0064517E" w:rsidRDefault="00D33C71" w:rsidP="00076490">
      <w:pPr>
        <w:spacing w:line="360" w:lineRule="auto"/>
        <w:rPr>
          <w:rFonts w:ascii="Times New Roman" w:hAnsi="Times New Roman"/>
          <w:color w:val="000000"/>
          <w:lang w:val="fi-FI"/>
        </w:rPr>
      </w:pPr>
      <w:r>
        <w:rPr>
          <w:rFonts w:ascii="Times New Roman" w:hAnsi="Times New Roman"/>
          <w:color w:val="000000"/>
          <w:lang w:val="fi-FI"/>
        </w:rPr>
        <w:t xml:space="preserve">Sovellusprojekti vietiin läpi useassa vaiheessa. </w:t>
      </w:r>
      <w:r w:rsidR="0064517E">
        <w:rPr>
          <w:rFonts w:ascii="Times New Roman" w:hAnsi="Times New Roman"/>
          <w:color w:val="000000"/>
          <w:lang w:val="fi-FI"/>
        </w:rPr>
        <w:t xml:space="preserve">Ensimmäisessä vaiheessa </w:t>
      </w:r>
      <w:r w:rsidR="009B0126">
        <w:rPr>
          <w:rFonts w:ascii="Times New Roman" w:hAnsi="Times New Roman"/>
          <w:color w:val="000000"/>
          <w:lang w:val="fi-FI"/>
        </w:rPr>
        <w:t>kartoitettiin</w:t>
      </w:r>
      <w:r w:rsidR="00207B4F" w:rsidRPr="00207B4F">
        <w:rPr>
          <w:rFonts w:ascii="Times New Roman" w:hAnsi="Times New Roman"/>
          <w:color w:val="000000"/>
          <w:lang w:val="fi-FI"/>
        </w:rPr>
        <w:t xml:space="preserve"> sovelluksen vaatimuksia tilaajan edustajien kanssa kesku</w:t>
      </w:r>
      <w:r w:rsidR="00764C19">
        <w:rPr>
          <w:rFonts w:ascii="Times New Roman" w:hAnsi="Times New Roman"/>
          <w:color w:val="000000"/>
          <w:lang w:val="fi-FI"/>
        </w:rPr>
        <w:t xml:space="preserve">stellen. </w:t>
      </w:r>
      <w:r w:rsidR="00361013">
        <w:rPr>
          <w:rFonts w:ascii="Times New Roman" w:hAnsi="Times New Roman"/>
          <w:color w:val="000000"/>
          <w:lang w:val="fi-FI"/>
        </w:rPr>
        <w:t>Alustavan vaatimuslis</w:t>
      </w:r>
      <w:r w:rsidR="001E796F">
        <w:rPr>
          <w:rFonts w:ascii="Times New Roman" w:hAnsi="Times New Roman"/>
          <w:color w:val="000000"/>
          <w:lang w:val="fi-FI"/>
        </w:rPr>
        <w:t>tan</w:t>
      </w:r>
      <w:r w:rsidR="00764C19">
        <w:rPr>
          <w:rFonts w:ascii="Times New Roman" w:hAnsi="Times New Roman"/>
          <w:color w:val="000000"/>
          <w:lang w:val="fi-FI"/>
        </w:rPr>
        <w:t xml:space="preserve"> pohjalta sovelluksen vaatimukset </w:t>
      </w:r>
      <w:r w:rsidR="001F1758">
        <w:rPr>
          <w:rFonts w:ascii="Times New Roman" w:hAnsi="Times New Roman"/>
          <w:color w:val="000000"/>
          <w:lang w:val="fi-FI"/>
        </w:rPr>
        <w:t>kirjattiin</w:t>
      </w:r>
      <w:r w:rsidR="00764C19">
        <w:rPr>
          <w:rFonts w:ascii="Times New Roman" w:hAnsi="Times New Roman"/>
          <w:color w:val="000000"/>
          <w:lang w:val="fi-FI"/>
        </w:rPr>
        <w:t xml:space="preserve">, jaoteltiin ja priorisoitiin </w:t>
      </w:r>
      <w:proofErr w:type="spellStart"/>
      <w:r w:rsidR="00764C19">
        <w:rPr>
          <w:rFonts w:ascii="Times New Roman" w:hAnsi="Times New Roman"/>
          <w:color w:val="000000"/>
          <w:lang w:val="fi-FI"/>
        </w:rPr>
        <w:t>Trelloon</w:t>
      </w:r>
      <w:proofErr w:type="spellEnd"/>
      <w:r w:rsidR="002D03B5">
        <w:rPr>
          <w:rFonts w:ascii="Times New Roman" w:hAnsi="Times New Roman"/>
          <w:color w:val="000000"/>
          <w:lang w:val="fi-FI"/>
        </w:rPr>
        <w:t xml:space="preserve">. Vaiheessa myös </w:t>
      </w:r>
      <w:r w:rsidR="00943615">
        <w:rPr>
          <w:rFonts w:ascii="Times New Roman" w:hAnsi="Times New Roman"/>
          <w:color w:val="000000"/>
          <w:lang w:val="fi-FI"/>
        </w:rPr>
        <w:t>suunniteltiin sovelluksen kokonaisrakenne</w:t>
      </w:r>
      <w:r w:rsidR="00764C19">
        <w:rPr>
          <w:rFonts w:ascii="Times New Roman" w:hAnsi="Times New Roman"/>
          <w:color w:val="000000"/>
          <w:lang w:val="fi-FI"/>
        </w:rPr>
        <w:t xml:space="preserve"> sekä </w:t>
      </w:r>
      <w:r w:rsidR="00207B4F" w:rsidRPr="00207B4F">
        <w:rPr>
          <w:rFonts w:ascii="Times New Roman" w:hAnsi="Times New Roman"/>
          <w:color w:val="000000"/>
          <w:lang w:val="fi-FI"/>
        </w:rPr>
        <w:t>laadit</w:t>
      </w:r>
      <w:r w:rsidR="00077117">
        <w:rPr>
          <w:rFonts w:ascii="Times New Roman" w:hAnsi="Times New Roman"/>
          <w:color w:val="000000"/>
          <w:lang w:val="fi-FI"/>
        </w:rPr>
        <w:t>t</w:t>
      </w:r>
      <w:r w:rsidR="001B0729">
        <w:rPr>
          <w:rFonts w:ascii="Times New Roman" w:hAnsi="Times New Roman"/>
          <w:color w:val="000000"/>
          <w:lang w:val="fi-FI"/>
        </w:rPr>
        <w:t>iin</w:t>
      </w:r>
      <w:r w:rsidR="00207B4F" w:rsidRPr="00207B4F">
        <w:rPr>
          <w:rFonts w:ascii="Times New Roman" w:hAnsi="Times New Roman"/>
          <w:color w:val="000000"/>
          <w:lang w:val="fi-FI"/>
        </w:rPr>
        <w:t xml:space="preserve"> </w:t>
      </w:r>
      <w:r w:rsidR="00764C19">
        <w:rPr>
          <w:rFonts w:ascii="Times New Roman" w:hAnsi="Times New Roman"/>
          <w:color w:val="000000"/>
          <w:lang w:val="fi-FI"/>
        </w:rPr>
        <w:t>hahmotelmia käyttöliittymästä</w:t>
      </w:r>
      <w:r w:rsidR="00A15EA1">
        <w:rPr>
          <w:rFonts w:ascii="Times New Roman" w:hAnsi="Times New Roman"/>
          <w:color w:val="000000"/>
          <w:lang w:val="fi-FI"/>
        </w:rPr>
        <w:t xml:space="preserve"> ja</w:t>
      </w:r>
      <w:r w:rsidR="00764C19">
        <w:rPr>
          <w:rFonts w:ascii="Times New Roman" w:hAnsi="Times New Roman"/>
          <w:color w:val="000000"/>
          <w:lang w:val="fi-FI"/>
        </w:rPr>
        <w:t xml:space="preserve"> suunnitelma toteutettavasta tietokannasta</w:t>
      </w:r>
      <w:r w:rsidR="00840C0B">
        <w:rPr>
          <w:rFonts w:ascii="Times New Roman" w:hAnsi="Times New Roman"/>
          <w:color w:val="000000"/>
          <w:lang w:val="fi-FI"/>
        </w:rPr>
        <w:t>.</w:t>
      </w:r>
      <w:r w:rsidR="00076490">
        <w:rPr>
          <w:rFonts w:ascii="Times New Roman" w:hAnsi="Times New Roman"/>
          <w:color w:val="000000"/>
          <w:lang w:val="fi-FI"/>
        </w:rPr>
        <w:t xml:space="preserve"> Lisäksi valittiin sopivat </w:t>
      </w:r>
      <w:r w:rsidR="003A4F2A">
        <w:rPr>
          <w:rFonts w:ascii="Times New Roman" w:hAnsi="Times New Roman"/>
          <w:color w:val="000000"/>
          <w:lang w:val="fi-FI"/>
        </w:rPr>
        <w:t xml:space="preserve">kehitystyökalut </w:t>
      </w:r>
      <w:r w:rsidR="00076490">
        <w:rPr>
          <w:rFonts w:ascii="Times New Roman" w:hAnsi="Times New Roman"/>
          <w:color w:val="000000"/>
          <w:lang w:val="fi-FI"/>
        </w:rPr>
        <w:t>ja tutustuttiin niihin.</w:t>
      </w:r>
    </w:p>
    <w:p w14:paraId="4652DEB8" w14:textId="7B40C96D" w:rsidR="0087374B" w:rsidRPr="00990C95" w:rsidRDefault="00943615" w:rsidP="00656DD5">
      <w:pPr>
        <w:spacing w:line="360" w:lineRule="auto"/>
        <w:rPr>
          <w:rFonts w:ascii="Times New Roman" w:hAnsi="Times New Roman"/>
          <w:color w:val="000000"/>
          <w:lang w:val="fi-FI"/>
        </w:rPr>
      </w:pPr>
      <w:r>
        <w:rPr>
          <w:rFonts w:ascii="Times New Roman" w:hAnsi="Times New Roman"/>
          <w:color w:val="000000"/>
          <w:lang w:val="fi-FI"/>
        </w:rPr>
        <w:t xml:space="preserve">Ensimmäisen vaiheen jälkeen sovelluksen käyttöliittymää ja toiminnallisuuksia kehitettiin </w:t>
      </w:r>
      <w:r w:rsidR="00A44903">
        <w:rPr>
          <w:rFonts w:ascii="Times New Roman" w:hAnsi="Times New Roman"/>
          <w:color w:val="000000"/>
          <w:lang w:val="fi-FI"/>
        </w:rPr>
        <w:t>neljässä</w:t>
      </w:r>
      <w:r>
        <w:rPr>
          <w:rFonts w:ascii="Times New Roman" w:hAnsi="Times New Roman"/>
          <w:color w:val="000000"/>
          <w:lang w:val="fi-FI"/>
        </w:rPr>
        <w:t xml:space="preserve"> </w:t>
      </w:r>
      <w:r w:rsidR="00801E7D">
        <w:rPr>
          <w:rFonts w:ascii="Times New Roman" w:hAnsi="Times New Roman"/>
          <w:color w:val="000000"/>
          <w:lang w:val="fi-FI"/>
        </w:rPr>
        <w:t>kehitys</w:t>
      </w:r>
      <w:r>
        <w:rPr>
          <w:rFonts w:ascii="Times New Roman" w:hAnsi="Times New Roman"/>
          <w:color w:val="000000"/>
          <w:lang w:val="fi-FI"/>
        </w:rPr>
        <w:t xml:space="preserve">vaiheessa. </w:t>
      </w:r>
      <w:r w:rsidR="00656DD5">
        <w:rPr>
          <w:rFonts w:ascii="Times New Roman" w:hAnsi="Times New Roman"/>
          <w:color w:val="000000"/>
          <w:lang w:val="fi-FI"/>
        </w:rPr>
        <w:t xml:space="preserve">Noudatettu </w:t>
      </w:r>
      <w:r w:rsidR="00912D0F">
        <w:rPr>
          <w:rFonts w:ascii="Times New Roman" w:hAnsi="Times New Roman"/>
          <w:color w:val="000000"/>
          <w:lang w:val="fi-FI"/>
        </w:rPr>
        <w:t>kehitys</w:t>
      </w:r>
      <w:r w:rsidR="001C45BD">
        <w:rPr>
          <w:rFonts w:ascii="Times New Roman" w:hAnsi="Times New Roman"/>
          <w:color w:val="000000"/>
          <w:lang w:val="fi-FI"/>
        </w:rPr>
        <w:t>prosessi</w:t>
      </w:r>
      <w:r w:rsidR="0087374B" w:rsidRPr="00B52BBE">
        <w:rPr>
          <w:rFonts w:ascii="Times New Roman" w:hAnsi="Times New Roman"/>
          <w:color w:val="000000"/>
          <w:lang w:val="fi-FI"/>
        </w:rPr>
        <w:t xml:space="preserve"> mukail</w:t>
      </w:r>
      <w:r w:rsidR="00656DD5">
        <w:rPr>
          <w:rFonts w:ascii="Times New Roman" w:hAnsi="Times New Roman"/>
          <w:color w:val="000000"/>
          <w:lang w:val="fi-FI"/>
        </w:rPr>
        <w:t>i</w:t>
      </w:r>
      <w:r w:rsidR="0087374B" w:rsidRPr="00B52BBE">
        <w:rPr>
          <w:rFonts w:ascii="Times New Roman" w:hAnsi="Times New Roman"/>
          <w:color w:val="000000"/>
          <w:lang w:val="fi-FI"/>
        </w:rPr>
        <w:t xml:space="preserve"> </w:t>
      </w:r>
      <w:proofErr w:type="spellStart"/>
      <w:r w:rsidR="0087374B" w:rsidRPr="00B52BBE">
        <w:rPr>
          <w:rFonts w:ascii="Times New Roman" w:hAnsi="Times New Roman"/>
          <w:color w:val="000000"/>
          <w:lang w:val="fi-FI"/>
        </w:rPr>
        <w:t>Scrumia</w:t>
      </w:r>
      <w:proofErr w:type="spellEnd"/>
      <w:r w:rsidR="0087374B" w:rsidRPr="00B52BBE">
        <w:rPr>
          <w:rFonts w:ascii="Times New Roman" w:hAnsi="Times New Roman"/>
          <w:color w:val="000000"/>
          <w:lang w:val="fi-FI"/>
        </w:rPr>
        <w:t>,</w:t>
      </w:r>
      <w:r w:rsidR="00EE51EB">
        <w:rPr>
          <w:rFonts w:ascii="Times New Roman" w:hAnsi="Times New Roman"/>
          <w:color w:val="000000"/>
          <w:lang w:val="fi-FI"/>
        </w:rPr>
        <w:t xml:space="preserve"> jo</w:t>
      </w:r>
      <w:r w:rsidR="002351FB">
        <w:rPr>
          <w:rFonts w:ascii="Times New Roman" w:hAnsi="Times New Roman"/>
          <w:color w:val="000000"/>
          <w:lang w:val="fi-FI"/>
        </w:rPr>
        <w:t>t</w:t>
      </w:r>
      <w:r w:rsidR="00EE51EB">
        <w:rPr>
          <w:rFonts w:ascii="Times New Roman" w:hAnsi="Times New Roman"/>
          <w:color w:val="000000"/>
          <w:lang w:val="fi-FI"/>
        </w:rPr>
        <w:t xml:space="preserve">a oli </w:t>
      </w:r>
      <w:r w:rsidR="0087374B" w:rsidRPr="00B52BBE">
        <w:rPr>
          <w:rFonts w:ascii="Times New Roman" w:hAnsi="Times New Roman"/>
          <w:color w:val="000000"/>
          <w:lang w:val="fi-FI"/>
        </w:rPr>
        <w:t xml:space="preserve">projektin </w:t>
      </w:r>
      <w:r w:rsidR="00BB7AC4">
        <w:rPr>
          <w:rFonts w:ascii="Times New Roman" w:hAnsi="Times New Roman"/>
          <w:color w:val="000000"/>
          <w:lang w:val="fi-FI"/>
        </w:rPr>
        <w:t xml:space="preserve">lyhyestä </w:t>
      </w:r>
      <w:r w:rsidR="006305A2">
        <w:rPr>
          <w:rFonts w:ascii="Times New Roman" w:hAnsi="Times New Roman"/>
          <w:color w:val="000000"/>
          <w:lang w:val="fi-FI"/>
        </w:rPr>
        <w:t>aikataulusta</w:t>
      </w:r>
      <w:r w:rsidR="003366B5">
        <w:rPr>
          <w:rFonts w:ascii="Times New Roman" w:hAnsi="Times New Roman"/>
          <w:color w:val="000000"/>
          <w:lang w:val="fi-FI"/>
        </w:rPr>
        <w:t xml:space="preserve"> </w:t>
      </w:r>
      <w:r w:rsidR="0087374B" w:rsidRPr="00B52BBE">
        <w:rPr>
          <w:rFonts w:ascii="Times New Roman" w:hAnsi="Times New Roman"/>
          <w:color w:val="000000"/>
          <w:lang w:val="fi-FI"/>
        </w:rPr>
        <w:t xml:space="preserve">johtuen </w:t>
      </w:r>
      <w:r w:rsidR="00D607DB">
        <w:rPr>
          <w:rFonts w:ascii="Times New Roman" w:hAnsi="Times New Roman"/>
          <w:color w:val="000000"/>
          <w:lang w:val="fi-FI"/>
        </w:rPr>
        <w:t>muokattu</w:t>
      </w:r>
      <w:r w:rsidR="0087374B" w:rsidRPr="00B52BBE">
        <w:rPr>
          <w:rFonts w:ascii="Times New Roman" w:hAnsi="Times New Roman"/>
          <w:color w:val="000000"/>
          <w:lang w:val="fi-FI"/>
        </w:rPr>
        <w:t xml:space="preserve"> projektin</w:t>
      </w:r>
      <w:r w:rsidR="0087374B" w:rsidRPr="00990C95">
        <w:rPr>
          <w:rFonts w:ascii="Times New Roman" w:hAnsi="Times New Roman"/>
          <w:color w:val="000000"/>
          <w:lang w:val="fi-FI"/>
        </w:rPr>
        <w:t xml:space="preserve"> tarpeisiin sopivaksi. </w:t>
      </w:r>
      <w:r w:rsidR="001D0A42">
        <w:rPr>
          <w:rFonts w:ascii="Times New Roman" w:hAnsi="Times New Roman"/>
          <w:color w:val="000000"/>
          <w:lang w:val="fi-FI"/>
        </w:rPr>
        <w:t xml:space="preserve">Projektissa </w:t>
      </w:r>
      <w:r w:rsidR="00C43EAF">
        <w:rPr>
          <w:rFonts w:ascii="Times New Roman" w:hAnsi="Times New Roman"/>
          <w:color w:val="000000"/>
          <w:lang w:val="fi-FI"/>
        </w:rPr>
        <w:t>suoritettiin</w:t>
      </w:r>
      <w:r w:rsidR="001D0A42">
        <w:rPr>
          <w:rFonts w:ascii="Times New Roman" w:hAnsi="Times New Roman"/>
          <w:color w:val="000000"/>
          <w:lang w:val="fi-FI"/>
        </w:rPr>
        <w:t xml:space="preserve"> neljä kolmen viikon mittausta kehitysvaihetta.</w:t>
      </w:r>
      <w:r w:rsidR="001D0A42" w:rsidRPr="00990C95">
        <w:rPr>
          <w:rFonts w:ascii="Times New Roman" w:hAnsi="Times New Roman"/>
          <w:color w:val="000000"/>
          <w:lang w:val="fi-FI"/>
        </w:rPr>
        <w:t xml:space="preserve"> </w:t>
      </w:r>
      <w:r w:rsidR="0087374B" w:rsidRPr="00990C95">
        <w:rPr>
          <w:rFonts w:ascii="Times New Roman" w:hAnsi="Times New Roman"/>
          <w:color w:val="000000"/>
          <w:lang w:val="fi-FI"/>
        </w:rPr>
        <w:t>Projektiryhmä</w:t>
      </w:r>
      <w:r w:rsidR="005C7A6C">
        <w:rPr>
          <w:rFonts w:ascii="Times New Roman" w:hAnsi="Times New Roman"/>
          <w:color w:val="000000"/>
          <w:lang w:val="fi-FI"/>
        </w:rPr>
        <w:t xml:space="preserve">n </w:t>
      </w:r>
      <w:proofErr w:type="spellStart"/>
      <w:r w:rsidR="005C7A6C">
        <w:rPr>
          <w:rFonts w:ascii="Times New Roman" w:hAnsi="Times New Roman"/>
          <w:color w:val="000000"/>
          <w:lang w:val="fi-FI"/>
        </w:rPr>
        <w:t>Trelloon</w:t>
      </w:r>
      <w:proofErr w:type="spellEnd"/>
      <w:r w:rsidR="0087374B" w:rsidRPr="00990C95">
        <w:rPr>
          <w:rFonts w:ascii="Times New Roman" w:hAnsi="Times New Roman"/>
          <w:color w:val="000000"/>
          <w:lang w:val="fi-FI"/>
        </w:rPr>
        <w:t xml:space="preserve"> </w:t>
      </w:r>
      <w:r w:rsidR="00846CDF">
        <w:rPr>
          <w:rFonts w:ascii="Times New Roman" w:hAnsi="Times New Roman"/>
          <w:color w:val="000000"/>
          <w:lang w:val="fi-FI"/>
        </w:rPr>
        <w:t>laati</w:t>
      </w:r>
      <w:r w:rsidR="005C7A6C">
        <w:rPr>
          <w:rFonts w:ascii="Times New Roman" w:hAnsi="Times New Roman"/>
          <w:color w:val="000000"/>
          <w:lang w:val="fi-FI"/>
        </w:rPr>
        <w:t>ma</w:t>
      </w:r>
      <w:r w:rsidR="0087374B" w:rsidRPr="00990C95">
        <w:rPr>
          <w:rFonts w:ascii="Times New Roman" w:hAnsi="Times New Roman"/>
          <w:color w:val="000000"/>
          <w:lang w:val="fi-FI"/>
        </w:rPr>
        <w:t xml:space="preserve"> </w:t>
      </w:r>
      <w:r w:rsidR="00E970DB">
        <w:rPr>
          <w:rFonts w:ascii="Times New Roman" w:hAnsi="Times New Roman"/>
          <w:color w:val="000000"/>
          <w:lang w:val="fi-FI"/>
        </w:rPr>
        <w:lastRenderedPageBreak/>
        <w:t>vaatimusmäärittely</w:t>
      </w:r>
      <w:r w:rsidR="005C7A6C">
        <w:rPr>
          <w:rFonts w:ascii="Times New Roman" w:hAnsi="Times New Roman"/>
          <w:color w:val="000000"/>
          <w:lang w:val="fi-FI"/>
        </w:rPr>
        <w:t xml:space="preserve"> sisälsi </w:t>
      </w:r>
      <w:r w:rsidR="0087374B" w:rsidRPr="00990C95">
        <w:rPr>
          <w:rFonts w:ascii="Times New Roman" w:hAnsi="Times New Roman"/>
          <w:color w:val="000000"/>
          <w:lang w:val="fi-FI"/>
        </w:rPr>
        <w:t xml:space="preserve">yhdessä tilaajan kanssa priorisoituja </w:t>
      </w:r>
      <w:r w:rsidR="006426EE">
        <w:rPr>
          <w:rFonts w:ascii="Times New Roman" w:hAnsi="Times New Roman"/>
          <w:color w:val="000000"/>
          <w:lang w:val="fi-FI"/>
        </w:rPr>
        <w:t>vaatimuksia</w:t>
      </w:r>
      <w:r w:rsidR="005C7A6C">
        <w:rPr>
          <w:rFonts w:ascii="Times New Roman" w:hAnsi="Times New Roman"/>
          <w:color w:val="000000"/>
          <w:lang w:val="fi-FI"/>
        </w:rPr>
        <w:t xml:space="preserve">, </w:t>
      </w:r>
      <w:r w:rsidR="00915266">
        <w:rPr>
          <w:rFonts w:ascii="Times New Roman" w:hAnsi="Times New Roman"/>
          <w:color w:val="000000"/>
          <w:lang w:val="fi-FI"/>
        </w:rPr>
        <w:t>joita valittiin</w:t>
      </w:r>
      <w:r w:rsidR="00C41612">
        <w:rPr>
          <w:rFonts w:ascii="Times New Roman" w:hAnsi="Times New Roman"/>
          <w:color w:val="000000"/>
          <w:lang w:val="fi-FI"/>
        </w:rPr>
        <w:t xml:space="preserve"> </w:t>
      </w:r>
      <w:r w:rsidR="00915266">
        <w:rPr>
          <w:rFonts w:ascii="Times New Roman" w:hAnsi="Times New Roman"/>
          <w:color w:val="000000"/>
          <w:lang w:val="fi-FI"/>
        </w:rPr>
        <w:t xml:space="preserve">prioriteettien </w:t>
      </w:r>
      <w:r w:rsidR="00465842">
        <w:rPr>
          <w:rFonts w:ascii="Times New Roman" w:hAnsi="Times New Roman"/>
          <w:color w:val="000000"/>
          <w:lang w:val="fi-FI"/>
        </w:rPr>
        <w:t>perusteella</w:t>
      </w:r>
      <w:r w:rsidR="00915266">
        <w:rPr>
          <w:rFonts w:ascii="Times New Roman" w:hAnsi="Times New Roman"/>
          <w:color w:val="000000"/>
          <w:lang w:val="fi-FI"/>
        </w:rPr>
        <w:t xml:space="preserve"> kehitykseen </w:t>
      </w:r>
      <w:r w:rsidR="0087374B" w:rsidRPr="00990C95">
        <w:rPr>
          <w:rFonts w:ascii="Times New Roman" w:hAnsi="Times New Roman"/>
          <w:color w:val="000000"/>
          <w:lang w:val="fi-FI"/>
        </w:rPr>
        <w:t>sitä mukaa, k</w:t>
      </w:r>
      <w:r w:rsidR="00796F82">
        <w:rPr>
          <w:rFonts w:ascii="Times New Roman" w:hAnsi="Times New Roman"/>
          <w:color w:val="000000"/>
          <w:lang w:val="fi-FI"/>
        </w:rPr>
        <w:t>un edelliset o</w:t>
      </w:r>
      <w:r w:rsidR="00A00F97">
        <w:rPr>
          <w:rFonts w:ascii="Times New Roman" w:hAnsi="Times New Roman"/>
          <w:color w:val="000000"/>
          <w:lang w:val="fi-FI"/>
        </w:rPr>
        <w:t>li</w:t>
      </w:r>
      <w:r w:rsidR="00796F82">
        <w:rPr>
          <w:rFonts w:ascii="Times New Roman" w:hAnsi="Times New Roman"/>
          <w:color w:val="000000"/>
          <w:lang w:val="fi-FI"/>
        </w:rPr>
        <w:t xml:space="preserve"> saatu valmiiksi</w:t>
      </w:r>
      <w:r w:rsidR="00DF0A77">
        <w:rPr>
          <w:rFonts w:ascii="Times New Roman" w:hAnsi="Times New Roman"/>
          <w:color w:val="000000"/>
          <w:lang w:val="fi-FI"/>
        </w:rPr>
        <w:t>.</w:t>
      </w:r>
      <w:r w:rsidR="00915266">
        <w:rPr>
          <w:rFonts w:ascii="Times New Roman" w:hAnsi="Times New Roman"/>
          <w:color w:val="000000"/>
          <w:lang w:val="fi-FI"/>
        </w:rPr>
        <w:t xml:space="preserve"> </w:t>
      </w:r>
      <w:r w:rsidR="000C05FB">
        <w:rPr>
          <w:rFonts w:ascii="Times New Roman" w:hAnsi="Times New Roman"/>
          <w:color w:val="000000"/>
          <w:lang w:val="fi-FI"/>
        </w:rPr>
        <w:t>Yksikkötestaukset suoritettiin</w:t>
      </w:r>
      <w:r w:rsidR="00B71064">
        <w:rPr>
          <w:rFonts w:ascii="Times New Roman" w:hAnsi="Times New Roman"/>
          <w:color w:val="000000"/>
          <w:lang w:val="fi-FI"/>
        </w:rPr>
        <w:t xml:space="preserve"> </w:t>
      </w:r>
      <w:r w:rsidR="000C05FB">
        <w:rPr>
          <w:rFonts w:ascii="Times New Roman" w:hAnsi="Times New Roman"/>
          <w:color w:val="000000"/>
          <w:lang w:val="fi-FI"/>
        </w:rPr>
        <w:t xml:space="preserve">kunkin ominaisuuden </w:t>
      </w:r>
      <w:r w:rsidR="00B71064">
        <w:rPr>
          <w:rFonts w:ascii="Times New Roman" w:hAnsi="Times New Roman"/>
          <w:color w:val="000000"/>
          <w:lang w:val="fi-FI"/>
        </w:rPr>
        <w:t>kehittämisen aikana.</w:t>
      </w:r>
      <w:r w:rsidR="00C41612">
        <w:rPr>
          <w:rFonts w:ascii="Times New Roman" w:hAnsi="Times New Roman"/>
          <w:color w:val="000000"/>
          <w:lang w:val="fi-FI"/>
        </w:rPr>
        <w:t xml:space="preserve"> </w:t>
      </w:r>
    </w:p>
    <w:p w14:paraId="4652DEB9" w14:textId="6AB97356" w:rsidR="003F409E" w:rsidRDefault="00491B9F" w:rsidP="00D42D42">
      <w:pPr>
        <w:spacing w:line="360" w:lineRule="auto"/>
        <w:rPr>
          <w:rFonts w:ascii="Times New Roman" w:hAnsi="Times New Roman"/>
          <w:color w:val="000000"/>
          <w:lang w:val="fi-FI"/>
        </w:rPr>
      </w:pPr>
      <w:r>
        <w:rPr>
          <w:rFonts w:ascii="Times New Roman" w:hAnsi="Times New Roman"/>
          <w:color w:val="000000"/>
          <w:lang w:val="fi-FI"/>
        </w:rPr>
        <w:t>Projektiryhmä</w:t>
      </w:r>
      <w:r w:rsidR="00FD7BD4">
        <w:rPr>
          <w:rFonts w:ascii="Times New Roman" w:hAnsi="Times New Roman"/>
          <w:color w:val="000000"/>
          <w:lang w:val="fi-FI"/>
        </w:rPr>
        <w:t xml:space="preserve"> piti viikoittaisen sisäisen palaverin useimpina viikkoina. Näissä palavereissa</w:t>
      </w:r>
      <w:r w:rsidR="00197599">
        <w:rPr>
          <w:rFonts w:ascii="Times New Roman" w:hAnsi="Times New Roman"/>
          <w:color w:val="000000"/>
          <w:lang w:val="fi-FI"/>
        </w:rPr>
        <w:t xml:space="preserve"> </w:t>
      </w:r>
      <w:r w:rsidR="00FD7BD4">
        <w:rPr>
          <w:rFonts w:ascii="Times New Roman" w:hAnsi="Times New Roman"/>
          <w:color w:val="000000"/>
          <w:lang w:val="fi-FI"/>
        </w:rPr>
        <w:t xml:space="preserve">käytiin läpi </w:t>
      </w:r>
      <w:r w:rsidR="00D42D42">
        <w:rPr>
          <w:rFonts w:ascii="Times New Roman" w:hAnsi="Times New Roman"/>
          <w:color w:val="000000"/>
          <w:lang w:val="fi-FI"/>
        </w:rPr>
        <w:t>projektiryhmän päättyvän kehitysvaiheen tuloks</w:t>
      </w:r>
      <w:r w:rsidR="00BB3FDC">
        <w:rPr>
          <w:rFonts w:ascii="Times New Roman" w:hAnsi="Times New Roman"/>
          <w:color w:val="000000"/>
          <w:lang w:val="fi-FI"/>
        </w:rPr>
        <w:t>ia</w:t>
      </w:r>
      <w:r w:rsidR="00D42D42">
        <w:rPr>
          <w:rFonts w:ascii="Times New Roman" w:hAnsi="Times New Roman"/>
          <w:color w:val="000000"/>
          <w:lang w:val="fi-FI"/>
        </w:rPr>
        <w:t>, tuleva</w:t>
      </w:r>
      <w:r w:rsidR="00385778">
        <w:rPr>
          <w:rFonts w:ascii="Times New Roman" w:hAnsi="Times New Roman"/>
          <w:color w:val="000000"/>
          <w:lang w:val="fi-FI"/>
        </w:rPr>
        <w:t>lta</w:t>
      </w:r>
      <w:r w:rsidR="00D42D42">
        <w:rPr>
          <w:rFonts w:ascii="Times New Roman" w:hAnsi="Times New Roman"/>
          <w:color w:val="000000"/>
          <w:lang w:val="fi-FI"/>
        </w:rPr>
        <w:t xml:space="preserve"> kehitysvaihee</w:t>
      </w:r>
      <w:r w:rsidR="00385778">
        <w:rPr>
          <w:rFonts w:ascii="Times New Roman" w:hAnsi="Times New Roman"/>
          <w:color w:val="000000"/>
          <w:lang w:val="fi-FI"/>
        </w:rPr>
        <w:t>lta edellytettyjä</w:t>
      </w:r>
      <w:r w:rsidR="00D42D42">
        <w:rPr>
          <w:rFonts w:ascii="Times New Roman" w:hAnsi="Times New Roman"/>
          <w:color w:val="000000"/>
          <w:lang w:val="fi-FI"/>
        </w:rPr>
        <w:t xml:space="preserve"> tuloks</w:t>
      </w:r>
      <w:r w:rsidR="00BB3FDC">
        <w:rPr>
          <w:rFonts w:ascii="Times New Roman" w:hAnsi="Times New Roman"/>
          <w:color w:val="000000"/>
          <w:lang w:val="fi-FI"/>
        </w:rPr>
        <w:t>ia</w:t>
      </w:r>
      <w:r w:rsidR="00D42D42">
        <w:rPr>
          <w:rFonts w:ascii="Times New Roman" w:hAnsi="Times New Roman"/>
          <w:color w:val="000000"/>
          <w:lang w:val="fi-FI"/>
        </w:rPr>
        <w:t xml:space="preserve"> ja mahdolliset töiden etenemistä hidasta</w:t>
      </w:r>
      <w:r w:rsidR="002D1936">
        <w:rPr>
          <w:rFonts w:ascii="Times New Roman" w:hAnsi="Times New Roman"/>
          <w:color w:val="000000"/>
          <w:lang w:val="fi-FI"/>
        </w:rPr>
        <w:t>neet</w:t>
      </w:r>
      <w:r w:rsidR="00D42D42">
        <w:rPr>
          <w:rFonts w:ascii="Times New Roman" w:hAnsi="Times New Roman"/>
          <w:color w:val="000000"/>
          <w:lang w:val="fi-FI"/>
        </w:rPr>
        <w:t xml:space="preserve"> ongelmat. </w:t>
      </w:r>
      <w:r w:rsidR="002F3EA8">
        <w:rPr>
          <w:rFonts w:ascii="Times New Roman" w:hAnsi="Times New Roman"/>
          <w:color w:val="000000"/>
          <w:lang w:val="fi-FI"/>
        </w:rPr>
        <w:t>Lisäksi j</w:t>
      </w:r>
      <w:r w:rsidR="00C66B28">
        <w:rPr>
          <w:rFonts w:ascii="Times New Roman" w:hAnsi="Times New Roman"/>
          <w:color w:val="000000"/>
          <w:lang w:val="fi-FI"/>
        </w:rPr>
        <w:t xml:space="preserve">äsenet </w:t>
      </w:r>
      <w:r w:rsidR="00CF6B3A">
        <w:rPr>
          <w:rFonts w:ascii="Times New Roman" w:hAnsi="Times New Roman"/>
          <w:color w:val="000000"/>
          <w:lang w:val="fi-FI"/>
        </w:rPr>
        <w:t>pitivät</w:t>
      </w:r>
      <w:r w:rsidR="00C66B28">
        <w:rPr>
          <w:rFonts w:ascii="Times New Roman" w:hAnsi="Times New Roman"/>
          <w:color w:val="000000"/>
          <w:lang w:val="fi-FI"/>
        </w:rPr>
        <w:t xml:space="preserve"> </w:t>
      </w:r>
      <w:r w:rsidR="003C5562">
        <w:rPr>
          <w:rFonts w:ascii="Times New Roman" w:hAnsi="Times New Roman"/>
          <w:color w:val="000000"/>
          <w:lang w:val="fi-FI"/>
        </w:rPr>
        <w:t xml:space="preserve">tilapalavereita Google </w:t>
      </w:r>
      <w:proofErr w:type="spellStart"/>
      <w:r w:rsidR="003C5562">
        <w:rPr>
          <w:rFonts w:ascii="Times New Roman" w:hAnsi="Times New Roman"/>
          <w:color w:val="000000"/>
          <w:lang w:val="fi-FI"/>
        </w:rPr>
        <w:t>Hangoutsin</w:t>
      </w:r>
      <w:proofErr w:type="spellEnd"/>
      <w:r w:rsidR="003C5562">
        <w:rPr>
          <w:rFonts w:ascii="Times New Roman" w:hAnsi="Times New Roman"/>
          <w:color w:val="000000"/>
          <w:lang w:val="fi-FI"/>
        </w:rPr>
        <w:t xml:space="preserve"> välityksellä kaksi kertaa viikossa</w:t>
      </w:r>
      <w:r w:rsidR="00AF6318">
        <w:rPr>
          <w:rFonts w:ascii="Times New Roman" w:hAnsi="Times New Roman"/>
          <w:color w:val="000000"/>
          <w:lang w:val="fi-FI"/>
        </w:rPr>
        <w:t>, jolloin k</w:t>
      </w:r>
      <w:r w:rsidR="00AC6AD5">
        <w:rPr>
          <w:rFonts w:ascii="Times New Roman" w:hAnsi="Times New Roman"/>
          <w:color w:val="000000"/>
          <w:lang w:val="fi-FI"/>
        </w:rPr>
        <w:t>äy</w:t>
      </w:r>
      <w:r w:rsidR="008F65F5">
        <w:rPr>
          <w:rFonts w:ascii="Times New Roman" w:hAnsi="Times New Roman"/>
          <w:color w:val="000000"/>
          <w:lang w:val="fi-FI"/>
        </w:rPr>
        <w:t>tiin</w:t>
      </w:r>
      <w:r w:rsidR="00AC6AD5">
        <w:rPr>
          <w:rFonts w:ascii="Times New Roman" w:hAnsi="Times New Roman"/>
          <w:color w:val="000000"/>
          <w:lang w:val="fi-FI"/>
        </w:rPr>
        <w:t xml:space="preserve"> läpi pro</w:t>
      </w:r>
      <w:r w:rsidR="00B26602">
        <w:rPr>
          <w:rFonts w:ascii="Times New Roman" w:hAnsi="Times New Roman"/>
          <w:color w:val="000000"/>
          <w:lang w:val="fi-FI"/>
        </w:rPr>
        <w:t>jektiryhmä</w:t>
      </w:r>
      <w:r w:rsidR="00AC6AD5">
        <w:rPr>
          <w:rFonts w:ascii="Times New Roman" w:hAnsi="Times New Roman"/>
          <w:color w:val="000000"/>
          <w:lang w:val="fi-FI"/>
        </w:rPr>
        <w:t xml:space="preserve">n jäsenten tulokset, ongelmat ja jatkotoimenpiteet. </w:t>
      </w:r>
    </w:p>
    <w:p w14:paraId="4652DEBA" w14:textId="125F6746" w:rsidR="00E434E4" w:rsidRPr="00E50E26" w:rsidRDefault="00BA3770" w:rsidP="00E434E4">
      <w:pPr>
        <w:spacing w:line="360" w:lineRule="auto"/>
        <w:rPr>
          <w:rFonts w:ascii="Times New Roman" w:hAnsi="Times New Roman"/>
          <w:color w:val="000000"/>
          <w:lang w:val="fi-FI"/>
        </w:rPr>
      </w:pPr>
      <w:r>
        <w:rPr>
          <w:rFonts w:ascii="Times New Roman" w:hAnsi="Times New Roman"/>
          <w:color w:val="000000"/>
          <w:lang w:val="fi-FI"/>
        </w:rPr>
        <w:t>Projektin v</w:t>
      </w:r>
      <w:r w:rsidR="00E434E4" w:rsidRPr="00E50E26">
        <w:rPr>
          <w:rFonts w:ascii="Times New Roman" w:hAnsi="Times New Roman"/>
          <w:color w:val="000000"/>
          <w:lang w:val="fi-FI"/>
        </w:rPr>
        <w:t xml:space="preserve">iimeisessä vaiheessa </w:t>
      </w:r>
      <w:r w:rsidR="00E07EC3">
        <w:rPr>
          <w:rFonts w:ascii="Times New Roman" w:hAnsi="Times New Roman"/>
          <w:color w:val="000000"/>
          <w:lang w:val="fi-FI"/>
        </w:rPr>
        <w:t xml:space="preserve">viimeisteltiin </w:t>
      </w:r>
      <w:r w:rsidR="00E434E4" w:rsidRPr="00E50E26">
        <w:rPr>
          <w:rFonts w:ascii="Times New Roman" w:hAnsi="Times New Roman"/>
          <w:color w:val="000000"/>
          <w:lang w:val="fi-FI"/>
        </w:rPr>
        <w:t>sovellus</w:t>
      </w:r>
      <w:r>
        <w:rPr>
          <w:rFonts w:ascii="Times New Roman" w:hAnsi="Times New Roman"/>
          <w:color w:val="000000"/>
          <w:lang w:val="fi-FI"/>
        </w:rPr>
        <w:t xml:space="preserve"> ja</w:t>
      </w:r>
      <w:r w:rsidR="00E434E4" w:rsidRPr="00E50E26">
        <w:rPr>
          <w:rFonts w:ascii="Times New Roman" w:hAnsi="Times New Roman"/>
          <w:color w:val="000000"/>
          <w:lang w:val="fi-FI"/>
        </w:rPr>
        <w:t xml:space="preserve"> lähdekoodi tilaajalle luovutusta varten</w:t>
      </w:r>
      <w:r w:rsidR="00E7592F">
        <w:rPr>
          <w:rFonts w:ascii="Times New Roman" w:hAnsi="Times New Roman"/>
          <w:color w:val="000000"/>
          <w:lang w:val="fi-FI"/>
        </w:rPr>
        <w:t xml:space="preserve"> Lisäksi projektiryhmä laati viimeisessä vaiheessa projekti</w:t>
      </w:r>
      <w:r w:rsidR="001A3D80">
        <w:rPr>
          <w:rFonts w:ascii="Times New Roman" w:hAnsi="Times New Roman"/>
          <w:color w:val="000000"/>
          <w:lang w:val="fi-FI"/>
        </w:rPr>
        <w:t>- ja sovellus</w:t>
      </w:r>
      <w:r w:rsidR="00E7592F">
        <w:rPr>
          <w:rFonts w:ascii="Times New Roman" w:hAnsi="Times New Roman"/>
          <w:color w:val="000000"/>
          <w:lang w:val="fi-FI"/>
        </w:rPr>
        <w:t>raportin</w:t>
      </w:r>
      <w:r w:rsidR="00E434E4">
        <w:rPr>
          <w:rFonts w:ascii="Times New Roman" w:hAnsi="Times New Roman"/>
          <w:color w:val="000000"/>
          <w:lang w:val="fi-FI"/>
        </w:rPr>
        <w:t>.</w:t>
      </w:r>
      <w:r w:rsidR="00697D14">
        <w:rPr>
          <w:rFonts w:ascii="Times New Roman" w:hAnsi="Times New Roman"/>
          <w:color w:val="000000"/>
          <w:lang w:val="fi-FI"/>
        </w:rPr>
        <w:t xml:space="preserve"> </w:t>
      </w:r>
      <w:r w:rsidR="00AA23A7">
        <w:rPr>
          <w:rFonts w:ascii="Times New Roman" w:hAnsi="Times New Roman"/>
          <w:color w:val="000000"/>
          <w:lang w:val="fi-FI"/>
        </w:rPr>
        <w:t>Projektik</w:t>
      </w:r>
      <w:r w:rsidR="00A67255">
        <w:rPr>
          <w:rFonts w:ascii="Times New Roman" w:hAnsi="Times New Roman"/>
          <w:color w:val="000000"/>
          <w:lang w:val="fi-FI"/>
        </w:rPr>
        <w:t xml:space="preserve">ansion ja CD-levyjen laatiminen </w:t>
      </w:r>
      <w:r w:rsidR="00B25A64">
        <w:rPr>
          <w:rFonts w:ascii="Times New Roman" w:hAnsi="Times New Roman"/>
          <w:color w:val="000000"/>
          <w:lang w:val="fi-FI"/>
        </w:rPr>
        <w:t xml:space="preserve">tehtiin </w:t>
      </w:r>
      <w:r w:rsidR="00A67255">
        <w:rPr>
          <w:rFonts w:ascii="Times New Roman" w:hAnsi="Times New Roman"/>
          <w:color w:val="000000"/>
          <w:lang w:val="fi-FI"/>
        </w:rPr>
        <w:t>kesäkuun puolella.</w:t>
      </w:r>
    </w:p>
    <w:p w14:paraId="4652DEBB" w14:textId="018C8C28" w:rsidR="003A203F" w:rsidRDefault="00933364" w:rsidP="009E1046">
      <w:pPr>
        <w:spacing w:line="360" w:lineRule="auto"/>
        <w:rPr>
          <w:rFonts w:ascii="Times New Roman" w:hAnsi="Times New Roman"/>
          <w:color w:val="000000"/>
          <w:lang w:val="fi-FI"/>
        </w:rPr>
      </w:pPr>
      <w:r>
        <w:rPr>
          <w:rFonts w:ascii="Times New Roman" w:hAnsi="Times New Roman"/>
          <w:color w:val="000000"/>
          <w:lang w:val="fi-FI"/>
        </w:rPr>
        <w:t xml:space="preserve">Projektin läpivienti ja sovelluksen kehitysprosessi toteutuivat pääosin suunnitelman mukaisesti. </w:t>
      </w:r>
      <w:r w:rsidR="007C3F5C">
        <w:rPr>
          <w:rFonts w:ascii="Times New Roman" w:hAnsi="Times New Roman"/>
          <w:color w:val="000000"/>
          <w:lang w:val="fi-FI"/>
        </w:rPr>
        <w:t>Osaa k</w:t>
      </w:r>
      <w:r>
        <w:rPr>
          <w:rFonts w:ascii="Times New Roman" w:hAnsi="Times New Roman"/>
          <w:color w:val="000000"/>
          <w:lang w:val="fi-FI"/>
        </w:rPr>
        <w:t>ehitysvaiheisiin suunnitel</w:t>
      </w:r>
      <w:r w:rsidR="00B618F1">
        <w:rPr>
          <w:rFonts w:ascii="Times New Roman" w:hAnsi="Times New Roman"/>
          <w:color w:val="000000"/>
          <w:lang w:val="fi-FI"/>
        </w:rPr>
        <w:t>luista</w:t>
      </w:r>
      <w:r>
        <w:rPr>
          <w:rFonts w:ascii="Times New Roman" w:hAnsi="Times New Roman"/>
          <w:color w:val="000000"/>
          <w:lang w:val="fi-FI"/>
        </w:rPr>
        <w:t xml:space="preserve"> </w:t>
      </w:r>
      <w:r w:rsidR="00B618F1">
        <w:rPr>
          <w:rFonts w:ascii="Times New Roman" w:hAnsi="Times New Roman"/>
          <w:color w:val="000000"/>
          <w:lang w:val="fi-FI"/>
        </w:rPr>
        <w:t>ominaisuuksista</w:t>
      </w:r>
      <w:r>
        <w:rPr>
          <w:rFonts w:ascii="Times New Roman" w:hAnsi="Times New Roman"/>
          <w:color w:val="000000"/>
          <w:lang w:val="fi-FI"/>
        </w:rPr>
        <w:t xml:space="preserve"> toteutettiin </w:t>
      </w:r>
      <w:r w:rsidR="005C520B">
        <w:rPr>
          <w:rFonts w:ascii="Times New Roman" w:hAnsi="Times New Roman"/>
          <w:color w:val="000000"/>
          <w:lang w:val="fi-FI"/>
        </w:rPr>
        <w:t>useammassa</w:t>
      </w:r>
      <w:r>
        <w:rPr>
          <w:rFonts w:ascii="Times New Roman" w:hAnsi="Times New Roman"/>
          <w:color w:val="000000"/>
          <w:lang w:val="fi-FI"/>
        </w:rPr>
        <w:t xml:space="preserve"> kehitysvaihe</w:t>
      </w:r>
      <w:r w:rsidR="002F1216">
        <w:rPr>
          <w:rFonts w:ascii="Times New Roman" w:hAnsi="Times New Roman"/>
          <w:color w:val="000000"/>
          <w:lang w:val="fi-FI"/>
        </w:rPr>
        <w:t>e</w:t>
      </w:r>
      <w:r>
        <w:rPr>
          <w:rFonts w:ascii="Times New Roman" w:hAnsi="Times New Roman"/>
          <w:color w:val="000000"/>
          <w:lang w:val="fi-FI"/>
        </w:rPr>
        <w:t>ssa</w:t>
      </w:r>
      <w:r w:rsidR="00801CAA">
        <w:rPr>
          <w:rFonts w:ascii="Times New Roman" w:hAnsi="Times New Roman"/>
          <w:color w:val="000000"/>
          <w:lang w:val="fi-FI"/>
        </w:rPr>
        <w:t>,</w:t>
      </w:r>
      <w:r>
        <w:rPr>
          <w:rFonts w:ascii="Times New Roman" w:hAnsi="Times New Roman"/>
          <w:color w:val="000000"/>
          <w:lang w:val="fi-FI"/>
        </w:rPr>
        <w:t xml:space="preserve"> ja osa sovittiin jatkokehitykseen</w:t>
      </w:r>
      <w:r w:rsidR="00D770CC">
        <w:rPr>
          <w:rFonts w:ascii="Times New Roman" w:hAnsi="Times New Roman"/>
          <w:color w:val="000000"/>
          <w:lang w:val="fi-FI"/>
        </w:rPr>
        <w:t xml:space="preserve"> tilaajan kanssa</w:t>
      </w:r>
      <w:r>
        <w:rPr>
          <w:rFonts w:ascii="Times New Roman" w:hAnsi="Times New Roman"/>
          <w:color w:val="000000"/>
          <w:lang w:val="fi-FI"/>
        </w:rPr>
        <w:t>.</w:t>
      </w:r>
    </w:p>
    <w:p w14:paraId="2DA2E36D" w14:textId="652B4C73" w:rsidR="00E36E5B" w:rsidRDefault="00E36E5B">
      <w:pPr>
        <w:suppressAutoHyphens w:val="0"/>
        <w:spacing w:after="0"/>
        <w:jc w:val="left"/>
        <w:rPr>
          <w:rFonts w:ascii="Times New Roman" w:hAnsi="Times New Roman"/>
          <w:b/>
          <w:bCs/>
          <w:iCs/>
          <w:sz w:val="28"/>
          <w:szCs w:val="28"/>
          <w:lang w:val="fi-FI"/>
        </w:rPr>
      </w:pPr>
      <w:bookmarkStart w:id="48" w:name="_Toc443395420"/>
    </w:p>
    <w:p w14:paraId="4652DEBC" w14:textId="03CB982D" w:rsidR="00D44C8D" w:rsidRPr="000138DB" w:rsidRDefault="0087374B" w:rsidP="00BF1C6B">
      <w:pPr>
        <w:pStyle w:val="Heading2"/>
      </w:pPr>
      <w:bookmarkStart w:id="49" w:name="_Toc453145622"/>
      <w:r w:rsidRPr="000138DB">
        <w:t>Aikataulu</w:t>
      </w:r>
      <w:bookmarkEnd w:id="48"/>
      <w:bookmarkEnd w:id="49"/>
    </w:p>
    <w:p w14:paraId="0C60E9A0" w14:textId="54DF0D11" w:rsidR="00C63C50" w:rsidRDefault="00C63C50" w:rsidP="007B1129">
      <w:pPr>
        <w:spacing w:line="360" w:lineRule="auto"/>
        <w:rPr>
          <w:lang w:val="fi-FI"/>
        </w:rPr>
      </w:pPr>
    </w:p>
    <w:p w14:paraId="01EA96A4" w14:textId="3EFC6FEB" w:rsidR="00C63C50" w:rsidRDefault="114957D0" w:rsidP="007B1129">
      <w:pPr>
        <w:spacing w:line="360" w:lineRule="auto"/>
        <w:rPr>
          <w:rFonts w:ascii="Times New Roman" w:hAnsi="Times New Roman"/>
          <w:color w:val="000000"/>
          <w:lang w:val="fi-FI"/>
        </w:rPr>
      </w:pPr>
      <w:r w:rsidRPr="114957D0">
        <w:rPr>
          <w:rFonts w:ascii="Times New Roman" w:hAnsi="Times New Roman"/>
          <w:color w:val="000000" w:themeColor="text1"/>
          <w:lang w:val="fi-FI"/>
        </w:rPr>
        <w:t>Projekti alkoi 30.1.2016, ja se päättyi 28.8.2016. Projektin suunniteltu ja toteutunut aikataulu on esitetty tärkeimpien kokonaisuuksien osalta kuvissa 9 ja 10.</w:t>
      </w:r>
    </w:p>
    <w:p w14:paraId="73733354" w14:textId="357AC3E8" w:rsidR="00FD7CBB" w:rsidRDefault="114957D0" w:rsidP="001E7CBF">
      <w:pPr>
        <w:spacing w:line="360" w:lineRule="auto"/>
        <w:rPr>
          <w:rFonts w:ascii="Times New Roman" w:hAnsi="Times New Roman"/>
          <w:color w:val="000000"/>
          <w:lang w:val="fi-FI"/>
        </w:rPr>
      </w:pPr>
      <w:r w:rsidRPr="114957D0">
        <w:rPr>
          <w:rFonts w:ascii="Times New Roman" w:hAnsi="Times New Roman"/>
          <w:color w:val="000000" w:themeColor="text1"/>
          <w:lang w:val="fi-FI"/>
        </w:rPr>
        <w:t xml:space="preserve">Aikataulu toteutui pääosin suunnitelman mukaisesti. Kehitysvaiheiden aloittaminen ja lopettaminen siirtyivät viikolla suunnittelusta eteenpäin. Toinen käytettävyystestaus ja kolmas järjestelmätestaus sovittiin tilaajan kanssa jätettävän suorittamatta tiukan aikataulun vuoksi. Sovellusta koekäytettiin projektin loppuvaiheessa projektiryhmän, tilaajan edustajien ja vastaavan ohjaajan toimesta. Sovellusta viimeisteltiin 24.5.2016 asti, mikä oli noin viikko suunniteltua pidempään. Viimeisen viikon aikana viimeistely koostui pienistä käytettävyyteen liittyvistä korjauksista. Sovellusprojektin loppuun saattaminen suunnitellun aikataulun puitteissa viivästyi, sillä sovellusraportin laatiminen voitiin aloittaa vasta toukokuun lopussa, minkä </w:t>
      </w:r>
      <w:proofErr w:type="spellStart"/>
      <w:r w:rsidRPr="114957D0">
        <w:rPr>
          <w:rFonts w:ascii="Times New Roman" w:hAnsi="Times New Roman"/>
          <w:color w:val="000000" w:themeColor="text1"/>
          <w:lang w:val="fi-FI"/>
        </w:rPr>
        <w:t>lisäiksi</w:t>
      </w:r>
      <w:proofErr w:type="spellEnd"/>
      <w:r w:rsidRPr="114957D0">
        <w:rPr>
          <w:rFonts w:ascii="Times New Roman" w:hAnsi="Times New Roman"/>
          <w:color w:val="000000" w:themeColor="text1"/>
          <w:lang w:val="fi-FI"/>
        </w:rPr>
        <w:t xml:space="preserve"> </w:t>
      </w:r>
      <w:proofErr w:type="spellStart"/>
      <w:r w:rsidRPr="114957D0">
        <w:rPr>
          <w:rFonts w:ascii="Times New Roman" w:hAnsi="Times New Roman"/>
          <w:color w:val="000000" w:themeColor="text1"/>
          <w:lang w:val="fi-FI"/>
        </w:rPr>
        <w:lastRenderedPageBreak/>
        <w:t>Juujärvellä</w:t>
      </w:r>
      <w:proofErr w:type="spellEnd"/>
      <w:r w:rsidRPr="114957D0">
        <w:rPr>
          <w:rFonts w:ascii="Times New Roman" w:hAnsi="Times New Roman"/>
          <w:color w:val="000000" w:themeColor="text1"/>
          <w:lang w:val="fi-FI"/>
        </w:rPr>
        <w:t xml:space="preserve"> oli kesän aikana muita sitoumuksia. Sovellusraportin laatiminen edellyttää, ettei sovellukseen tehdä enää muutoksia.</w:t>
      </w:r>
    </w:p>
    <w:p w14:paraId="2518BDA6" w14:textId="315359C1" w:rsidR="00C07246" w:rsidRDefault="006040F8" w:rsidP="001E7CBF">
      <w:pPr>
        <w:spacing w:line="360" w:lineRule="auto"/>
        <w:rPr>
          <w:rFonts w:ascii="Times New Roman" w:hAnsi="Times New Roman"/>
          <w:color w:val="000000"/>
          <w:lang w:val="fi-FI"/>
        </w:rPr>
      </w:pPr>
      <w:r>
        <w:rPr>
          <w:rFonts w:ascii="Times New Roman" w:hAnsi="Times New Roman"/>
          <w:color w:val="000000"/>
          <w:lang w:val="fi-FI"/>
        </w:rPr>
        <w:t>Valikko ja asetukset, datan tallentaminen</w:t>
      </w:r>
      <w:r w:rsidR="002005D6">
        <w:rPr>
          <w:rFonts w:ascii="Times New Roman" w:hAnsi="Times New Roman"/>
          <w:color w:val="000000"/>
          <w:lang w:val="fi-FI"/>
        </w:rPr>
        <w:t>, kirjautuminen</w:t>
      </w:r>
      <w:r>
        <w:rPr>
          <w:rFonts w:ascii="Times New Roman" w:hAnsi="Times New Roman"/>
          <w:color w:val="000000"/>
          <w:lang w:val="fi-FI"/>
        </w:rPr>
        <w:t xml:space="preserve"> sekä kategoriaryhmien valintasivu veivät odotettua enemmän </w:t>
      </w:r>
      <w:r w:rsidR="00D51990">
        <w:rPr>
          <w:rFonts w:ascii="Times New Roman" w:hAnsi="Times New Roman"/>
          <w:color w:val="000000"/>
          <w:lang w:val="fi-FI"/>
        </w:rPr>
        <w:t>työtunteja</w:t>
      </w:r>
      <w:r>
        <w:rPr>
          <w:rFonts w:ascii="Times New Roman" w:hAnsi="Times New Roman"/>
          <w:color w:val="000000"/>
          <w:lang w:val="fi-FI"/>
        </w:rPr>
        <w:t>, minkä takia niiden kehitystä jatkettiin useammassa kehitysvaiheessa</w:t>
      </w:r>
      <w:r w:rsidR="00966F6B">
        <w:rPr>
          <w:rFonts w:ascii="Times New Roman" w:hAnsi="Times New Roman"/>
          <w:color w:val="000000"/>
          <w:lang w:val="fi-FI"/>
        </w:rPr>
        <w:t>.</w:t>
      </w:r>
      <w:r w:rsidR="00C37658">
        <w:rPr>
          <w:rFonts w:ascii="Times New Roman" w:hAnsi="Times New Roman"/>
          <w:color w:val="000000"/>
          <w:lang w:val="fi-FI"/>
        </w:rPr>
        <w:t xml:space="preserve"> </w:t>
      </w:r>
      <w:r w:rsidR="00351AB9">
        <w:rPr>
          <w:rFonts w:ascii="Times New Roman" w:hAnsi="Times New Roman"/>
          <w:color w:val="000000"/>
          <w:lang w:val="fi-FI"/>
        </w:rPr>
        <w:t>Kommentointi, video-observointi ja p</w:t>
      </w:r>
      <w:r w:rsidR="00A41E9D">
        <w:rPr>
          <w:rFonts w:ascii="Times New Roman" w:hAnsi="Times New Roman"/>
          <w:color w:val="000000"/>
          <w:lang w:val="fi-FI"/>
        </w:rPr>
        <w:t xml:space="preserve">ääkäyttäjäsivu </w:t>
      </w:r>
      <w:r w:rsidR="00C061A1">
        <w:rPr>
          <w:rFonts w:ascii="Times New Roman" w:hAnsi="Times New Roman"/>
          <w:color w:val="000000"/>
          <w:lang w:val="fi-FI"/>
        </w:rPr>
        <w:t>sovittiin tilaaj</w:t>
      </w:r>
      <w:r w:rsidR="00B14412">
        <w:rPr>
          <w:rFonts w:ascii="Times New Roman" w:hAnsi="Times New Roman"/>
          <w:color w:val="000000"/>
          <w:lang w:val="fi-FI"/>
        </w:rPr>
        <w:t>a</w:t>
      </w:r>
      <w:r w:rsidR="00C061A1">
        <w:rPr>
          <w:rFonts w:ascii="Times New Roman" w:hAnsi="Times New Roman"/>
          <w:color w:val="000000"/>
          <w:lang w:val="fi-FI"/>
        </w:rPr>
        <w:t xml:space="preserve">n kanssa </w:t>
      </w:r>
      <w:r w:rsidR="00F05F54">
        <w:rPr>
          <w:rFonts w:ascii="Times New Roman" w:hAnsi="Times New Roman"/>
          <w:color w:val="000000"/>
          <w:lang w:val="fi-FI"/>
        </w:rPr>
        <w:t>projektin jälkeiseen</w:t>
      </w:r>
      <w:r w:rsidR="00C061A1">
        <w:rPr>
          <w:rFonts w:ascii="Times New Roman" w:hAnsi="Times New Roman"/>
          <w:color w:val="000000"/>
          <w:lang w:val="fi-FI"/>
        </w:rPr>
        <w:t xml:space="preserve"> jatkokehitykseen.</w:t>
      </w:r>
      <w:r w:rsidR="006C6BE6">
        <w:rPr>
          <w:rFonts w:ascii="Times New Roman" w:hAnsi="Times New Roman"/>
          <w:color w:val="000000"/>
          <w:lang w:val="fi-FI"/>
        </w:rPr>
        <w:t xml:space="preserve"> </w:t>
      </w:r>
      <w:r w:rsidR="003B2CD9">
        <w:rPr>
          <w:rFonts w:ascii="Times New Roman" w:hAnsi="Times New Roman"/>
          <w:color w:val="000000"/>
          <w:lang w:val="fi-FI"/>
        </w:rPr>
        <w:t>Projekti- ja sovellus</w:t>
      </w:r>
      <w:r w:rsidR="00B76E96">
        <w:rPr>
          <w:rFonts w:ascii="Times New Roman" w:hAnsi="Times New Roman"/>
          <w:color w:val="000000"/>
          <w:lang w:val="fi-FI"/>
        </w:rPr>
        <w:t xml:space="preserve">raportin </w:t>
      </w:r>
      <w:r w:rsidR="00D22EE4">
        <w:rPr>
          <w:rFonts w:ascii="Times New Roman" w:hAnsi="Times New Roman"/>
          <w:color w:val="000000"/>
          <w:lang w:val="fi-FI"/>
        </w:rPr>
        <w:t xml:space="preserve">hyväksyminen </w:t>
      </w:r>
      <w:r w:rsidR="00B76E96">
        <w:rPr>
          <w:rFonts w:ascii="Times New Roman" w:hAnsi="Times New Roman"/>
          <w:color w:val="000000"/>
          <w:lang w:val="fi-FI"/>
        </w:rPr>
        <w:t xml:space="preserve">venyivät </w:t>
      </w:r>
      <w:r w:rsidR="00D22EE4">
        <w:rPr>
          <w:rFonts w:ascii="Times New Roman" w:hAnsi="Times New Roman"/>
          <w:color w:val="000000"/>
          <w:lang w:val="fi-FI"/>
        </w:rPr>
        <w:t>elokuun</w:t>
      </w:r>
      <w:r w:rsidR="00B76E96">
        <w:rPr>
          <w:rFonts w:ascii="Times New Roman" w:hAnsi="Times New Roman"/>
          <w:color w:val="000000"/>
          <w:lang w:val="fi-FI"/>
        </w:rPr>
        <w:t xml:space="preserve"> </w:t>
      </w:r>
      <w:r w:rsidR="00D22EE4">
        <w:rPr>
          <w:rFonts w:ascii="Times New Roman" w:hAnsi="Times New Roman"/>
          <w:color w:val="000000"/>
          <w:lang w:val="fi-FI"/>
        </w:rPr>
        <w:t xml:space="preserve">loppuun </w:t>
      </w:r>
      <w:r w:rsidR="00AB2E5B">
        <w:rPr>
          <w:rFonts w:ascii="Times New Roman" w:hAnsi="Times New Roman"/>
          <w:color w:val="000000"/>
          <w:lang w:val="fi-FI"/>
        </w:rPr>
        <w:t>saakka</w:t>
      </w:r>
      <w:r w:rsidR="00B76E96">
        <w:rPr>
          <w:rFonts w:ascii="Times New Roman" w:hAnsi="Times New Roman"/>
          <w:color w:val="000000"/>
          <w:lang w:val="fi-FI"/>
        </w:rPr>
        <w:t xml:space="preserve">, koska </w:t>
      </w:r>
      <w:r w:rsidR="00D22EE4">
        <w:rPr>
          <w:rFonts w:ascii="Times New Roman" w:hAnsi="Times New Roman"/>
          <w:color w:val="000000"/>
          <w:lang w:val="fi-FI"/>
        </w:rPr>
        <w:t>projektiraportti voitiin hyväksyä vasta sovellusraportin valmistuttua ja sitä laadittiin hitaalla aikataululla kesän aikana.</w:t>
      </w:r>
    </w:p>
    <w:p w14:paraId="4652DEBE" w14:textId="35DA6E0D" w:rsidR="00A505E5" w:rsidRPr="00990C95" w:rsidRDefault="00C0269B" w:rsidP="00FD19FD">
      <w:pPr>
        <w:ind w:left="-1797" w:right="-1754"/>
        <w:jc w:val="center"/>
        <w:rPr>
          <w:color w:val="000000"/>
          <w:lang w:val="fi-FI"/>
        </w:rPr>
      </w:pPr>
      <w:r>
        <w:rPr>
          <w:noProof/>
          <w:color w:val="000000"/>
          <w:lang w:val="fi-FI" w:eastAsia="fi-FI"/>
        </w:rPr>
        <w:drawing>
          <wp:inline distT="0" distB="0" distL="0" distR="0" wp14:anchorId="70CDAEE7" wp14:editId="1435308B">
            <wp:extent cx="6623295" cy="4528109"/>
            <wp:effectExtent l="0" t="0" r="6350" b="6350"/>
            <wp:docPr id="4" name="Picture 4" descr="\\fileservices.ad.jyu.fi\homes\kavakorh\Desktop\moveatis_sprin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ices.ad.jyu.fi\homes\kavakorh\Desktop\moveatis_sprintein.jpg"/>
                    <pic:cNvPicPr>
                      <a:picLocks noChangeAspect="1" noChangeArrowheads="1"/>
                    </pic:cNvPicPr>
                  </pic:nvPicPr>
                  <pic:blipFill rotWithShape="1">
                    <a:blip r:embed="rId54">
                      <a:extLst>
                        <a:ext uri="{28A0092B-C50C-407E-A947-70E740481C1C}">
                          <a14:useLocalDpi xmlns:a14="http://schemas.microsoft.com/office/drawing/2010/main" val="0"/>
                        </a:ext>
                      </a:extLst>
                    </a:blip>
                    <a:srcRect r="4130"/>
                    <a:stretch/>
                  </pic:blipFill>
                  <pic:spPr bwMode="auto">
                    <a:xfrm>
                      <a:off x="0" y="0"/>
                      <a:ext cx="6628532" cy="4531690"/>
                    </a:xfrm>
                    <a:prstGeom prst="rect">
                      <a:avLst/>
                    </a:prstGeom>
                    <a:noFill/>
                    <a:ln>
                      <a:noFill/>
                    </a:ln>
                    <a:extLst>
                      <a:ext uri="{53640926-AAD7-44D8-BBD7-CCE9431645EC}">
                        <a14:shadowObscured xmlns:a14="http://schemas.microsoft.com/office/drawing/2010/main"/>
                      </a:ext>
                    </a:extLst>
                  </pic:spPr>
                </pic:pic>
              </a:graphicData>
            </a:graphic>
          </wp:inline>
        </w:drawing>
      </w:r>
    </w:p>
    <w:p w14:paraId="4652DEBF" w14:textId="72C2ED32" w:rsidR="000743DF" w:rsidRPr="002E45D7" w:rsidRDefault="007B1129" w:rsidP="007B1129">
      <w:pPr>
        <w:jc w:val="center"/>
        <w:rPr>
          <w:rFonts w:ascii="Times New Roman" w:hAnsi="Times New Roman"/>
          <w:b/>
          <w:color w:val="000000"/>
          <w:lang w:val="fi-FI"/>
        </w:rPr>
      </w:pPr>
      <w:proofErr w:type="gramStart"/>
      <w:r w:rsidRPr="002E45D7">
        <w:rPr>
          <w:rFonts w:ascii="Times New Roman" w:hAnsi="Times New Roman"/>
          <w:b/>
          <w:color w:val="000000"/>
          <w:lang w:val="fi-FI"/>
        </w:rPr>
        <w:t xml:space="preserve">Kuva </w:t>
      </w:r>
      <w:r w:rsidR="002E45D7" w:rsidRPr="002E45D7">
        <w:rPr>
          <w:rFonts w:ascii="Times New Roman" w:hAnsi="Times New Roman"/>
          <w:b/>
          <w:color w:val="000000"/>
          <w:lang w:val="fi-FI"/>
        </w:rPr>
        <w:t>9</w:t>
      </w:r>
      <w:r w:rsidRPr="002E45D7">
        <w:rPr>
          <w:rFonts w:ascii="Times New Roman" w:hAnsi="Times New Roman"/>
          <w:b/>
          <w:color w:val="000000"/>
          <w:lang w:val="fi-FI"/>
        </w:rPr>
        <w:t xml:space="preserve">: </w:t>
      </w:r>
      <w:r w:rsidR="00430532" w:rsidRPr="002E45D7">
        <w:rPr>
          <w:rFonts w:ascii="Times New Roman" w:hAnsi="Times New Roman"/>
          <w:b/>
          <w:color w:val="000000"/>
          <w:lang w:val="fi-FI"/>
        </w:rPr>
        <w:t xml:space="preserve">Projektin </w:t>
      </w:r>
      <w:r w:rsidRPr="002E45D7">
        <w:rPr>
          <w:rFonts w:ascii="Times New Roman" w:hAnsi="Times New Roman"/>
          <w:b/>
          <w:color w:val="000000"/>
          <w:lang w:val="fi-FI"/>
        </w:rPr>
        <w:t>suunniteltu aikataulu</w:t>
      </w:r>
      <w:r w:rsidR="00C02774" w:rsidRPr="002E45D7">
        <w:rPr>
          <w:rFonts w:ascii="Times New Roman" w:hAnsi="Times New Roman"/>
          <w:b/>
          <w:color w:val="000000"/>
          <w:lang w:val="fi-FI"/>
        </w:rPr>
        <w:t>.</w:t>
      </w:r>
      <w:proofErr w:type="gramEnd"/>
    </w:p>
    <w:p w14:paraId="3ABBB5B4" w14:textId="77777777" w:rsidR="0050290D" w:rsidRDefault="0050290D" w:rsidP="0050290D">
      <w:pPr>
        <w:rPr>
          <w:lang w:val="fi-FI"/>
        </w:rPr>
      </w:pPr>
    </w:p>
    <w:p w14:paraId="445D0462" w14:textId="77777777" w:rsidR="00437E4A" w:rsidRDefault="00437E4A" w:rsidP="0050290D">
      <w:pPr>
        <w:rPr>
          <w:lang w:val="fi-FI"/>
        </w:rPr>
      </w:pPr>
    </w:p>
    <w:p w14:paraId="198FA3F0" w14:textId="77777777" w:rsidR="00E529F3" w:rsidRDefault="00E529F3" w:rsidP="00554917">
      <w:pPr>
        <w:ind w:left="-851"/>
        <w:rPr>
          <w:noProof/>
          <w:lang w:val="fi-FI" w:eastAsia="fi-FI"/>
        </w:rPr>
      </w:pPr>
    </w:p>
    <w:p w14:paraId="39483AE4" w14:textId="77777777" w:rsidR="00FD1968" w:rsidRDefault="00FD1968" w:rsidP="0029576F">
      <w:pPr>
        <w:ind w:left="-142"/>
        <w:rPr>
          <w:noProof/>
          <w:lang w:val="fi-FI" w:eastAsia="fi-FI"/>
        </w:rPr>
      </w:pPr>
    </w:p>
    <w:p w14:paraId="7B670BB6" w14:textId="63CA342F" w:rsidR="00843B83" w:rsidRDefault="00765137" w:rsidP="0029576F">
      <w:pPr>
        <w:ind w:left="-142"/>
        <w:rPr>
          <w:lang w:val="fi-FI"/>
        </w:rPr>
      </w:pPr>
      <w:r>
        <w:rPr>
          <w:noProof/>
          <w:lang w:val="fi-FI" w:eastAsia="fi-FI"/>
        </w:rPr>
        <w:drawing>
          <wp:inline distT="0" distB="0" distL="0" distR="0" wp14:anchorId="5BB13703" wp14:editId="1B0D2ED4">
            <wp:extent cx="5916295" cy="661162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16295" cy="6611620"/>
                    </a:xfrm>
                    <a:prstGeom prst="rect">
                      <a:avLst/>
                    </a:prstGeom>
                    <a:noFill/>
                    <a:ln>
                      <a:noFill/>
                    </a:ln>
                  </pic:spPr>
                </pic:pic>
              </a:graphicData>
            </a:graphic>
          </wp:inline>
        </w:drawing>
      </w:r>
    </w:p>
    <w:p w14:paraId="1BC5C550" w14:textId="5FF8E28A" w:rsidR="00EF5801" w:rsidRPr="00307B6A" w:rsidRDefault="00EF5801" w:rsidP="00EF5801">
      <w:pPr>
        <w:jc w:val="center"/>
        <w:rPr>
          <w:rFonts w:ascii="Times New Roman" w:hAnsi="Times New Roman"/>
          <w:b/>
          <w:color w:val="000000"/>
          <w:lang w:val="fi-FI"/>
        </w:rPr>
      </w:pPr>
      <w:proofErr w:type="gramStart"/>
      <w:r w:rsidRPr="00307B6A">
        <w:rPr>
          <w:rFonts w:ascii="Times New Roman" w:hAnsi="Times New Roman"/>
          <w:b/>
          <w:color w:val="000000"/>
          <w:lang w:val="fi-FI"/>
        </w:rPr>
        <w:t xml:space="preserve">Kuva </w:t>
      </w:r>
      <w:r w:rsidR="002E45D7" w:rsidRPr="00307B6A">
        <w:rPr>
          <w:rFonts w:ascii="Times New Roman" w:hAnsi="Times New Roman"/>
          <w:b/>
          <w:color w:val="000000"/>
          <w:lang w:val="fi-FI"/>
        </w:rPr>
        <w:t>10</w:t>
      </w:r>
      <w:r w:rsidRPr="00307B6A">
        <w:rPr>
          <w:rFonts w:ascii="Times New Roman" w:hAnsi="Times New Roman"/>
          <w:b/>
          <w:color w:val="000000"/>
          <w:lang w:val="fi-FI"/>
        </w:rPr>
        <w:t>: Projektin toteutunut aikataulu.</w:t>
      </w:r>
      <w:proofErr w:type="gramEnd"/>
    </w:p>
    <w:p w14:paraId="650FDDF3" w14:textId="77777777" w:rsidR="004C228E" w:rsidRDefault="004C228E" w:rsidP="004C228E"/>
    <w:p w14:paraId="43FF0C45" w14:textId="77777777" w:rsidR="004C228E" w:rsidRDefault="004C228E">
      <w:pPr>
        <w:suppressAutoHyphens w:val="0"/>
        <w:spacing w:after="0"/>
        <w:jc w:val="left"/>
      </w:pPr>
      <w:r>
        <w:lastRenderedPageBreak/>
        <w:br w:type="page"/>
      </w:r>
    </w:p>
    <w:p w14:paraId="5D87E9AF" w14:textId="3A7CF963" w:rsidR="004C228E" w:rsidRDefault="004C228E" w:rsidP="004C228E">
      <w:pPr>
        <w:pStyle w:val="Heading2"/>
      </w:pPr>
      <w:bookmarkStart w:id="50" w:name="_Toc453145623"/>
      <w:r>
        <w:lastRenderedPageBreak/>
        <w:t>Ryhmän työtunnit viikoittain</w:t>
      </w:r>
      <w:bookmarkEnd w:id="50"/>
    </w:p>
    <w:p w14:paraId="4E01EDF5" w14:textId="44EDD5C2" w:rsidR="002F1D4A" w:rsidRPr="002F1D4A" w:rsidRDefault="002F1D4A" w:rsidP="00DE39AE">
      <w:pPr>
        <w:spacing w:line="360" w:lineRule="auto"/>
        <w:rPr>
          <w:rFonts w:ascii="Times New Roman" w:hAnsi="Times New Roman"/>
          <w:color w:val="000000"/>
          <w:lang w:val="fi-FI"/>
        </w:rPr>
      </w:pPr>
    </w:p>
    <w:p w14:paraId="6ADD4004" w14:textId="0CA7E48F" w:rsidR="002F1D4A" w:rsidRPr="002F1D4A" w:rsidRDefault="002F1D4A" w:rsidP="00DE39AE">
      <w:pPr>
        <w:spacing w:line="360" w:lineRule="auto"/>
        <w:rPr>
          <w:rFonts w:ascii="Times New Roman" w:hAnsi="Times New Roman"/>
          <w:color w:val="000000"/>
          <w:lang w:val="fi-FI"/>
        </w:rPr>
      </w:pPr>
      <w:r w:rsidRPr="002F1D4A">
        <w:rPr>
          <w:rFonts w:ascii="Times New Roman" w:hAnsi="Times New Roman"/>
          <w:color w:val="000000"/>
          <w:lang w:val="fi-FI"/>
        </w:rPr>
        <w:t>Ry</w:t>
      </w:r>
      <w:r>
        <w:rPr>
          <w:rFonts w:ascii="Times New Roman" w:hAnsi="Times New Roman"/>
          <w:color w:val="000000"/>
          <w:lang w:val="fi-FI"/>
        </w:rPr>
        <w:t xml:space="preserve">hmän työtuntien jakautuminen eri viikoille on esitetty kuvassa </w:t>
      </w:r>
      <w:r w:rsidR="00555A21">
        <w:rPr>
          <w:rFonts w:ascii="Times New Roman" w:hAnsi="Times New Roman"/>
          <w:color w:val="000000"/>
          <w:lang w:val="fi-FI"/>
        </w:rPr>
        <w:t xml:space="preserve">11. Sovellusprojektille suunniteltu kunkin jäsenen työtuntimäärä oli noin 20 tuntia viikossa, eli koko ryhmältä yhteensä 100 tuntia viikossa. Oheiskurssit vaativat tämän lisäksi omat viikoittain vaihtelevat työtuntimääränsä osalta projektiryhmän jäsenistä. </w:t>
      </w:r>
    </w:p>
    <w:p w14:paraId="506A1524" w14:textId="1C1D200C" w:rsidR="002F1D4A" w:rsidRPr="002F1D4A" w:rsidRDefault="00596B23" w:rsidP="002F1D4A">
      <w:pPr>
        <w:spacing w:line="360" w:lineRule="auto"/>
        <w:ind w:left="-851"/>
        <w:jc w:val="center"/>
        <w:rPr>
          <w:rFonts w:ascii="Times New Roman" w:hAnsi="Times New Roman"/>
          <w:b/>
          <w:lang w:val="fi-FI"/>
        </w:rPr>
      </w:pPr>
      <w:r>
        <w:rPr>
          <w:noProof/>
          <w:lang w:val="fi-FI" w:eastAsia="fi-FI"/>
        </w:rPr>
        <w:drawing>
          <wp:inline distT="0" distB="0" distL="0" distR="0" wp14:anchorId="05A09377" wp14:editId="575AF8ED">
            <wp:extent cx="6307282" cy="3865418"/>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roofErr w:type="gramStart"/>
      <w:r w:rsidR="002F1D4A" w:rsidRPr="002F1D4A">
        <w:rPr>
          <w:rFonts w:ascii="Times New Roman" w:hAnsi="Times New Roman"/>
          <w:b/>
          <w:lang w:val="fi-FI"/>
        </w:rPr>
        <w:t>Kuva 11: Projektiryhmän työtunnit viikoittain</w:t>
      </w:r>
      <w:r w:rsidR="00C85E58">
        <w:rPr>
          <w:rFonts w:ascii="Times New Roman" w:hAnsi="Times New Roman"/>
          <w:b/>
          <w:lang w:val="fi-FI"/>
        </w:rPr>
        <w:t>.</w:t>
      </w:r>
      <w:proofErr w:type="gramEnd"/>
    </w:p>
    <w:p w14:paraId="492C3C16" w14:textId="7C785D0F" w:rsidR="00555A21" w:rsidRPr="00DE39AE" w:rsidRDefault="00555A21" w:rsidP="00DE39AE">
      <w:pPr>
        <w:spacing w:line="360" w:lineRule="auto"/>
        <w:rPr>
          <w:rFonts w:ascii="Times New Roman" w:hAnsi="Times New Roman"/>
          <w:color w:val="000000"/>
          <w:lang w:val="fi-FI"/>
        </w:rPr>
      </w:pPr>
    </w:p>
    <w:p w14:paraId="6BA38D80" w14:textId="0E42DB5B" w:rsidR="00555A21" w:rsidRPr="00DE39AE" w:rsidRDefault="00555A21" w:rsidP="00DE39AE">
      <w:pPr>
        <w:spacing w:line="360" w:lineRule="auto"/>
        <w:rPr>
          <w:rFonts w:ascii="Times New Roman" w:hAnsi="Times New Roman"/>
          <w:color w:val="000000"/>
          <w:lang w:val="fi-FI"/>
        </w:rPr>
      </w:pPr>
      <w:r w:rsidRPr="00DE39AE">
        <w:rPr>
          <w:rFonts w:ascii="Times New Roman" w:hAnsi="Times New Roman"/>
          <w:color w:val="000000"/>
          <w:lang w:val="fi-FI"/>
        </w:rPr>
        <w:t>Projekti saatiin aloitettua hyvin heti alusta alkaen. Kaksi ensimmäistä viikkoa menivät perehdytysten ja esitutkimuksen parissa, minkä jälkeen ensimmäinen kehitysvaihe saatiin aloitettua. Tavoitteen mukaiseen</w:t>
      </w:r>
      <w:r w:rsidR="00ED7D8A">
        <w:rPr>
          <w:rFonts w:ascii="Times New Roman" w:hAnsi="Times New Roman"/>
          <w:color w:val="000000"/>
          <w:lang w:val="fi-FI"/>
        </w:rPr>
        <w:t xml:space="preserve"> viikkotuntimäärään projektiryhmä pääsi</w:t>
      </w:r>
      <w:r w:rsidRPr="00DE39AE">
        <w:rPr>
          <w:rFonts w:ascii="Times New Roman" w:hAnsi="Times New Roman"/>
          <w:color w:val="000000"/>
          <w:lang w:val="fi-FI"/>
        </w:rPr>
        <w:t xml:space="preserve"> neljännellä viikolla, ja hyvä työtahti pysyi yllä koko projektin ajan. </w:t>
      </w:r>
      <w:proofErr w:type="spellStart"/>
      <w:r w:rsidR="00E35B94">
        <w:rPr>
          <w:rFonts w:ascii="Times New Roman" w:hAnsi="Times New Roman"/>
          <w:color w:val="000000"/>
          <w:lang w:val="fi-FI"/>
        </w:rPr>
        <w:t>Juujärven</w:t>
      </w:r>
      <w:proofErr w:type="spellEnd"/>
      <w:r w:rsidR="00E35B94">
        <w:rPr>
          <w:rFonts w:ascii="Times New Roman" w:hAnsi="Times New Roman"/>
          <w:color w:val="000000"/>
          <w:lang w:val="fi-FI"/>
        </w:rPr>
        <w:t xml:space="preserve"> kaksi viikon mittaista poissaoloa näkyvät </w:t>
      </w:r>
      <w:r w:rsidR="00E35B94">
        <w:rPr>
          <w:rFonts w:ascii="Times New Roman" w:hAnsi="Times New Roman"/>
          <w:color w:val="000000"/>
          <w:lang w:val="fi-FI"/>
        </w:rPr>
        <w:lastRenderedPageBreak/>
        <w:t xml:space="preserve">pienempinä tuntimäärinä viikoilla 9 ja 16 sekä </w:t>
      </w:r>
      <w:r w:rsidR="007C188A">
        <w:rPr>
          <w:rFonts w:ascii="Times New Roman" w:hAnsi="Times New Roman"/>
          <w:color w:val="000000"/>
          <w:lang w:val="fi-FI"/>
        </w:rPr>
        <w:t xml:space="preserve">niiden korvaukset </w:t>
      </w:r>
      <w:r w:rsidR="00E35B94">
        <w:rPr>
          <w:rFonts w:ascii="Times New Roman" w:hAnsi="Times New Roman"/>
          <w:color w:val="000000"/>
          <w:lang w:val="fi-FI"/>
        </w:rPr>
        <w:t>suurempina työtunteina mm. viikoilla 20 ja 21.</w:t>
      </w:r>
    </w:p>
    <w:p w14:paraId="48972363" w14:textId="37AA7D05" w:rsidR="00555A21" w:rsidRDefault="00555A21" w:rsidP="00DE39AE">
      <w:pPr>
        <w:spacing w:line="360" w:lineRule="auto"/>
        <w:rPr>
          <w:rFonts w:ascii="Times New Roman" w:hAnsi="Times New Roman"/>
          <w:color w:val="000000"/>
          <w:lang w:val="fi-FI"/>
        </w:rPr>
      </w:pPr>
      <w:r w:rsidRPr="00DE39AE">
        <w:rPr>
          <w:rFonts w:ascii="Times New Roman" w:hAnsi="Times New Roman"/>
          <w:color w:val="000000"/>
          <w:lang w:val="fi-FI"/>
        </w:rPr>
        <w:t xml:space="preserve">Työtahti oli koko projektin ajan tasainen, eikä viikoittaisissa työmäärissä näy suuria muutoksia </w:t>
      </w:r>
      <w:proofErr w:type="spellStart"/>
      <w:r w:rsidRPr="00DE39AE">
        <w:rPr>
          <w:rFonts w:ascii="Times New Roman" w:hAnsi="Times New Roman"/>
          <w:color w:val="000000"/>
          <w:lang w:val="fi-FI"/>
        </w:rPr>
        <w:t>Juujärven</w:t>
      </w:r>
      <w:proofErr w:type="spellEnd"/>
      <w:r w:rsidRPr="00DE39AE">
        <w:rPr>
          <w:rFonts w:ascii="Times New Roman" w:hAnsi="Times New Roman"/>
          <w:color w:val="000000"/>
          <w:lang w:val="fi-FI"/>
        </w:rPr>
        <w:t xml:space="preserve"> poissaoloja lukuun ottamatta.</w:t>
      </w:r>
      <w:r w:rsidR="00B907EA">
        <w:rPr>
          <w:rFonts w:ascii="Times New Roman" w:hAnsi="Times New Roman"/>
          <w:color w:val="000000"/>
          <w:lang w:val="fi-FI"/>
        </w:rPr>
        <w:t xml:space="preserve"> </w:t>
      </w:r>
      <w:r w:rsidR="009616BC">
        <w:rPr>
          <w:rFonts w:ascii="Times New Roman" w:hAnsi="Times New Roman"/>
          <w:color w:val="000000"/>
          <w:lang w:val="fi-FI"/>
        </w:rPr>
        <w:t xml:space="preserve">Viikon 22 vähäiset työtunnit luvuissa </w:t>
      </w:r>
      <w:proofErr w:type="gramStart"/>
      <w:r w:rsidR="009616BC">
        <w:rPr>
          <w:rFonts w:ascii="Times New Roman" w:hAnsi="Times New Roman"/>
          <w:color w:val="000000"/>
          <w:lang w:val="fi-FI"/>
        </w:rPr>
        <w:t>7.3-7.8</w:t>
      </w:r>
      <w:proofErr w:type="gramEnd"/>
      <w:r w:rsidR="009616BC">
        <w:rPr>
          <w:rFonts w:ascii="Times New Roman" w:hAnsi="Times New Roman"/>
          <w:color w:val="000000"/>
          <w:lang w:val="fi-FI"/>
        </w:rPr>
        <w:t xml:space="preserve"> johtuvat sovellus</w:t>
      </w:r>
      <w:r w:rsidR="001C1400">
        <w:rPr>
          <w:rFonts w:ascii="Times New Roman" w:hAnsi="Times New Roman"/>
          <w:color w:val="000000"/>
          <w:lang w:val="fi-FI"/>
        </w:rPr>
        <w:t>kehityksen</w:t>
      </w:r>
      <w:r w:rsidR="009616BC">
        <w:rPr>
          <w:rFonts w:ascii="Times New Roman" w:hAnsi="Times New Roman"/>
          <w:color w:val="000000"/>
          <w:lang w:val="fi-FI"/>
        </w:rPr>
        <w:t xml:space="preserve"> </w:t>
      </w:r>
      <w:r w:rsidR="001C1400">
        <w:rPr>
          <w:rFonts w:ascii="Times New Roman" w:hAnsi="Times New Roman"/>
          <w:color w:val="000000"/>
          <w:lang w:val="fi-FI"/>
        </w:rPr>
        <w:t>päättymisestä</w:t>
      </w:r>
      <w:r w:rsidR="009616BC">
        <w:rPr>
          <w:rFonts w:ascii="Times New Roman" w:hAnsi="Times New Roman"/>
          <w:color w:val="000000"/>
          <w:lang w:val="fi-FI"/>
        </w:rPr>
        <w:t>.</w:t>
      </w:r>
    </w:p>
    <w:p w14:paraId="7EDDFF5A" w14:textId="77777777" w:rsidR="00D27F57" w:rsidRDefault="00D27F57" w:rsidP="00DE39AE">
      <w:pPr>
        <w:spacing w:line="360" w:lineRule="auto"/>
        <w:rPr>
          <w:rFonts w:ascii="Times New Roman" w:hAnsi="Times New Roman"/>
          <w:color w:val="000000"/>
          <w:lang w:val="fi-FI"/>
        </w:rPr>
      </w:pPr>
    </w:p>
    <w:p w14:paraId="4E8D6290" w14:textId="210AFA84" w:rsidR="00BA5EAD" w:rsidRDefault="00BA5EAD" w:rsidP="00BA5EAD">
      <w:pPr>
        <w:pStyle w:val="Heading2"/>
      </w:pPr>
      <w:bookmarkStart w:id="51" w:name="_Toc453145624"/>
      <w:proofErr w:type="spellStart"/>
      <w:r>
        <w:t>Juujärven</w:t>
      </w:r>
      <w:proofErr w:type="spellEnd"/>
      <w:r>
        <w:t xml:space="preserve"> työtunnit viikoittain</w:t>
      </w:r>
      <w:bookmarkEnd w:id="51"/>
    </w:p>
    <w:p w14:paraId="075D9424" w14:textId="77777777" w:rsidR="00A614A4" w:rsidRPr="00484FA8" w:rsidRDefault="00A614A4" w:rsidP="00484FA8">
      <w:pPr>
        <w:spacing w:line="360" w:lineRule="auto"/>
        <w:rPr>
          <w:rFonts w:ascii="Times New Roman" w:hAnsi="Times New Roman"/>
          <w:color w:val="000000"/>
          <w:lang w:val="fi-FI"/>
        </w:rPr>
      </w:pPr>
    </w:p>
    <w:p w14:paraId="05021946" w14:textId="4193C27B" w:rsidR="00A614A4" w:rsidRPr="00484FA8" w:rsidRDefault="00484FA8" w:rsidP="00484FA8">
      <w:pPr>
        <w:spacing w:line="360" w:lineRule="auto"/>
        <w:rPr>
          <w:rFonts w:ascii="Times New Roman" w:hAnsi="Times New Roman"/>
          <w:color w:val="000000"/>
          <w:lang w:val="fi-FI"/>
        </w:rPr>
      </w:pPr>
      <w:proofErr w:type="spellStart"/>
      <w:r w:rsidRPr="00484FA8">
        <w:rPr>
          <w:rFonts w:ascii="Times New Roman" w:hAnsi="Times New Roman"/>
          <w:color w:val="000000"/>
          <w:lang w:val="fi-FI"/>
        </w:rPr>
        <w:t>Juujärven</w:t>
      </w:r>
      <w:proofErr w:type="spellEnd"/>
      <w:r w:rsidRPr="00484FA8">
        <w:rPr>
          <w:rFonts w:ascii="Times New Roman" w:hAnsi="Times New Roman"/>
          <w:color w:val="000000"/>
          <w:lang w:val="fi-FI"/>
        </w:rPr>
        <w:t xml:space="preserve"> työtunneissa oli projektin aikana jonkin verran vaihtelua </w:t>
      </w:r>
      <w:r w:rsidR="00203F75">
        <w:rPr>
          <w:rFonts w:ascii="Times New Roman" w:hAnsi="Times New Roman"/>
          <w:color w:val="000000"/>
          <w:lang w:val="fi-FI"/>
        </w:rPr>
        <w:t xml:space="preserve">viikkojen 9 ja 16 poissaoloista </w:t>
      </w:r>
      <w:r w:rsidRPr="00484FA8">
        <w:rPr>
          <w:rFonts w:ascii="Times New Roman" w:hAnsi="Times New Roman"/>
          <w:color w:val="000000"/>
          <w:lang w:val="fi-FI"/>
        </w:rPr>
        <w:t>johtuen. Viimeisinä viikkoina työtunteja kertyi mm. sovellusraportin laatimisesta.</w:t>
      </w:r>
    </w:p>
    <w:p w14:paraId="68324467" w14:textId="77777777" w:rsidR="00484FA8" w:rsidRDefault="00484FA8" w:rsidP="00484FA8">
      <w:pPr>
        <w:spacing w:line="360" w:lineRule="auto"/>
        <w:rPr>
          <w:rFonts w:ascii="Times New Roman" w:hAnsi="Times New Roman"/>
          <w:color w:val="000000"/>
          <w:lang w:val="fi-FI"/>
        </w:rPr>
      </w:pPr>
    </w:p>
    <w:p w14:paraId="0F8795F9" w14:textId="0306630D" w:rsidR="00460D7C" w:rsidRPr="00DE5A15" w:rsidRDefault="00312C48" w:rsidP="00DE5A15">
      <w:pPr>
        <w:spacing w:line="360" w:lineRule="auto"/>
        <w:jc w:val="center"/>
        <w:rPr>
          <w:rFonts w:ascii="Times New Roman" w:hAnsi="Times New Roman"/>
          <w:color w:val="000000"/>
          <w:lang w:val="fi-FI"/>
        </w:rPr>
      </w:pPr>
      <w:r>
        <w:rPr>
          <w:rFonts w:ascii="Times New Roman" w:hAnsi="Times New Roman"/>
          <w:noProof/>
          <w:color w:val="000000"/>
          <w:lang w:val="fi-FI" w:eastAsia="fi-FI"/>
        </w:rPr>
        <w:drawing>
          <wp:inline distT="0" distB="0" distL="0" distR="0" wp14:anchorId="082810FC" wp14:editId="3F496ECF">
            <wp:extent cx="5943600" cy="2962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57FD.tmp"/>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5943600" cy="2962275"/>
                    </a:xfrm>
                    <a:prstGeom prst="rect">
                      <a:avLst/>
                    </a:prstGeom>
                    <a:ln>
                      <a:noFill/>
                    </a:ln>
                    <a:extLst>
                      <a:ext uri="{53640926-AAD7-44D8-BBD7-CCE9431645EC}">
                        <a14:shadowObscured xmlns:a14="http://schemas.microsoft.com/office/drawing/2010/main"/>
                      </a:ext>
                    </a:extLst>
                  </pic:spPr>
                </pic:pic>
              </a:graphicData>
            </a:graphic>
          </wp:inline>
        </w:drawing>
      </w:r>
      <w:r w:rsidR="00460D7C" w:rsidRPr="00460D7C">
        <w:rPr>
          <w:rFonts w:ascii="Times New Roman" w:hAnsi="Times New Roman"/>
          <w:b/>
          <w:color w:val="000000"/>
          <w:lang w:val="fi-FI"/>
        </w:rPr>
        <w:t xml:space="preserve">Kuva 12: </w:t>
      </w:r>
      <w:proofErr w:type="spellStart"/>
      <w:r w:rsidR="00460D7C" w:rsidRPr="00460D7C">
        <w:rPr>
          <w:rFonts w:ascii="Times New Roman" w:hAnsi="Times New Roman"/>
          <w:b/>
          <w:color w:val="000000"/>
          <w:lang w:val="fi-FI"/>
        </w:rPr>
        <w:t>Juujärven</w:t>
      </w:r>
      <w:proofErr w:type="spellEnd"/>
      <w:r w:rsidR="00460D7C" w:rsidRPr="00460D7C">
        <w:rPr>
          <w:rFonts w:ascii="Times New Roman" w:hAnsi="Times New Roman"/>
          <w:b/>
          <w:color w:val="000000"/>
          <w:lang w:val="fi-FI"/>
        </w:rPr>
        <w:t xml:space="preserve"> työtunnit viikoittain</w:t>
      </w:r>
      <w:r w:rsidR="007522D8">
        <w:rPr>
          <w:rFonts w:ascii="Times New Roman" w:hAnsi="Times New Roman"/>
          <w:b/>
          <w:color w:val="000000"/>
          <w:lang w:val="fi-FI"/>
        </w:rPr>
        <w:t>.</w:t>
      </w:r>
    </w:p>
    <w:p w14:paraId="5CE9149D" w14:textId="77777777" w:rsidR="001A1699" w:rsidRDefault="001A1699" w:rsidP="001A1699">
      <w:pPr>
        <w:spacing w:line="360" w:lineRule="auto"/>
        <w:jc w:val="left"/>
        <w:rPr>
          <w:rFonts w:ascii="Times New Roman" w:hAnsi="Times New Roman"/>
          <w:b/>
          <w:color w:val="000000"/>
          <w:lang w:val="fi-FI"/>
        </w:rPr>
      </w:pPr>
    </w:p>
    <w:p w14:paraId="74C8A5EC" w14:textId="77777777" w:rsidR="001A1699" w:rsidRDefault="001A1699" w:rsidP="001A1699">
      <w:pPr>
        <w:spacing w:line="360" w:lineRule="auto"/>
        <w:jc w:val="left"/>
        <w:rPr>
          <w:rFonts w:ascii="Times New Roman" w:hAnsi="Times New Roman"/>
          <w:color w:val="000000"/>
          <w:lang w:val="fi-FI"/>
        </w:rPr>
      </w:pPr>
    </w:p>
    <w:p w14:paraId="4A4C1A0E" w14:textId="64907435" w:rsidR="001A1699" w:rsidRDefault="001A1699" w:rsidP="001A1699">
      <w:pPr>
        <w:pStyle w:val="Heading2"/>
      </w:pPr>
      <w:bookmarkStart w:id="52" w:name="_Toc453145625"/>
      <w:r>
        <w:lastRenderedPageBreak/>
        <w:t>Kallion työtunnit viikoittain</w:t>
      </w:r>
      <w:bookmarkEnd w:id="52"/>
    </w:p>
    <w:p w14:paraId="78BAC153" w14:textId="77777777" w:rsidR="00FF671C" w:rsidRPr="00FF671C" w:rsidRDefault="00FF671C" w:rsidP="00FF671C">
      <w:pPr>
        <w:spacing w:line="360" w:lineRule="auto"/>
        <w:rPr>
          <w:rFonts w:ascii="Times New Roman" w:hAnsi="Times New Roman"/>
          <w:color w:val="000000"/>
          <w:lang w:val="fi-FI"/>
        </w:rPr>
      </w:pPr>
    </w:p>
    <w:p w14:paraId="2F9792E7" w14:textId="39ADC36C" w:rsidR="00FF671C" w:rsidRPr="00FF671C" w:rsidRDefault="00FF671C" w:rsidP="00FF671C">
      <w:pPr>
        <w:spacing w:line="360" w:lineRule="auto"/>
        <w:rPr>
          <w:rFonts w:ascii="Times New Roman" w:hAnsi="Times New Roman"/>
          <w:color w:val="000000"/>
          <w:lang w:val="fi-FI"/>
        </w:rPr>
      </w:pPr>
      <w:r w:rsidRPr="00FF671C">
        <w:rPr>
          <w:rFonts w:ascii="Times New Roman" w:hAnsi="Times New Roman"/>
          <w:color w:val="000000"/>
          <w:lang w:val="fi-FI"/>
        </w:rPr>
        <w:t xml:space="preserve">Kallion työtunnit vaihtelivat viikoittain </w:t>
      </w:r>
      <w:r w:rsidR="00312C48">
        <w:rPr>
          <w:rFonts w:ascii="Times New Roman" w:hAnsi="Times New Roman"/>
          <w:color w:val="000000"/>
          <w:lang w:val="fi-FI"/>
        </w:rPr>
        <w:t>melko paljon</w:t>
      </w:r>
      <w:r w:rsidR="004B1EE2">
        <w:rPr>
          <w:rFonts w:ascii="Times New Roman" w:hAnsi="Times New Roman"/>
          <w:color w:val="000000"/>
          <w:lang w:val="fi-FI"/>
        </w:rPr>
        <w:t xml:space="preserve"> johtuen pääosin </w:t>
      </w:r>
      <w:r w:rsidRPr="00FF671C">
        <w:rPr>
          <w:rFonts w:ascii="Times New Roman" w:hAnsi="Times New Roman"/>
          <w:color w:val="000000"/>
          <w:lang w:val="fi-FI"/>
        </w:rPr>
        <w:t xml:space="preserve">Kallion palvelinpuolen vastuualueesta. Välillä palvelinpuoli vaati enemmän huomiota, jolloin Kallio teki </w:t>
      </w:r>
      <w:r w:rsidR="00BE7AEB">
        <w:rPr>
          <w:rFonts w:ascii="Times New Roman" w:hAnsi="Times New Roman"/>
          <w:color w:val="000000"/>
          <w:lang w:val="fi-FI"/>
        </w:rPr>
        <w:t xml:space="preserve">tarvittavat työtehtävät </w:t>
      </w:r>
      <w:r w:rsidR="0073105A">
        <w:rPr>
          <w:rFonts w:ascii="Times New Roman" w:hAnsi="Times New Roman"/>
          <w:color w:val="000000"/>
          <w:lang w:val="fi-FI"/>
        </w:rPr>
        <w:t>ja</w:t>
      </w:r>
      <w:r w:rsidR="00BE7AEB">
        <w:rPr>
          <w:rFonts w:ascii="Times New Roman" w:hAnsi="Times New Roman"/>
          <w:color w:val="000000"/>
          <w:lang w:val="fi-FI"/>
        </w:rPr>
        <w:t xml:space="preserve"> viikkotunteja kertyi suunniteltua enemmän</w:t>
      </w:r>
      <w:r w:rsidR="005B55CB">
        <w:rPr>
          <w:rFonts w:ascii="Times New Roman" w:hAnsi="Times New Roman"/>
          <w:color w:val="000000"/>
          <w:lang w:val="fi-FI"/>
        </w:rPr>
        <w:t>.</w:t>
      </w:r>
      <w:r w:rsidR="00BD1274">
        <w:rPr>
          <w:rFonts w:ascii="Times New Roman" w:hAnsi="Times New Roman"/>
          <w:color w:val="000000"/>
          <w:lang w:val="fi-FI"/>
        </w:rPr>
        <w:t xml:space="preserve"> Loppupään pienemmät viikkotunnit johtuvat Kallion suurista työmääristä aiemmilla viikoilla. Loppupuolella muut vastasivat paljolti sovelluksen viimeistelystä</w:t>
      </w:r>
      <w:r w:rsidR="0039697A">
        <w:rPr>
          <w:rFonts w:ascii="Times New Roman" w:hAnsi="Times New Roman"/>
          <w:color w:val="000000"/>
          <w:lang w:val="fi-FI"/>
        </w:rPr>
        <w:t>,</w:t>
      </w:r>
      <w:r w:rsidR="00BD1274">
        <w:rPr>
          <w:rFonts w:ascii="Times New Roman" w:hAnsi="Times New Roman"/>
          <w:color w:val="000000"/>
          <w:lang w:val="fi-FI"/>
        </w:rPr>
        <w:t xml:space="preserve"> j</w:t>
      </w:r>
      <w:r w:rsidR="00AA0969">
        <w:rPr>
          <w:rFonts w:ascii="Times New Roman" w:hAnsi="Times New Roman"/>
          <w:color w:val="000000"/>
          <w:lang w:val="fi-FI"/>
        </w:rPr>
        <w:t>oten</w:t>
      </w:r>
      <w:r w:rsidR="00974EA5">
        <w:rPr>
          <w:rFonts w:ascii="Times New Roman" w:hAnsi="Times New Roman"/>
          <w:color w:val="000000"/>
          <w:lang w:val="fi-FI"/>
        </w:rPr>
        <w:t xml:space="preserve"> Kallio</w:t>
      </w:r>
      <w:r w:rsidR="00BD1274">
        <w:rPr>
          <w:rFonts w:ascii="Times New Roman" w:hAnsi="Times New Roman"/>
          <w:color w:val="000000"/>
          <w:lang w:val="fi-FI"/>
        </w:rPr>
        <w:t xml:space="preserve"> pystyi </w:t>
      </w:r>
      <w:r w:rsidR="004E633C">
        <w:rPr>
          <w:rFonts w:ascii="Times New Roman" w:hAnsi="Times New Roman"/>
          <w:color w:val="000000"/>
          <w:lang w:val="fi-FI"/>
        </w:rPr>
        <w:t xml:space="preserve">keskittymään ensisijaiseen </w:t>
      </w:r>
      <w:r w:rsidR="00DD1898">
        <w:rPr>
          <w:rFonts w:ascii="Times New Roman" w:hAnsi="Times New Roman"/>
          <w:color w:val="000000"/>
          <w:lang w:val="fi-FI"/>
        </w:rPr>
        <w:t>päivätyöhön</w:t>
      </w:r>
      <w:r w:rsidR="00582411">
        <w:rPr>
          <w:rFonts w:ascii="Times New Roman" w:hAnsi="Times New Roman"/>
          <w:color w:val="000000"/>
          <w:lang w:val="fi-FI"/>
        </w:rPr>
        <w:t>sä</w:t>
      </w:r>
      <w:r w:rsidR="00BD1274">
        <w:rPr>
          <w:rFonts w:ascii="Times New Roman" w:hAnsi="Times New Roman"/>
          <w:color w:val="000000"/>
          <w:lang w:val="fi-FI"/>
        </w:rPr>
        <w:t>.</w:t>
      </w:r>
    </w:p>
    <w:p w14:paraId="52E8AF46" w14:textId="77777777" w:rsidR="00FF671C" w:rsidRDefault="00FF671C" w:rsidP="00FF671C">
      <w:pPr>
        <w:spacing w:line="360" w:lineRule="auto"/>
        <w:rPr>
          <w:rFonts w:ascii="Times New Roman" w:hAnsi="Times New Roman"/>
          <w:color w:val="000000"/>
          <w:lang w:val="fi-FI"/>
        </w:rPr>
      </w:pPr>
    </w:p>
    <w:p w14:paraId="1DA6E184" w14:textId="285E5937" w:rsidR="00611011" w:rsidRPr="00BB62BA" w:rsidRDefault="00312C48" w:rsidP="00C462A1">
      <w:pPr>
        <w:spacing w:before="120" w:line="360" w:lineRule="auto"/>
        <w:jc w:val="center"/>
        <w:rPr>
          <w:rFonts w:ascii="Times New Roman" w:hAnsi="Times New Roman"/>
          <w:color w:val="000000"/>
          <w:lang w:val="fi-FI"/>
        </w:rPr>
      </w:pPr>
      <w:r>
        <w:rPr>
          <w:rFonts w:ascii="Times New Roman" w:hAnsi="Times New Roman"/>
          <w:noProof/>
          <w:color w:val="000000"/>
          <w:lang w:val="fi-FI" w:eastAsia="fi-FI"/>
        </w:rPr>
        <w:drawing>
          <wp:inline distT="0" distB="0" distL="0" distR="0" wp14:anchorId="44B9A01E" wp14:editId="6295F127">
            <wp:extent cx="5943600" cy="36214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E0FC.tmp"/>
                    <pic:cNvPicPr/>
                  </pic:nvPicPr>
                  <pic:blipFill>
                    <a:blip r:embed="rId58">
                      <a:extLst>
                        <a:ext uri="{28A0092B-C50C-407E-A947-70E740481C1C}">
                          <a14:useLocalDpi xmlns:a14="http://schemas.microsoft.com/office/drawing/2010/main" val="0"/>
                        </a:ext>
                      </a:extLst>
                    </a:blip>
                    <a:stretch>
                      <a:fillRect/>
                    </a:stretch>
                  </pic:blipFill>
                  <pic:spPr>
                    <a:xfrm>
                      <a:off x="0" y="0"/>
                      <a:ext cx="5943600" cy="3621405"/>
                    </a:xfrm>
                    <a:prstGeom prst="rect">
                      <a:avLst/>
                    </a:prstGeom>
                  </pic:spPr>
                </pic:pic>
              </a:graphicData>
            </a:graphic>
          </wp:inline>
        </w:drawing>
      </w:r>
      <w:proofErr w:type="gramStart"/>
      <w:r w:rsidR="00611011" w:rsidRPr="00611011">
        <w:rPr>
          <w:rFonts w:ascii="Times New Roman" w:hAnsi="Times New Roman"/>
          <w:b/>
          <w:color w:val="000000"/>
          <w:lang w:val="fi-FI"/>
        </w:rPr>
        <w:t>Kuva 13: Kallion työtunnit viikoittain.</w:t>
      </w:r>
      <w:proofErr w:type="gramEnd"/>
    </w:p>
    <w:p w14:paraId="14112B39" w14:textId="3A714AC9" w:rsidR="001A1699" w:rsidRDefault="001A1699">
      <w:pPr>
        <w:suppressAutoHyphens w:val="0"/>
        <w:spacing w:after="0"/>
        <w:jc w:val="left"/>
        <w:rPr>
          <w:rFonts w:ascii="Times New Roman" w:hAnsi="Times New Roman"/>
          <w:color w:val="000000"/>
          <w:lang w:val="fi-FI"/>
        </w:rPr>
      </w:pPr>
    </w:p>
    <w:p w14:paraId="274EE247" w14:textId="77777777" w:rsidR="00980D66" w:rsidRDefault="00980D66">
      <w:pPr>
        <w:suppressAutoHyphens w:val="0"/>
        <w:spacing w:after="0"/>
        <w:jc w:val="left"/>
        <w:rPr>
          <w:rFonts w:ascii="Times New Roman" w:hAnsi="Times New Roman"/>
          <w:color w:val="000000"/>
          <w:lang w:val="fi-FI"/>
        </w:rPr>
      </w:pPr>
    </w:p>
    <w:p w14:paraId="184B8ECB" w14:textId="77777777" w:rsidR="00980D66" w:rsidRDefault="00980D66">
      <w:pPr>
        <w:suppressAutoHyphens w:val="0"/>
        <w:spacing w:after="0"/>
        <w:jc w:val="left"/>
        <w:rPr>
          <w:rFonts w:ascii="Times New Roman" w:hAnsi="Times New Roman"/>
          <w:color w:val="000000"/>
          <w:lang w:val="fi-FI"/>
        </w:rPr>
      </w:pPr>
    </w:p>
    <w:p w14:paraId="25B1C2C9" w14:textId="77777777" w:rsidR="00980D66" w:rsidRDefault="00980D66">
      <w:pPr>
        <w:suppressAutoHyphens w:val="0"/>
        <w:spacing w:after="0"/>
        <w:jc w:val="left"/>
        <w:rPr>
          <w:rFonts w:ascii="Times New Roman" w:hAnsi="Times New Roman"/>
          <w:color w:val="000000"/>
          <w:lang w:val="fi-FI"/>
        </w:rPr>
      </w:pPr>
    </w:p>
    <w:p w14:paraId="6B76C9D6" w14:textId="77777777" w:rsidR="00980D66" w:rsidRDefault="00980D66">
      <w:pPr>
        <w:suppressAutoHyphens w:val="0"/>
        <w:spacing w:after="0"/>
        <w:jc w:val="left"/>
        <w:rPr>
          <w:rFonts w:ascii="Times New Roman" w:hAnsi="Times New Roman"/>
          <w:color w:val="000000"/>
          <w:lang w:val="fi-FI"/>
        </w:rPr>
      </w:pPr>
    </w:p>
    <w:p w14:paraId="472A026A" w14:textId="77777777" w:rsidR="00980D66" w:rsidRDefault="00980D66">
      <w:pPr>
        <w:suppressAutoHyphens w:val="0"/>
        <w:spacing w:after="0"/>
        <w:jc w:val="left"/>
        <w:rPr>
          <w:rFonts w:ascii="Times New Roman" w:hAnsi="Times New Roman"/>
          <w:color w:val="000000"/>
          <w:lang w:val="fi-FI"/>
        </w:rPr>
      </w:pPr>
    </w:p>
    <w:p w14:paraId="2F8A65F9" w14:textId="217E7E77" w:rsidR="00980D66" w:rsidRDefault="00980D66" w:rsidP="00980D66">
      <w:pPr>
        <w:pStyle w:val="Heading2"/>
      </w:pPr>
      <w:bookmarkStart w:id="53" w:name="_Toc453145626"/>
      <w:r>
        <w:lastRenderedPageBreak/>
        <w:t>Korhosen työtunnit viikoittain</w:t>
      </w:r>
      <w:bookmarkEnd w:id="53"/>
    </w:p>
    <w:p w14:paraId="60FF82A9" w14:textId="77777777" w:rsidR="00446925" w:rsidRPr="00446925" w:rsidRDefault="00446925" w:rsidP="00446925">
      <w:pPr>
        <w:spacing w:line="360" w:lineRule="auto"/>
        <w:rPr>
          <w:rFonts w:ascii="Times New Roman" w:hAnsi="Times New Roman"/>
          <w:color w:val="000000"/>
          <w:lang w:val="fi-FI"/>
        </w:rPr>
      </w:pPr>
    </w:p>
    <w:p w14:paraId="6E9D7EEB" w14:textId="7773C941" w:rsidR="00446925" w:rsidRPr="00446925" w:rsidRDefault="00446925" w:rsidP="00446925">
      <w:pPr>
        <w:spacing w:line="360" w:lineRule="auto"/>
        <w:rPr>
          <w:rFonts w:ascii="Times New Roman" w:hAnsi="Times New Roman"/>
          <w:color w:val="000000"/>
          <w:lang w:val="fi-FI"/>
        </w:rPr>
      </w:pPr>
      <w:r w:rsidRPr="00446925">
        <w:rPr>
          <w:rFonts w:ascii="Times New Roman" w:hAnsi="Times New Roman"/>
          <w:color w:val="000000"/>
          <w:lang w:val="fi-FI"/>
        </w:rPr>
        <w:t xml:space="preserve">Korhosen </w:t>
      </w:r>
      <w:r w:rsidR="0039697A">
        <w:rPr>
          <w:rFonts w:ascii="Times New Roman" w:hAnsi="Times New Roman"/>
          <w:color w:val="000000"/>
          <w:lang w:val="fi-FI"/>
        </w:rPr>
        <w:t xml:space="preserve">viikoittaiset </w:t>
      </w:r>
      <w:r w:rsidRPr="00446925">
        <w:rPr>
          <w:rFonts w:ascii="Times New Roman" w:hAnsi="Times New Roman"/>
          <w:color w:val="000000"/>
          <w:lang w:val="fi-FI"/>
        </w:rPr>
        <w:t xml:space="preserve">työtunnit </w:t>
      </w:r>
      <w:r w:rsidR="00617295">
        <w:rPr>
          <w:rFonts w:ascii="Times New Roman" w:hAnsi="Times New Roman"/>
          <w:color w:val="000000"/>
          <w:lang w:val="fi-FI"/>
        </w:rPr>
        <w:t>vaihtelivat viikoittain jonkin verran</w:t>
      </w:r>
      <w:r w:rsidRPr="00446925">
        <w:rPr>
          <w:rFonts w:ascii="Times New Roman" w:hAnsi="Times New Roman"/>
          <w:color w:val="000000"/>
          <w:lang w:val="fi-FI"/>
        </w:rPr>
        <w:t xml:space="preserve"> projektin alusta loppuun saakka.</w:t>
      </w:r>
      <w:r w:rsidR="00450108">
        <w:rPr>
          <w:rFonts w:ascii="Times New Roman" w:hAnsi="Times New Roman"/>
          <w:color w:val="000000"/>
          <w:lang w:val="fi-FI"/>
        </w:rPr>
        <w:t xml:space="preserve"> </w:t>
      </w:r>
      <w:r w:rsidR="00617295">
        <w:rPr>
          <w:rFonts w:ascii="Times New Roman" w:hAnsi="Times New Roman"/>
          <w:color w:val="000000"/>
          <w:lang w:val="fi-FI"/>
        </w:rPr>
        <w:t xml:space="preserve">Tämä johtunee pääosin projektipäällikön tehtävien painottumisesta </w:t>
      </w:r>
      <w:r w:rsidR="00010FCE">
        <w:rPr>
          <w:rFonts w:ascii="Times New Roman" w:hAnsi="Times New Roman"/>
          <w:color w:val="000000"/>
          <w:lang w:val="fi-FI"/>
        </w:rPr>
        <w:t>projektin eri vaiheille</w:t>
      </w:r>
      <w:r w:rsidR="00617295">
        <w:rPr>
          <w:rFonts w:ascii="Times New Roman" w:hAnsi="Times New Roman"/>
          <w:color w:val="000000"/>
          <w:lang w:val="fi-FI"/>
        </w:rPr>
        <w:t>.</w:t>
      </w:r>
      <w:r w:rsidR="00010FCE">
        <w:rPr>
          <w:rFonts w:ascii="Times New Roman" w:hAnsi="Times New Roman"/>
          <w:color w:val="000000"/>
          <w:lang w:val="fi-FI"/>
        </w:rPr>
        <w:t xml:space="preserve"> </w:t>
      </w:r>
      <w:r w:rsidR="00450108">
        <w:rPr>
          <w:rFonts w:ascii="Times New Roman" w:hAnsi="Times New Roman"/>
          <w:color w:val="000000"/>
          <w:lang w:val="fi-FI"/>
        </w:rPr>
        <w:t>Hänen projektille tekemä</w:t>
      </w:r>
      <w:r w:rsidR="0049466E">
        <w:rPr>
          <w:rFonts w:ascii="Times New Roman" w:hAnsi="Times New Roman"/>
          <w:color w:val="000000"/>
          <w:lang w:val="fi-FI"/>
        </w:rPr>
        <w:t>nsä</w:t>
      </w:r>
      <w:r w:rsidR="00450108">
        <w:rPr>
          <w:rFonts w:ascii="Times New Roman" w:hAnsi="Times New Roman"/>
          <w:color w:val="000000"/>
          <w:lang w:val="fi-FI"/>
        </w:rPr>
        <w:t xml:space="preserve"> työtunnit painottuivat arkipäiviin</w:t>
      </w:r>
      <w:r w:rsidR="00671648">
        <w:rPr>
          <w:rFonts w:ascii="Times New Roman" w:hAnsi="Times New Roman"/>
          <w:color w:val="000000"/>
          <w:lang w:val="fi-FI"/>
        </w:rPr>
        <w:t>,</w:t>
      </w:r>
      <w:r w:rsidR="00450108">
        <w:rPr>
          <w:rFonts w:ascii="Times New Roman" w:hAnsi="Times New Roman"/>
          <w:color w:val="000000"/>
          <w:lang w:val="fi-FI"/>
        </w:rPr>
        <w:t xml:space="preserve"> jolloin työtehtävät koostuivat pääosin projektin hallinnasta.</w:t>
      </w:r>
      <w:r w:rsidR="00DA735E">
        <w:rPr>
          <w:rFonts w:ascii="Times New Roman" w:hAnsi="Times New Roman"/>
          <w:color w:val="000000"/>
          <w:lang w:val="fi-FI"/>
        </w:rPr>
        <w:t xml:space="preserve"> Viikoittainen vaihtelu työtunneissa johtui luultavasti projektipäällikön tehtävien kiireisistä viikoista. </w:t>
      </w:r>
    </w:p>
    <w:p w14:paraId="45447731" w14:textId="77777777" w:rsidR="00446925" w:rsidRPr="00446925" w:rsidRDefault="00446925" w:rsidP="00446925">
      <w:pPr>
        <w:spacing w:line="360" w:lineRule="auto"/>
        <w:rPr>
          <w:rFonts w:ascii="Times New Roman" w:hAnsi="Times New Roman"/>
          <w:color w:val="000000"/>
          <w:lang w:val="fi-FI"/>
        </w:rPr>
      </w:pPr>
    </w:p>
    <w:p w14:paraId="229126E1" w14:textId="1A130B2B" w:rsidR="009B0933" w:rsidRPr="002A1CCF" w:rsidRDefault="00446925" w:rsidP="002A1CCF">
      <w:pPr>
        <w:jc w:val="center"/>
        <w:rPr>
          <w:lang w:val="fi-FI"/>
        </w:rPr>
      </w:pPr>
      <w:r>
        <w:rPr>
          <w:noProof/>
          <w:lang w:val="fi-FI" w:eastAsia="fi-FI"/>
        </w:rPr>
        <w:drawing>
          <wp:inline distT="0" distB="0" distL="0" distR="0" wp14:anchorId="04524D12" wp14:editId="535B2BC3">
            <wp:extent cx="5943600" cy="362712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roofErr w:type="gramStart"/>
      <w:r w:rsidR="00170BEE" w:rsidRPr="00170BEE">
        <w:rPr>
          <w:rFonts w:ascii="Times New Roman" w:hAnsi="Times New Roman"/>
          <w:b/>
          <w:lang w:val="fi-FI"/>
        </w:rPr>
        <w:t>Kuva 14: Korhosen työtunnit viikoittain</w:t>
      </w:r>
      <w:r w:rsidR="004D4833">
        <w:rPr>
          <w:rFonts w:ascii="Times New Roman" w:hAnsi="Times New Roman"/>
          <w:b/>
          <w:lang w:val="fi-FI"/>
        </w:rPr>
        <w:t>.</w:t>
      </w:r>
      <w:proofErr w:type="gramEnd"/>
    </w:p>
    <w:p w14:paraId="358D4282" w14:textId="77777777" w:rsidR="009B0933" w:rsidRDefault="009B0933" w:rsidP="00980D66">
      <w:pPr>
        <w:rPr>
          <w:lang w:val="fi-FI"/>
        </w:rPr>
      </w:pPr>
    </w:p>
    <w:p w14:paraId="073D349F" w14:textId="77777777" w:rsidR="009B0933" w:rsidRDefault="009B0933" w:rsidP="00980D66">
      <w:pPr>
        <w:rPr>
          <w:lang w:val="fi-FI"/>
        </w:rPr>
      </w:pPr>
    </w:p>
    <w:p w14:paraId="39E50534" w14:textId="77777777" w:rsidR="00BE7B4B" w:rsidRDefault="00BE7B4B" w:rsidP="00980D66">
      <w:pPr>
        <w:rPr>
          <w:lang w:val="fi-FI"/>
        </w:rPr>
      </w:pPr>
    </w:p>
    <w:p w14:paraId="577C50D3" w14:textId="77777777" w:rsidR="00B97557" w:rsidRDefault="00B97557" w:rsidP="00980D66">
      <w:pPr>
        <w:rPr>
          <w:lang w:val="fi-FI"/>
        </w:rPr>
      </w:pPr>
    </w:p>
    <w:p w14:paraId="220562B3" w14:textId="77777777" w:rsidR="00BE7B4B" w:rsidRDefault="00BE7B4B" w:rsidP="00980D66">
      <w:pPr>
        <w:rPr>
          <w:lang w:val="fi-FI"/>
        </w:rPr>
      </w:pPr>
    </w:p>
    <w:p w14:paraId="27B0FB79" w14:textId="2AA9F847" w:rsidR="00BE7B4B" w:rsidRDefault="00827D92" w:rsidP="00827D92">
      <w:pPr>
        <w:pStyle w:val="Heading2"/>
      </w:pPr>
      <w:bookmarkStart w:id="54" w:name="_Toc453145627"/>
      <w:r>
        <w:t>Moision työtunnit viikoittain</w:t>
      </w:r>
      <w:bookmarkEnd w:id="54"/>
    </w:p>
    <w:p w14:paraId="1CE8227C" w14:textId="1371976E" w:rsidR="001316D8" w:rsidRPr="00F61AB5" w:rsidRDefault="001316D8" w:rsidP="00F61AB5">
      <w:pPr>
        <w:spacing w:line="360" w:lineRule="auto"/>
        <w:rPr>
          <w:rFonts w:ascii="Times New Roman" w:hAnsi="Times New Roman"/>
          <w:color w:val="000000"/>
          <w:lang w:val="fi-FI"/>
        </w:rPr>
      </w:pPr>
    </w:p>
    <w:p w14:paraId="107FA825" w14:textId="6B074FA9" w:rsidR="001316D8" w:rsidRDefault="001316D8" w:rsidP="00F61AB5">
      <w:pPr>
        <w:spacing w:line="360" w:lineRule="auto"/>
        <w:rPr>
          <w:rFonts w:ascii="Times New Roman" w:hAnsi="Times New Roman"/>
          <w:color w:val="000000"/>
          <w:lang w:val="fi-FI"/>
        </w:rPr>
      </w:pPr>
      <w:r w:rsidRPr="00F61AB5">
        <w:rPr>
          <w:rFonts w:ascii="Times New Roman" w:hAnsi="Times New Roman"/>
          <w:color w:val="000000"/>
          <w:lang w:val="fi-FI"/>
        </w:rPr>
        <w:t>Moision</w:t>
      </w:r>
      <w:r w:rsidR="00D81866" w:rsidRPr="00F61AB5">
        <w:rPr>
          <w:rFonts w:ascii="Times New Roman" w:hAnsi="Times New Roman"/>
          <w:color w:val="000000"/>
          <w:lang w:val="fi-FI"/>
        </w:rPr>
        <w:t xml:space="preserve"> viikoittaiset</w:t>
      </w:r>
      <w:r w:rsidRPr="00F61AB5">
        <w:rPr>
          <w:rFonts w:ascii="Times New Roman" w:hAnsi="Times New Roman"/>
          <w:color w:val="000000"/>
          <w:lang w:val="fi-FI"/>
        </w:rPr>
        <w:t xml:space="preserve"> työtunnit pysyivät </w:t>
      </w:r>
      <w:r w:rsidR="00A110AA" w:rsidRPr="00F61AB5">
        <w:rPr>
          <w:rFonts w:ascii="Times New Roman" w:hAnsi="Times New Roman"/>
          <w:color w:val="000000"/>
          <w:lang w:val="fi-FI"/>
        </w:rPr>
        <w:t>melko</w:t>
      </w:r>
      <w:r w:rsidRPr="00F61AB5">
        <w:rPr>
          <w:rFonts w:ascii="Times New Roman" w:hAnsi="Times New Roman"/>
          <w:color w:val="000000"/>
          <w:lang w:val="fi-FI"/>
        </w:rPr>
        <w:t xml:space="preserve"> tasaisina koko projektin ajan</w:t>
      </w:r>
      <w:r w:rsidR="00A110AA" w:rsidRPr="00F61AB5">
        <w:rPr>
          <w:rFonts w:ascii="Times New Roman" w:hAnsi="Times New Roman"/>
          <w:color w:val="000000"/>
          <w:lang w:val="fi-FI"/>
        </w:rPr>
        <w:t xml:space="preserve"> viikkoa 18 lukuun ottamatta</w:t>
      </w:r>
      <w:r w:rsidRPr="00F61AB5">
        <w:rPr>
          <w:rFonts w:ascii="Times New Roman" w:hAnsi="Times New Roman"/>
          <w:color w:val="000000"/>
          <w:lang w:val="fi-FI"/>
        </w:rPr>
        <w:t xml:space="preserve">. Moisio toteutti hallintasivun kokonaan uusiksi, mistä johtuu tavallista suurempi työmäärä </w:t>
      </w:r>
      <w:r w:rsidR="00433F29">
        <w:rPr>
          <w:rFonts w:ascii="Times New Roman" w:hAnsi="Times New Roman"/>
          <w:color w:val="000000"/>
          <w:lang w:val="fi-FI"/>
        </w:rPr>
        <w:t>viikolla 18</w:t>
      </w:r>
      <w:r w:rsidRPr="00F61AB5">
        <w:rPr>
          <w:rFonts w:ascii="Times New Roman" w:hAnsi="Times New Roman"/>
          <w:color w:val="000000"/>
          <w:lang w:val="fi-FI"/>
        </w:rPr>
        <w:t xml:space="preserve">. </w:t>
      </w:r>
    </w:p>
    <w:p w14:paraId="3E70D5CA" w14:textId="77777777" w:rsidR="00F61AB5" w:rsidRPr="00F61AB5" w:rsidRDefault="00F61AB5" w:rsidP="00F61AB5">
      <w:pPr>
        <w:spacing w:line="360" w:lineRule="auto"/>
        <w:rPr>
          <w:rFonts w:ascii="Times New Roman" w:hAnsi="Times New Roman"/>
          <w:color w:val="000000"/>
          <w:lang w:val="fi-FI"/>
        </w:rPr>
      </w:pPr>
    </w:p>
    <w:p w14:paraId="0CC6687C" w14:textId="30DE7086" w:rsidR="00980D66" w:rsidRPr="00B824C1" w:rsidRDefault="006851BA" w:rsidP="00980D66">
      <w:pPr>
        <w:rPr>
          <w:rFonts w:ascii="Times New Roman" w:hAnsi="Times New Roman"/>
          <w:lang w:val="fi-FI"/>
        </w:rPr>
      </w:pPr>
      <w:r>
        <w:rPr>
          <w:rFonts w:ascii="Times New Roman" w:hAnsi="Times New Roman"/>
          <w:noProof/>
          <w:lang w:val="fi-FI" w:eastAsia="fi-FI"/>
        </w:rPr>
        <w:drawing>
          <wp:inline distT="0" distB="0" distL="0" distR="0" wp14:anchorId="608F9BD2" wp14:editId="59B6F4E6">
            <wp:extent cx="5943600" cy="359918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166E.tmp"/>
                    <pic:cNvPicPr/>
                  </pic:nvPicPr>
                  <pic:blipFill>
                    <a:blip r:embed="rId60">
                      <a:extLst>
                        <a:ext uri="{28A0092B-C50C-407E-A947-70E740481C1C}">
                          <a14:useLocalDpi xmlns:a14="http://schemas.microsoft.com/office/drawing/2010/main" val="0"/>
                        </a:ext>
                      </a:extLst>
                    </a:blip>
                    <a:stretch>
                      <a:fillRect/>
                    </a:stretch>
                  </pic:blipFill>
                  <pic:spPr>
                    <a:xfrm>
                      <a:off x="0" y="0"/>
                      <a:ext cx="5943600" cy="3599180"/>
                    </a:xfrm>
                    <a:prstGeom prst="rect">
                      <a:avLst/>
                    </a:prstGeom>
                  </pic:spPr>
                </pic:pic>
              </a:graphicData>
            </a:graphic>
          </wp:inline>
        </w:drawing>
      </w:r>
    </w:p>
    <w:p w14:paraId="15082BAA" w14:textId="3CB39072" w:rsidR="00F20A82" w:rsidRPr="00F20A82" w:rsidRDefault="00F20A82" w:rsidP="00F20A82">
      <w:pPr>
        <w:jc w:val="center"/>
        <w:rPr>
          <w:lang w:val="fi-FI"/>
        </w:rPr>
      </w:pPr>
      <w:proofErr w:type="gramStart"/>
      <w:r w:rsidRPr="00F20A82">
        <w:rPr>
          <w:rFonts w:ascii="Times New Roman" w:hAnsi="Times New Roman"/>
          <w:b/>
          <w:lang w:val="fi-FI"/>
        </w:rPr>
        <w:t xml:space="preserve">Kuva 15: </w:t>
      </w:r>
      <w:r>
        <w:rPr>
          <w:rFonts w:ascii="Times New Roman" w:hAnsi="Times New Roman"/>
          <w:b/>
          <w:lang w:val="fi-FI"/>
        </w:rPr>
        <w:t>Moision</w:t>
      </w:r>
      <w:r w:rsidRPr="00F20A82">
        <w:rPr>
          <w:rFonts w:ascii="Times New Roman" w:hAnsi="Times New Roman"/>
          <w:b/>
          <w:lang w:val="fi-FI"/>
        </w:rPr>
        <w:t xml:space="preserve"> työtunnit viikoittain</w:t>
      </w:r>
      <w:r w:rsidR="006A6D84">
        <w:rPr>
          <w:rFonts w:ascii="Times New Roman" w:hAnsi="Times New Roman"/>
          <w:b/>
          <w:lang w:val="fi-FI"/>
        </w:rPr>
        <w:t>.</w:t>
      </w:r>
      <w:proofErr w:type="gramEnd"/>
    </w:p>
    <w:p w14:paraId="09F116D1" w14:textId="57700EEE" w:rsidR="00DE461F" w:rsidRDefault="00DE461F">
      <w:pPr>
        <w:suppressAutoHyphens w:val="0"/>
        <w:spacing w:after="0"/>
        <w:jc w:val="left"/>
        <w:rPr>
          <w:lang w:val="fi-FI"/>
        </w:rPr>
      </w:pPr>
      <w:r>
        <w:rPr>
          <w:lang w:val="fi-FI"/>
        </w:rPr>
        <w:br w:type="page"/>
      </w:r>
    </w:p>
    <w:p w14:paraId="42ED7B02" w14:textId="0870063D" w:rsidR="006D33C5" w:rsidRDefault="006D33C5" w:rsidP="006D33C5">
      <w:pPr>
        <w:pStyle w:val="Heading2"/>
      </w:pPr>
      <w:bookmarkStart w:id="55" w:name="_Toc453145628"/>
      <w:r>
        <w:lastRenderedPageBreak/>
        <w:t>Paanasen työtunnit viikoittain</w:t>
      </w:r>
      <w:bookmarkEnd w:id="55"/>
    </w:p>
    <w:p w14:paraId="4CABFBE7" w14:textId="77777777" w:rsidR="00F20A82" w:rsidRPr="005905FB" w:rsidRDefault="00F20A82" w:rsidP="005905FB">
      <w:pPr>
        <w:spacing w:line="360" w:lineRule="auto"/>
        <w:rPr>
          <w:rFonts w:ascii="Times New Roman" w:hAnsi="Times New Roman"/>
          <w:color w:val="000000"/>
          <w:lang w:val="fi-FI"/>
        </w:rPr>
      </w:pPr>
    </w:p>
    <w:p w14:paraId="0CD42461" w14:textId="16542873" w:rsidR="00F20A82" w:rsidRPr="005905FB" w:rsidRDefault="0005079A" w:rsidP="005905FB">
      <w:pPr>
        <w:spacing w:line="360" w:lineRule="auto"/>
        <w:rPr>
          <w:rFonts w:ascii="Times New Roman" w:hAnsi="Times New Roman"/>
          <w:color w:val="000000"/>
          <w:lang w:val="fi-FI"/>
        </w:rPr>
      </w:pPr>
      <w:r w:rsidRPr="005905FB">
        <w:rPr>
          <w:rFonts w:ascii="Times New Roman" w:hAnsi="Times New Roman"/>
          <w:color w:val="000000"/>
          <w:lang w:val="fi-FI"/>
        </w:rPr>
        <w:t xml:space="preserve">Paanasen työtunnit </w:t>
      </w:r>
      <w:r w:rsidR="00EC1F36" w:rsidRPr="005905FB">
        <w:rPr>
          <w:rFonts w:ascii="Times New Roman" w:hAnsi="Times New Roman"/>
          <w:color w:val="000000"/>
          <w:lang w:val="fi-FI"/>
        </w:rPr>
        <w:t>vaihtelivat jonkin verran projektin aikana</w:t>
      </w:r>
      <w:r w:rsidRPr="005905FB">
        <w:rPr>
          <w:rFonts w:ascii="Times New Roman" w:hAnsi="Times New Roman"/>
          <w:color w:val="000000"/>
          <w:lang w:val="fi-FI"/>
        </w:rPr>
        <w:t xml:space="preserve">. </w:t>
      </w:r>
      <w:r w:rsidR="00373E93">
        <w:rPr>
          <w:rFonts w:ascii="Times New Roman" w:hAnsi="Times New Roman"/>
          <w:color w:val="000000"/>
          <w:lang w:val="fi-FI"/>
        </w:rPr>
        <w:t>M</w:t>
      </w:r>
      <w:r w:rsidR="00373E93" w:rsidRPr="005905FB">
        <w:rPr>
          <w:rFonts w:ascii="Times New Roman" w:hAnsi="Times New Roman"/>
          <w:color w:val="000000"/>
          <w:lang w:val="fi-FI"/>
        </w:rPr>
        <w:t xml:space="preserve">uita viikkoja suuremmat työmäärät </w:t>
      </w:r>
      <w:r w:rsidR="00373E93">
        <w:rPr>
          <w:rFonts w:ascii="Times New Roman" w:hAnsi="Times New Roman"/>
          <w:color w:val="000000"/>
          <w:lang w:val="fi-FI"/>
        </w:rPr>
        <w:t>v</w:t>
      </w:r>
      <w:r w:rsidRPr="005905FB">
        <w:rPr>
          <w:rFonts w:ascii="Times New Roman" w:hAnsi="Times New Roman"/>
          <w:color w:val="000000"/>
          <w:lang w:val="fi-FI"/>
        </w:rPr>
        <w:t>iikoilla 7 ja 14 johtuivat dokumenttien, kuten pöytäkirjojen laatimisesta.</w:t>
      </w:r>
      <w:r w:rsidR="004261E6" w:rsidRPr="005905FB">
        <w:rPr>
          <w:rFonts w:ascii="Times New Roman" w:hAnsi="Times New Roman"/>
          <w:color w:val="000000"/>
          <w:lang w:val="fi-FI"/>
        </w:rPr>
        <w:t xml:space="preserve"> Pienemmät viikkotunnit </w:t>
      </w:r>
      <w:r w:rsidR="00D570B1">
        <w:rPr>
          <w:rFonts w:ascii="Times New Roman" w:hAnsi="Times New Roman"/>
          <w:color w:val="000000"/>
          <w:lang w:val="fi-FI"/>
        </w:rPr>
        <w:t xml:space="preserve">joillain viikoilla </w:t>
      </w:r>
      <w:r w:rsidR="004261E6" w:rsidRPr="005905FB">
        <w:rPr>
          <w:rFonts w:ascii="Times New Roman" w:hAnsi="Times New Roman"/>
          <w:color w:val="000000"/>
          <w:lang w:val="fi-FI"/>
        </w:rPr>
        <w:t>johtuvat työtuntien tasoittamisesta edellisiin viikkoihin nähden.</w:t>
      </w:r>
    </w:p>
    <w:p w14:paraId="0E1EB6E1" w14:textId="77777777" w:rsidR="00F20A82" w:rsidRPr="005905FB" w:rsidRDefault="00F20A82" w:rsidP="005905FB">
      <w:pPr>
        <w:spacing w:line="360" w:lineRule="auto"/>
        <w:rPr>
          <w:rFonts w:ascii="Times New Roman" w:hAnsi="Times New Roman"/>
          <w:color w:val="000000"/>
          <w:lang w:val="fi-FI"/>
        </w:rPr>
      </w:pPr>
    </w:p>
    <w:p w14:paraId="7D23817B" w14:textId="252AF4A1" w:rsidR="00F20A82" w:rsidRPr="00F20A82" w:rsidRDefault="00F20A82" w:rsidP="00F20A82">
      <w:pPr>
        <w:jc w:val="center"/>
        <w:rPr>
          <w:lang w:val="fi-FI"/>
        </w:rPr>
      </w:pPr>
      <w:r>
        <w:rPr>
          <w:noProof/>
          <w:lang w:val="fi-FI" w:eastAsia="fi-FI"/>
        </w:rPr>
        <w:drawing>
          <wp:inline distT="0" distB="0" distL="0" distR="0" wp14:anchorId="3A2E9237" wp14:editId="333DCA9A">
            <wp:extent cx="5943600" cy="362712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F20A82">
        <w:rPr>
          <w:rFonts w:ascii="Times New Roman" w:hAnsi="Times New Roman"/>
          <w:b/>
          <w:lang w:val="fi-FI"/>
        </w:rPr>
        <w:t xml:space="preserve"> </w:t>
      </w:r>
      <w:proofErr w:type="gramStart"/>
      <w:r w:rsidRPr="00F20A82">
        <w:rPr>
          <w:rFonts w:ascii="Times New Roman" w:hAnsi="Times New Roman"/>
          <w:b/>
          <w:lang w:val="fi-FI"/>
        </w:rPr>
        <w:t>Kuva 1</w:t>
      </w:r>
      <w:r>
        <w:rPr>
          <w:rFonts w:ascii="Times New Roman" w:hAnsi="Times New Roman"/>
          <w:b/>
          <w:lang w:val="fi-FI"/>
        </w:rPr>
        <w:t>6</w:t>
      </w:r>
      <w:r w:rsidRPr="00F20A82">
        <w:rPr>
          <w:rFonts w:ascii="Times New Roman" w:hAnsi="Times New Roman"/>
          <w:b/>
          <w:lang w:val="fi-FI"/>
        </w:rPr>
        <w:t>: Paanasen työtunnit viikoittain</w:t>
      </w:r>
      <w:r w:rsidR="00DD71DB">
        <w:rPr>
          <w:rFonts w:ascii="Times New Roman" w:hAnsi="Times New Roman"/>
          <w:b/>
          <w:lang w:val="fi-FI"/>
        </w:rPr>
        <w:t>.</w:t>
      </w:r>
      <w:proofErr w:type="gramEnd"/>
    </w:p>
    <w:p w14:paraId="3DF8066F" w14:textId="4AF03B65" w:rsidR="00F20A82" w:rsidRDefault="00F20A82" w:rsidP="00F20A82">
      <w:pPr>
        <w:rPr>
          <w:lang w:val="fi-FI"/>
        </w:rPr>
      </w:pPr>
    </w:p>
    <w:p w14:paraId="41845E34" w14:textId="77777777" w:rsidR="00F20A82" w:rsidRPr="00F20A82" w:rsidRDefault="00F20A82" w:rsidP="00F20A82">
      <w:pPr>
        <w:rPr>
          <w:lang w:val="fi-FI"/>
        </w:rPr>
      </w:pPr>
    </w:p>
    <w:p w14:paraId="2B94D9B0" w14:textId="77777777" w:rsidR="006D33C5" w:rsidRDefault="006D33C5" w:rsidP="00980D66">
      <w:pPr>
        <w:rPr>
          <w:lang w:val="fi-FI"/>
        </w:rPr>
      </w:pPr>
    </w:p>
    <w:p w14:paraId="42C00291" w14:textId="77777777" w:rsidR="007C7BDB" w:rsidRDefault="007C7BDB" w:rsidP="00980D66">
      <w:pPr>
        <w:rPr>
          <w:lang w:val="fi-FI"/>
        </w:rPr>
      </w:pPr>
    </w:p>
    <w:p w14:paraId="5B2F3F87" w14:textId="77777777" w:rsidR="007C7BDB" w:rsidRDefault="007C7BDB" w:rsidP="00980D66">
      <w:pPr>
        <w:rPr>
          <w:lang w:val="fi-FI"/>
        </w:rPr>
      </w:pPr>
    </w:p>
    <w:p w14:paraId="3EA5097E" w14:textId="77777777" w:rsidR="007C7BDB" w:rsidRDefault="007C7BDB" w:rsidP="00980D66">
      <w:pPr>
        <w:rPr>
          <w:lang w:val="fi-FI"/>
        </w:rPr>
      </w:pPr>
    </w:p>
    <w:p w14:paraId="5C69EC61" w14:textId="77777777" w:rsidR="007C7BDB" w:rsidRPr="00980D66" w:rsidRDefault="007C7BDB" w:rsidP="00980D66">
      <w:pPr>
        <w:rPr>
          <w:lang w:val="fi-FI"/>
        </w:rPr>
      </w:pPr>
    </w:p>
    <w:p w14:paraId="37A7A609" w14:textId="65ADF050" w:rsidR="00EB0882" w:rsidRPr="0005079A" w:rsidRDefault="00EB0882" w:rsidP="00EB0882">
      <w:pPr>
        <w:pStyle w:val="Heading1"/>
        <w:rPr>
          <w:rFonts w:ascii="Times New Roman" w:hAnsi="Times New Roman" w:cs="Times New Roman"/>
          <w:lang w:val="fi-FI"/>
        </w:rPr>
      </w:pPr>
      <w:bookmarkStart w:id="56" w:name="_Toc453145629"/>
      <w:r w:rsidRPr="0005079A">
        <w:rPr>
          <w:rFonts w:ascii="Times New Roman" w:hAnsi="Times New Roman" w:cs="Times New Roman"/>
          <w:lang w:val="fi-FI"/>
        </w:rPr>
        <w:t>Riskien hallinta</w:t>
      </w:r>
      <w:bookmarkEnd w:id="56"/>
    </w:p>
    <w:p w14:paraId="4652DEC0" w14:textId="35996A42" w:rsidR="0087374B" w:rsidRPr="0005079A" w:rsidRDefault="00EB0882" w:rsidP="00EB0882">
      <w:pPr>
        <w:rPr>
          <w:lang w:val="fi-FI"/>
        </w:rPr>
      </w:pPr>
      <w:r w:rsidRPr="0005079A">
        <w:rPr>
          <w:lang w:val="fi-FI"/>
        </w:rPr>
        <w:t xml:space="preserve"> </w:t>
      </w:r>
    </w:p>
    <w:p w14:paraId="6DA61F9F" w14:textId="4052BFFB" w:rsidR="008E079C" w:rsidRDefault="0087374B" w:rsidP="008E079C">
      <w:pPr>
        <w:spacing w:line="360" w:lineRule="auto"/>
        <w:rPr>
          <w:rFonts w:ascii="Times New Roman" w:hAnsi="Times New Roman"/>
          <w:color w:val="000000"/>
          <w:lang w:val="fi-FI"/>
        </w:rPr>
      </w:pPr>
      <w:r w:rsidRPr="00990C95">
        <w:rPr>
          <w:rFonts w:ascii="Times New Roman" w:hAnsi="Times New Roman"/>
          <w:color w:val="000000"/>
          <w:lang w:val="fi-FI"/>
        </w:rPr>
        <w:t>Luvussa kuvataan projekti</w:t>
      </w:r>
      <w:r w:rsidR="004D4FAB">
        <w:rPr>
          <w:rFonts w:ascii="Times New Roman" w:hAnsi="Times New Roman"/>
          <w:color w:val="000000"/>
          <w:lang w:val="fi-FI"/>
        </w:rPr>
        <w:t>suunnitelmassa ennakoituja riskejä</w:t>
      </w:r>
      <w:r w:rsidR="00C83C3B">
        <w:rPr>
          <w:rFonts w:ascii="Times New Roman" w:hAnsi="Times New Roman"/>
          <w:color w:val="000000"/>
          <w:lang w:val="fi-FI"/>
        </w:rPr>
        <w:t xml:space="preserve"> sekä niiden toteutumista, hallintaa ja vaikutuksia projektin läpivientiin ja tuloksiin.</w:t>
      </w:r>
      <w:r w:rsidR="00F170A3">
        <w:rPr>
          <w:rFonts w:ascii="Times New Roman" w:hAnsi="Times New Roman"/>
          <w:color w:val="000000"/>
          <w:lang w:val="fi-FI"/>
        </w:rPr>
        <w:t xml:space="preserve"> </w:t>
      </w:r>
      <w:r w:rsidR="00F170A3" w:rsidRPr="00F170A3">
        <w:rPr>
          <w:rFonts w:ascii="Times New Roman" w:hAnsi="Times New Roman"/>
          <w:color w:val="000000"/>
          <w:lang w:val="fi-FI"/>
        </w:rPr>
        <w:t>Lisäksi esitellään</w:t>
      </w:r>
      <w:r w:rsidR="00F170A3">
        <w:rPr>
          <w:rFonts w:ascii="Times New Roman" w:hAnsi="Times New Roman"/>
          <w:color w:val="000000"/>
          <w:lang w:val="fi-FI"/>
        </w:rPr>
        <w:t xml:space="preserve"> </w:t>
      </w:r>
      <w:r w:rsidR="00F170A3" w:rsidRPr="00F170A3">
        <w:rPr>
          <w:rFonts w:ascii="Times New Roman" w:hAnsi="Times New Roman"/>
          <w:color w:val="000000"/>
          <w:lang w:val="fi-FI"/>
        </w:rPr>
        <w:t>käytettyjä toimenpiteitä riskien ehkäisemiseen, ennakoimiseen ja niistä toipumiseen.</w:t>
      </w:r>
      <w:r w:rsidR="00F170A3">
        <w:rPr>
          <w:rFonts w:ascii="Times New Roman" w:hAnsi="Times New Roman"/>
          <w:color w:val="000000"/>
          <w:lang w:val="fi-FI"/>
        </w:rPr>
        <w:t xml:space="preserve"> Pahimmaksi osoittautunut riski oli projektiryhmän jäsenten esteet, mikä hankaloitti työskentelyä ja informaation kulkua, mutta ei kuitenkaan vaikuttanut sovelluksen valmistumiseen</w:t>
      </w:r>
      <w:r w:rsidR="00882D39">
        <w:rPr>
          <w:rFonts w:ascii="Times New Roman" w:hAnsi="Times New Roman"/>
          <w:color w:val="000000"/>
          <w:lang w:val="fi-FI"/>
        </w:rPr>
        <w:t xml:space="preserve"> tai </w:t>
      </w:r>
      <w:r w:rsidR="009B698A">
        <w:rPr>
          <w:rFonts w:ascii="Times New Roman" w:hAnsi="Times New Roman"/>
          <w:color w:val="000000"/>
          <w:lang w:val="fi-FI"/>
        </w:rPr>
        <w:t xml:space="preserve">oleellisesti </w:t>
      </w:r>
      <w:r w:rsidR="00882D39">
        <w:rPr>
          <w:rFonts w:ascii="Times New Roman" w:hAnsi="Times New Roman"/>
          <w:color w:val="000000"/>
          <w:lang w:val="fi-FI"/>
        </w:rPr>
        <w:t>viivästyttänyt projektin aikataulua</w:t>
      </w:r>
      <w:r w:rsidR="00F170A3">
        <w:rPr>
          <w:rFonts w:ascii="Times New Roman" w:hAnsi="Times New Roman"/>
          <w:color w:val="000000"/>
          <w:lang w:val="fi-FI"/>
        </w:rPr>
        <w:t>.</w:t>
      </w:r>
    </w:p>
    <w:p w14:paraId="674C8C53" w14:textId="19181073" w:rsidR="00D83C55" w:rsidRDefault="00C06D42" w:rsidP="008E079C">
      <w:pPr>
        <w:spacing w:line="360" w:lineRule="auto"/>
        <w:rPr>
          <w:rFonts w:ascii="Times New Roman" w:hAnsi="Times New Roman"/>
          <w:color w:val="000000"/>
          <w:lang w:val="fi-FI"/>
        </w:rPr>
      </w:pPr>
      <w:r>
        <w:rPr>
          <w:rFonts w:ascii="Times New Roman" w:hAnsi="Times New Roman"/>
          <w:color w:val="000000"/>
          <w:lang w:val="fi-FI"/>
        </w:rPr>
        <w:t xml:space="preserve"> </w:t>
      </w:r>
    </w:p>
    <w:p w14:paraId="56712CAA" w14:textId="083C64CA" w:rsidR="008E079C" w:rsidRPr="000138DB" w:rsidRDefault="008E079C" w:rsidP="008E079C">
      <w:pPr>
        <w:pStyle w:val="Heading2"/>
      </w:pPr>
      <w:bookmarkStart w:id="57" w:name="_Toc453145630"/>
      <w:r w:rsidRPr="000138DB">
        <w:t>Riskien todennäköisyydet ja haittavaikutukset</w:t>
      </w:r>
      <w:bookmarkEnd w:id="57"/>
    </w:p>
    <w:p w14:paraId="71956DD8" w14:textId="57EE24BC" w:rsidR="00DE4367" w:rsidRDefault="00DE4367" w:rsidP="00DE4367">
      <w:pPr>
        <w:rPr>
          <w:lang w:val="fi-FI"/>
        </w:rPr>
      </w:pPr>
    </w:p>
    <w:p w14:paraId="0C1E340D" w14:textId="5DE56BF3" w:rsidR="008E079C" w:rsidRDefault="00DE4367" w:rsidP="007A1432">
      <w:pPr>
        <w:spacing w:line="360" w:lineRule="auto"/>
        <w:rPr>
          <w:rFonts w:ascii="Times New Roman" w:hAnsi="Times New Roman"/>
          <w:color w:val="000000"/>
          <w:lang w:val="fi-FI"/>
        </w:rPr>
      </w:pPr>
      <w:r>
        <w:rPr>
          <w:rFonts w:ascii="Times New Roman" w:hAnsi="Times New Roman"/>
          <w:color w:val="000000"/>
          <w:lang w:val="fi-FI"/>
        </w:rPr>
        <w:t>Arvioidut ja toteutun</w:t>
      </w:r>
      <w:r w:rsidR="009B0A94">
        <w:rPr>
          <w:rFonts w:ascii="Times New Roman" w:hAnsi="Times New Roman"/>
          <w:color w:val="000000"/>
          <w:lang w:val="fi-FI"/>
        </w:rPr>
        <w:t>ee</w:t>
      </w:r>
      <w:r>
        <w:rPr>
          <w:rFonts w:ascii="Times New Roman" w:hAnsi="Times New Roman"/>
          <w:color w:val="000000"/>
          <w:lang w:val="fi-FI"/>
        </w:rPr>
        <w:t>t projektin läpivientiä haitann</w:t>
      </w:r>
      <w:r w:rsidR="00C43AE4">
        <w:rPr>
          <w:rFonts w:ascii="Times New Roman" w:hAnsi="Times New Roman"/>
          <w:color w:val="000000"/>
          <w:lang w:val="fi-FI"/>
        </w:rPr>
        <w:t>ee</w:t>
      </w:r>
      <w:r>
        <w:rPr>
          <w:rFonts w:ascii="Times New Roman" w:hAnsi="Times New Roman"/>
          <w:color w:val="000000"/>
          <w:lang w:val="fi-FI"/>
        </w:rPr>
        <w:t>t riski</w:t>
      </w:r>
      <w:r w:rsidR="00C43AE4">
        <w:rPr>
          <w:rFonts w:ascii="Times New Roman" w:hAnsi="Times New Roman"/>
          <w:color w:val="000000"/>
          <w:lang w:val="fi-FI"/>
        </w:rPr>
        <w:t>t</w:t>
      </w:r>
      <w:r>
        <w:rPr>
          <w:rFonts w:ascii="Times New Roman" w:hAnsi="Times New Roman"/>
          <w:color w:val="000000"/>
          <w:lang w:val="fi-FI"/>
        </w:rPr>
        <w:t xml:space="preserve"> on listattu taulukkoon 3. Riskien toteutumisen uhkaavuutta</w:t>
      </w:r>
      <w:r w:rsidR="004D5A0D">
        <w:rPr>
          <w:rFonts w:ascii="Times New Roman" w:hAnsi="Times New Roman"/>
          <w:color w:val="000000"/>
          <w:lang w:val="fi-FI"/>
        </w:rPr>
        <w:t xml:space="preserve"> ja </w:t>
      </w:r>
      <w:r>
        <w:rPr>
          <w:rFonts w:ascii="Times New Roman" w:hAnsi="Times New Roman"/>
          <w:color w:val="000000"/>
          <w:lang w:val="fi-FI"/>
        </w:rPr>
        <w:t>vakavuutta on arvioitu asteikolla matala, keskitaso</w:t>
      </w:r>
      <w:r w:rsidR="001665B5">
        <w:rPr>
          <w:rFonts w:ascii="Times New Roman" w:hAnsi="Times New Roman"/>
          <w:color w:val="000000"/>
          <w:lang w:val="fi-FI"/>
        </w:rPr>
        <w:t>, korkea ja ei toteutunut</w:t>
      </w:r>
      <w:r>
        <w:rPr>
          <w:rFonts w:ascii="Times New Roman" w:hAnsi="Times New Roman"/>
          <w:color w:val="000000"/>
          <w:lang w:val="fi-FI"/>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417"/>
        <w:gridCol w:w="1843"/>
        <w:gridCol w:w="1985"/>
      </w:tblGrid>
      <w:tr w:rsidR="00127062" w:rsidRPr="00990C95" w14:paraId="732E4476" w14:textId="0CE97EDA" w:rsidTr="00CC705A">
        <w:tc>
          <w:tcPr>
            <w:tcW w:w="4253" w:type="dxa"/>
            <w:shd w:val="clear" w:color="auto" w:fill="auto"/>
          </w:tcPr>
          <w:p w14:paraId="6FEE1614" w14:textId="23E24853" w:rsidR="00127062" w:rsidRPr="00990C95" w:rsidRDefault="00127062" w:rsidP="00737B31">
            <w:pPr>
              <w:spacing w:after="0" w:line="360" w:lineRule="auto"/>
              <w:jc w:val="left"/>
              <w:rPr>
                <w:rFonts w:ascii="Times New Roman" w:hAnsi="Times New Roman"/>
                <w:b/>
                <w:color w:val="000000"/>
                <w:lang w:val="fi-FI"/>
              </w:rPr>
            </w:pPr>
            <w:r w:rsidRPr="00990C95">
              <w:rPr>
                <w:rFonts w:ascii="Times New Roman" w:hAnsi="Times New Roman"/>
                <w:b/>
                <w:bCs/>
                <w:color w:val="000000"/>
                <w:lang w:val="fi-FI"/>
              </w:rPr>
              <w:t>Riski</w:t>
            </w:r>
          </w:p>
        </w:tc>
        <w:tc>
          <w:tcPr>
            <w:tcW w:w="1417" w:type="dxa"/>
            <w:shd w:val="clear" w:color="auto" w:fill="auto"/>
          </w:tcPr>
          <w:p w14:paraId="1BD1FFDE" w14:textId="34531E5B" w:rsidR="00127062" w:rsidRPr="00990C95" w:rsidRDefault="00127062" w:rsidP="00737B31">
            <w:pPr>
              <w:spacing w:after="0" w:line="360" w:lineRule="auto"/>
              <w:jc w:val="left"/>
              <w:rPr>
                <w:rFonts w:ascii="Times New Roman" w:hAnsi="Times New Roman"/>
                <w:b/>
                <w:color w:val="000000"/>
                <w:lang w:val="fi-FI"/>
              </w:rPr>
            </w:pPr>
            <w:proofErr w:type="gramStart"/>
            <w:r>
              <w:rPr>
                <w:rFonts w:ascii="Times New Roman" w:hAnsi="Times New Roman"/>
                <w:b/>
                <w:bCs/>
                <w:color w:val="000000"/>
                <w:lang w:val="fi-FI"/>
              </w:rPr>
              <w:t>Arvioitu uhkaavuus</w:t>
            </w:r>
            <w:proofErr w:type="gramEnd"/>
          </w:p>
        </w:tc>
        <w:tc>
          <w:tcPr>
            <w:tcW w:w="1843" w:type="dxa"/>
            <w:shd w:val="clear" w:color="auto" w:fill="auto"/>
          </w:tcPr>
          <w:p w14:paraId="6251B233" w14:textId="756863DF" w:rsidR="00127062" w:rsidRPr="00990C95" w:rsidRDefault="00127062" w:rsidP="00737B31">
            <w:pPr>
              <w:spacing w:after="0" w:line="360" w:lineRule="auto"/>
              <w:jc w:val="left"/>
              <w:rPr>
                <w:rFonts w:ascii="Times New Roman" w:hAnsi="Times New Roman"/>
                <w:b/>
                <w:color w:val="000000"/>
                <w:lang w:val="fi-FI"/>
              </w:rPr>
            </w:pPr>
            <w:proofErr w:type="gramStart"/>
            <w:r>
              <w:rPr>
                <w:rFonts w:ascii="Times New Roman" w:hAnsi="Times New Roman"/>
                <w:b/>
                <w:bCs/>
                <w:color w:val="000000"/>
                <w:lang w:val="fi-FI"/>
              </w:rPr>
              <w:t>Arvioitu vakavuus</w:t>
            </w:r>
            <w:proofErr w:type="gramEnd"/>
          </w:p>
        </w:tc>
        <w:tc>
          <w:tcPr>
            <w:tcW w:w="1985" w:type="dxa"/>
          </w:tcPr>
          <w:p w14:paraId="74B42E8F" w14:textId="63405DFF" w:rsidR="00127062" w:rsidRDefault="00127062" w:rsidP="00E4457B">
            <w:pPr>
              <w:spacing w:after="0" w:line="360" w:lineRule="auto"/>
              <w:jc w:val="left"/>
              <w:rPr>
                <w:rFonts w:ascii="Times New Roman" w:hAnsi="Times New Roman"/>
                <w:b/>
                <w:bCs/>
                <w:color w:val="000000"/>
                <w:lang w:val="fi-FI"/>
              </w:rPr>
            </w:pPr>
            <w:proofErr w:type="gramStart"/>
            <w:r>
              <w:rPr>
                <w:rFonts w:ascii="Times New Roman" w:hAnsi="Times New Roman"/>
                <w:b/>
                <w:bCs/>
                <w:color w:val="000000"/>
                <w:lang w:val="fi-FI"/>
              </w:rPr>
              <w:t>Toteu</w:t>
            </w:r>
            <w:r w:rsidR="009B19B9">
              <w:rPr>
                <w:rFonts w:ascii="Times New Roman" w:hAnsi="Times New Roman"/>
                <w:b/>
                <w:bCs/>
                <w:color w:val="000000"/>
                <w:lang w:val="fi-FI"/>
              </w:rPr>
              <w:t>tu</w:t>
            </w:r>
            <w:r>
              <w:rPr>
                <w:rFonts w:ascii="Times New Roman" w:hAnsi="Times New Roman"/>
                <w:b/>
                <w:bCs/>
                <w:color w:val="000000"/>
                <w:lang w:val="fi-FI"/>
              </w:rPr>
              <w:t xml:space="preserve">nut </w:t>
            </w:r>
            <w:r w:rsidR="00E4457B">
              <w:rPr>
                <w:rFonts w:ascii="Times New Roman" w:hAnsi="Times New Roman"/>
                <w:b/>
                <w:bCs/>
                <w:color w:val="000000"/>
                <w:lang w:val="fi-FI"/>
              </w:rPr>
              <w:t>vakavuus</w:t>
            </w:r>
            <w:proofErr w:type="gramEnd"/>
          </w:p>
        </w:tc>
      </w:tr>
      <w:tr w:rsidR="00127062" w:rsidRPr="00990C95" w14:paraId="69E2FAB4" w14:textId="577B6D77" w:rsidTr="00CC705A">
        <w:tc>
          <w:tcPr>
            <w:tcW w:w="4253" w:type="dxa"/>
            <w:shd w:val="clear" w:color="auto" w:fill="auto"/>
          </w:tcPr>
          <w:p w14:paraId="51055F53" w14:textId="77777777" w:rsidR="00127062" w:rsidRPr="00990C95" w:rsidRDefault="00127062" w:rsidP="00737B31">
            <w:pPr>
              <w:spacing w:after="0" w:line="360" w:lineRule="auto"/>
              <w:jc w:val="left"/>
              <w:rPr>
                <w:rFonts w:ascii="Times New Roman" w:hAnsi="Times New Roman"/>
                <w:color w:val="000000"/>
                <w:lang w:val="fi-FI"/>
              </w:rPr>
            </w:pPr>
            <w:r w:rsidRPr="00990C95">
              <w:rPr>
                <w:rFonts w:ascii="Times New Roman" w:hAnsi="Times New Roman"/>
                <w:color w:val="000000"/>
                <w:lang w:val="fi-FI"/>
              </w:rPr>
              <w:t>Projektiryhmän jäsenten esteet</w:t>
            </w:r>
          </w:p>
        </w:tc>
        <w:tc>
          <w:tcPr>
            <w:tcW w:w="1417" w:type="dxa"/>
            <w:shd w:val="clear" w:color="auto" w:fill="auto"/>
          </w:tcPr>
          <w:p w14:paraId="5626C1C0" w14:textId="77777777" w:rsidR="00127062" w:rsidRPr="00990C95" w:rsidRDefault="00127062" w:rsidP="00737B31">
            <w:pPr>
              <w:spacing w:after="0" w:line="360" w:lineRule="auto"/>
              <w:jc w:val="left"/>
              <w:rPr>
                <w:rFonts w:ascii="Times New Roman" w:hAnsi="Times New Roman"/>
                <w:color w:val="000000"/>
                <w:lang w:val="fi-FI"/>
              </w:rPr>
            </w:pPr>
            <w:r>
              <w:rPr>
                <w:rFonts w:ascii="Times New Roman" w:hAnsi="Times New Roman"/>
                <w:color w:val="000000"/>
                <w:lang w:val="fi-FI"/>
              </w:rPr>
              <w:t>Korkea</w:t>
            </w:r>
          </w:p>
        </w:tc>
        <w:tc>
          <w:tcPr>
            <w:tcW w:w="1843" w:type="dxa"/>
            <w:shd w:val="clear" w:color="auto" w:fill="auto"/>
          </w:tcPr>
          <w:p w14:paraId="27E3D159" w14:textId="77777777" w:rsidR="00127062" w:rsidRPr="00990C95" w:rsidRDefault="00127062" w:rsidP="00737B31">
            <w:pPr>
              <w:spacing w:after="0" w:line="360" w:lineRule="auto"/>
              <w:jc w:val="left"/>
              <w:rPr>
                <w:rFonts w:ascii="Times New Roman" w:hAnsi="Times New Roman"/>
                <w:color w:val="000000"/>
                <w:lang w:val="fi-FI"/>
              </w:rPr>
            </w:pPr>
            <w:r>
              <w:rPr>
                <w:rFonts w:ascii="Times New Roman" w:hAnsi="Times New Roman"/>
                <w:color w:val="000000"/>
                <w:lang w:val="fi-FI"/>
              </w:rPr>
              <w:t>K</w:t>
            </w:r>
            <w:r w:rsidRPr="00990C95">
              <w:rPr>
                <w:rFonts w:ascii="Times New Roman" w:hAnsi="Times New Roman"/>
                <w:color w:val="000000"/>
                <w:lang w:val="fi-FI"/>
              </w:rPr>
              <w:t>eskitaso</w:t>
            </w:r>
          </w:p>
        </w:tc>
        <w:tc>
          <w:tcPr>
            <w:tcW w:w="1985" w:type="dxa"/>
          </w:tcPr>
          <w:p w14:paraId="3523539C" w14:textId="575C75A9" w:rsidR="00127062" w:rsidRDefault="00D610C3" w:rsidP="00737B31">
            <w:pPr>
              <w:spacing w:after="0" w:line="360" w:lineRule="auto"/>
              <w:jc w:val="left"/>
              <w:rPr>
                <w:rFonts w:ascii="Times New Roman" w:hAnsi="Times New Roman"/>
                <w:color w:val="000000"/>
                <w:lang w:val="fi-FI"/>
              </w:rPr>
            </w:pPr>
            <w:r>
              <w:rPr>
                <w:rFonts w:ascii="Times New Roman" w:hAnsi="Times New Roman"/>
                <w:color w:val="000000"/>
                <w:lang w:val="fi-FI"/>
              </w:rPr>
              <w:t>Keskitaso</w:t>
            </w:r>
          </w:p>
        </w:tc>
      </w:tr>
      <w:tr w:rsidR="00127062" w:rsidRPr="00990C95" w14:paraId="65F8D5E1" w14:textId="2AE9F32E" w:rsidTr="00CC705A">
        <w:tc>
          <w:tcPr>
            <w:tcW w:w="4253" w:type="dxa"/>
            <w:shd w:val="clear" w:color="auto" w:fill="auto"/>
          </w:tcPr>
          <w:p w14:paraId="43B8AE25" w14:textId="77777777" w:rsidR="00127062" w:rsidRPr="00990C95" w:rsidRDefault="00127062" w:rsidP="00737B31">
            <w:pPr>
              <w:spacing w:after="0" w:line="360" w:lineRule="auto"/>
              <w:jc w:val="left"/>
              <w:rPr>
                <w:rFonts w:ascii="Times New Roman" w:hAnsi="Times New Roman"/>
                <w:color w:val="000000"/>
                <w:lang w:val="fi-FI"/>
              </w:rPr>
            </w:pPr>
            <w:r>
              <w:rPr>
                <w:rFonts w:ascii="Times New Roman" w:hAnsi="Times New Roman"/>
                <w:color w:val="000000"/>
                <w:lang w:val="fi-FI"/>
              </w:rPr>
              <w:t>Vastaavan ohjaajan muut sitoumukset</w:t>
            </w:r>
          </w:p>
        </w:tc>
        <w:tc>
          <w:tcPr>
            <w:tcW w:w="1417" w:type="dxa"/>
            <w:shd w:val="clear" w:color="auto" w:fill="auto"/>
          </w:tcPr>
          <w:p w14:paraId="1EFDAAB8" w14:textId="77777777" w:rsidR="00127062" w:rsidRPr="00990C95" w:rsidRDefault="00127062" w:rsidP="00737B31">
            <w:pPr>
              <w:spacing w:after="0" w:line="360" w:lineRule="auto"/>
              <w:jc w:val="left"/>
              <w:rPr>
                <w:rFonts w:ascii="Times New Roman" w:hAnsi="Times New Roman"/>
                <w:color w:val="000000"/>
                <w:lang w:val="fi-FI"/>
              </w:rPr>
            </w:pPr>
            <w:r>
              <w:rPr>
                <w:rFonts w:ascii="Times New Roman" w:hAnsi="Times New Roman"/>
                <w:color w:val="000000"/>
                <w:lang w:val="fi-FI"/>
              </w:rPr>
              <w:t>Korkea</w:t>
            </w:r>
          </w:p>
        </w:tc>
        <w:tc>
          <w:tcPr>
            <w:tcW w:w="1843" w:type="dxa"/>
            <w:shd w:val="clear" w:color="auto" w:fill="auto"/>
          </w:tcPr>
          <w:p w14:paraId="048B1031" w14:textId="77777777" w:rsidR="00127062" w:rsidRPr="00990C95" w:rsidRDefault="00127062" w:rsidP="00737B31">
            <w:pPr>
              <w:spacing w:after="0" w:line="360" w:lineRule="auto"/>
              <w:jc w:val="left"/>
              <w:rPr>
                <w:rFonts w:ascii="Times New Roman" w:hAnsi="Times New Roman"/>
                <w:color w:val="000000"/>
                <w:lang w:val="fi-FI"/>
              </w:rPr>
            </w:pPr>
            <w:r>
              <w:rPr>
                <w:rFonts w:ascii="Times New Roman" w:hAnsi="Times New Roman"/>
                <w:color w:val="000000"/>
                <w:lang w:val="fi-FI"/>
              </w:rPr>
              <w:t>Matala</w:t>
            </w:r>
          </w:p>
        </w:tc>
        <w:tc>
          <w:tcPr>
            <w:tcW w:w="1985" w:type="dxa"/>
          </w:tcPr>
          <w:p w14:paraId="6C22F237" w14:textId="2718F6F9" w:rsidR="00127062" w:rsidRDefault="0062037D" w:rsidP="0062037D">
            <w:pPr>
              <w:spacing w:after="0" w:line="360" w:lineRule="auto"/>
              <w:jc w:val="left"/>
              <w:rPr>
                <w:rFonts w:ascii="Times New Roman" w:hAnsi="Times New Roman"/>
                <w:color w:val="000000"/>
                <w:lang w:val="fi-FI"/>
              </w:rPr>
            </w:pPr>
            <w:r>
              <w:rPr>
                <w:rFonts w:ascii="Times New Roman" w:hAnsi="Times New Roman"/>
                <w:color w:val="000000"/>
                <w:lang w:val="fi-FI"/>
              </w:rPr>
              <w:t>Matala</w:t>
            </w:r>
          </w:p>
        </w:tc>
      </w:tr>
      <w:tr w:rsidR="00127062" w:rsidRPr="00990C95" w14:paraId="57DC5218" w14:textId="2B80AB0B" w:rsidTr="00CC705A">
        <w:tc>
          <w:tcPr>
            <w:tcW w:w="4253" w:type="dxa"/>
            <w:shd w:val="clear" w:color="auto" w:fill="auto"/>
          </w:tcPr>
          <w:p w14:paraId="16320DC7" w14:textId="77777777" w:rsidR="00127062" w:rsidRPr="00990C95" w:rsidRDefault="00127062" w:rsidP="00737B31">
            <w:pPr>
              <w:spacing w:after="0" w:line="360" w:lineRule="auto"/>
              <w:jc w:val="left"/>
              <w:rPr>
                <w:rFonts w:ascii="Times New Roman" w:hAnsi="Times New Roman"/>
                <w:color w:val="000000"/>
                <w:lang w:val="fi-FI"/>
              </w:rPr>
            </w:pPr>
            <w:r w:rsidRPr="00990C95">
              <w:rPr>
                <w:rFonts w:ascii="Times New Roman" w:hAnsi="Times New Roman"/>
                <w:color w:val="000000"/>
                <w:lang w:val="fi-FI"/>
              </w:rPr>
              <w:t>Projektiryhmän ja tilaajien välinen kielimuuri</w:t>
            </w:r>
          </w:p>
        </w:tc>
        <w:tc>
          <w:tcPr>
            <w:tcW w:w="1417" w:type="dxa"/>
            <w:shd w:val="clear" w:color="auto" w:fill="auto"/>
          </w:tcPr>
          <w:p w14:paraId="19475A7F" w14:textId="77777777" w:rsidR="00127062" w:rsidRPr="00990C95" w:rsidRDefault="00127062" w:rsidP="00737B31">
            <w:pPr>
              <w:spacing w:after="0" w:line="360" w:lineRule="auto"/>
              <w:jc w:val="left"/>
              <w:rPr>
                <w:rFonts w:ascii="Times New Roman" w:hAnsi="Times New Roman"/>
                <w:color w:val="000000"/>
                <w:lang w:val="fi-FI"/>
              </w:rPr>
            </w:pPr>
            <w:r>
              <w:rPr>
                <w:rFonts w:ascii="Times New Roman" w:hAnsi="Times New Roman"/>
                <w:color w:val="000000"/>
                <w:lang w:val="fi-FI"/>
              </w:rPr>
              <w:t>Keskitaso</w:t>
            </w:r>
          </w:p>
        </w:tc>
        <w:tc>
          <w:tcPr>
            <w:tcW w:w="1843" w:type="dxa"/>
            <w:shd w:val="clear" w:color="auto" w:fill="auto"/>
          </w:tcPr>
          <w:p w14:paraId="61676D63" w14:textId="77777777" w:rsidR="00127062" w:rsidRPr="00990C95" w:rsidRDefault="00127062" w:rsidP="00737B31">
            <w:pPr>
              <w:spacing w:after="0" w:line="360" w:lineRule="auto"/>
              <w:jc w:val="left"/>
              <w:rPr>
                <w:rFonts w:ascii="Times New Roman" w:hAnsi="Times New Roman"/>
                <w:color w:val="000000"/>
                <w:lang w:val="fi-FI"/>
              </w:rPr>
            </w:pPr>
            <w:r>
              <w:rPr>
                <w:rFonts w:ascii="Times New Roman" w:hAnsi="Times New Roman"/>
                <w:color w:val="000000"/>
                <w:lang w:val="fi-FI"/>
              </w:rPr>
              <w:t>K</w:t>
            </w:r>
            <w:r w:rsidRPr="00990C95">
              <w:rPr>
                <w:rFonts w:ascii="Times New Roman" w:hAnsi="Times New Roman"/>
                <w:color w:val="000000"/>
                <w:lang w:val="fi-FI"/>
              </w:rPr>
              <w:t>orkea</w:t>
            </w:r>
          </w:p>
        </w:tc>
        <w:tc>
          <w:tcPr>
            <w:tcW w:w="1985" w:type="dxa"/>
          </w:tcPr>
          <w:p w14:paraId="022E849D" w14:textId="6FF3FF0A" w:rsidR="00127062" w:rsidRDefault="00096F23" w:rsidP="00737B31">
            <w:pPr>
              <w:spacing w:after="0" w:line="360" w:lineRule="auto"/>
              <w:jc w:val="left"/>
              <w:rPr>
                <w:rFonts w:ascii="Times New Roman" w:hAnsi="Times New Roman"/>
                <w:color w:val="000000"/>
                <w:lang w:val="fi-FI"/>
              </w:rPr>
            </w:pPr>
            <w:r>
              <w:rPr>
                <w:rFonts w:ascii="Times New Roman" w:hAnsi="Times New Roman"/>
                <w:color w:val="000000"/>
                <w:lang w:val="fi-FI"/>
              </w:rPr>
              <w:t>E</w:t>
            </w:r>
            <w:r w:rsidR="002B5529">
              <w:rPr>
                <w:rFonts w:ascii="Times New Roman" w:hAnsi="Times New Roman"/>
                <w:color w:val="000000"/>
                <w:lang w:val="fi-FI"/>
              </w:rPr>
              <w:t>i toteutunut.</w:t>
            </w:r>
          </w:p>
        </w:tc>
      </w:tr>
      <w:tr w:rsidR="00096F23" w:rsidRPr="00990C95" w14:paraId="031EF2A3" w14:textId="3D39F5D1" w:rsidTr="00CC705A">
        <w:tc>
          <w:tcPr>
            <w:tcW w:w="4253" w:type="dxa"/>
            <w:shd w:val="clear" w:color="auto" w:fill="auto"/>
          </w:tcPr>
          <w:p w14:paraId="3A464879" w14:textId="77777777" w:rsidR="00096F23" w:rsidRPr="00990C95" w:rsidRDefault="00096F23" w:rsidP="00737B31">
            <w:pPr>
              <w:spacing w:after="0" w:line="360" w:lineRule="auto"/>
              <w:jc w:val="left"/>
              <w:rPr>
                <w:rFonts w:ascii="Times New Roman" w:hAnsi="Times New Roman"/>
                <w:color w:val="000000"/>
                <w:lang w:val="fi-FI"/>
              </w:rPr>
            </w:pPr>
            <w:r w:rsidRPr="00990C95">
              <w:rPr>
                <w:rFonts w:ascii="Times New Roman" w:hAnsi="Times New Roman"/>
                <w:color w:val="000000"/>
                <w:lang w:val="fi-FI"/>
              </w:rPr>
              <w:t xml:space="preserve">Puutteet </w:t>
            </w:r>
            <w:r>
              <w:rPr>
                <w:rFonts w:ascii="Times New Roman" w:hAnsi="Times New Roman"/>
                <w:color w:val="000000"/>
                <w:lang w:val="fi-FI"/>
              </w:rPr>
              <w:t xml:space="preserve">ryhmän </w:t>
            </w:r>
            <w:r w:rsidRPr="00990C95">
              <w:rPr>
                <w:rFonts w:ascii="Times New Roman" w:hAnsi="Times New Roman"/>
                <w:color w:val="000000"/>
                <w:lang w:val="fi-FI"/>
              </w:rPr>
              <w:t>sisäisessä viestinnässä</w:t>
            </w:r>
          </w:p>
        </w:tc>
        <w:tc>
          <w:tcPr>
            <w:tcW w:w="1417" w:type="dxa"/>
            <w:shd w:val="clear" w:color="auto" w:fill="auto"/>
          </w:tcPr>
          <w:p w14:paraId="3557170F" w14:textId="77777777" w:rsidR="00096F23" w:rsidRPr="00990C95" w:rsidRDefault="00096F23" w:rsidP="00737B31">
            <w:pPr>
              <w:spacing w:after="0" w:line="360" w:lineRule="auto"/>
              <w:jc w:val="left"/>
              <w:rPr>
                <w:rFonts w:ascii="Times New Roman" w:hAnsi="Times New Roman"/>
                <w:color w:val="000000"/>
                <w:lang w:val="fi-FI"/>
              </w:rPr>
            </w:pPr>
            <w:r>
              <w:rPr>
                <w:rFonts w:ascii="Times New Roman" w:hAnsi="Times New Roman"/>
                <w:color w:val="000000"/>
                <w:lang w:val="fi-FI"/>
              </w:rPr>
              <w:t>Keskitaso</w:t>
            </w:r>
          </w:p>
        </w:tc>
        <w:tc>
          <w:tcPr>
            <w:tcW w:w="1843" w:type="dxa"/>
            <w:shd w:val="clear" w:color="auto" w:fill="auto"/>
          </w:tcPr>
          <w:p w14:paraId="691C70C4" w14:textId="77777777" w:rsidR="00096F23" w:rsidRPr="00990C95" w:rsidRDefault="00096F23" w:rsidP="00737B31">
            <w:pPr>
              <w:spacing w:after="0" w:line="360" w:lineRule="auto"/>
              <w:jc w:val="left"/>
              <w:rPr>
                <w:rFonts w:ascii="Times New Roman" w:hAnsi="Times New Roman"/>
                <w:color w:val="000000"/>
                <w:lang w:val="fi-FI"/>
              </w:rPr>
            </w:pPr>
            <w:r>
              <w:rPr>
                <w:rFonts w:ascii="Times New Roman" w:hAnsi="Times New Roman"/>
                <w:color w:val="000000"/>
                <w:lang w:val="fi-FI"/>
              </w:rPr>
              <w:t>K</w:t>
            </w:r>
            <w:r w:rsidRPr="00990C95">
              <w:rPr>
                <w:rFonts w:ascii="Times New Roman" w:hAnsi="Times New Roman"/>
                <w:color w:val="000000"/>
                <w:lang w:val="fi-FI"/>
              </w:rPr>
              <w:t>orkea</w:t>
            </w:r>
          </w:p>
        </w:tc>
        <w:tc>
          <w:tcPr>
            <w:tcW w:w="1985" w:type="dxa"/>
          </w:tcPr>
          <w:p w14:paraId="73981A8E" w14:textId="68755999" w:rsidR="00096F23" w:rsidRDefault="00096F23" w:rsidP="00737B31">
            <w:pPr>
              <w:spacing w:after="0" w:line="360" w:lineRule="auto"/>
              <w:jc w:val="left"/>
              <w:rPr>
                <w:rFonts w:ascii="Times New Roman" w:hAnsi="Times New Roman"/>
                <w:color w:val="000000"/>
                <w:lang w:val="fi-FI"/>
              </w:rPr>
            </w:pPr>
            <w:r w:rsidRPr="00114E30">
              <w:rPr>
                <w:rFonts w:ascii="Times New Roman" w:hAnsi="Times New Roman"/>
                <w:color w:val="000000"/>
                <w:lang w:val="fi-FI"/>
              </w:rPr>
              <w:t>Ei toteutunut.</w:t>
            </w:r>
          </w:p>
        </w:tc>
      </w:tr>
      <w:tr w:rsidR="00096F23" w:rsidRPr="00990C95" w14:paraId="1F122536" w14:textId="6F3DFA06" w:rsidTr="00CC705A">
        <w:tc>
          <w:tcPr>
            <w:tcW w:w="4253" w:type="dxa"/>
            <w:shd w:val="clear" w:color="auto" w:fill="auto"/>
          </w:tcPr>
          <w:p w14:paraId="554F0C1D" w14:textId="77777777" w:rsidR="00096F23" w:rsidRPr="00990C95" w:rsidRDefault="00096F23" w:rsidP="00737B31">
            <w:pPr>
              <w:spacing w:after="0" w:line="360" w:lineRule="auto"/>
              <w:jc w:val="left"/>
              <w:rPr>
                <w:rFonts w:ascii="Times New Roman" w:hAnsi="Times New Roman"/>
                <w:color w:val="000000"/>
                <w:lang w:val="fi-FI"/>
              </w:rPr>
            </w:pPr>
            <w:r w:rsidRPr="00990C95">
              <w:rPr>
                <w:rFonts w:ascii="Times New Roman" w:hAnsi="Times New Roman"/>
                <w:color w:val="000000"/>
                <w:lang w:val="fi-FI"/>
              </w:rPr>
              <w:t>Tilaajan tarpeiden väärinymmärtäminen</w:t>
            </w:r>
          </w:p>
        </w:tc>
        <w:tc>
          <w:tcPr>
            <w:tcW w:w="1417" w:type="dxa"/>
            <w:shd w:val="clear" w:color="auto" w:fill="auto"/>
          </w:tcPr>
          <w:p w14:paraId="54909784" w14:textId="77777777" w:rsidR="00096F23" w:rsidRPr="00990C95" w:rsidRDefault="00096F23" w:rsidP="00737B31">
            <w:pPr>
              <w:spacing w:after="0" w:line="360" w:lineRule="auto"/>
              <w:jc w:val="left"/>
              <w:rPr>
                <w:rFonts w:ascii="Times New Roman" w:hAnsi="Times New Roman"/>
                <w:color w:val="000000"/>
                <w:lang w:val="fi-FI"/>
              </w:rPr>
            </w:pPr>
            <w:r>
              <w:rPr>
                <w:rFonts w:ascii="Times New Roman" w:hAnsi="Times New Roman"/>
                <w:color w:val="000000"/>
                <w:lang w:val="fi-FI"/>
              </w:rPr>
              <w:t>Matala</w:t>
            </w:r>
          </w:p>
        </w:tc>
        <w:tc>
          <w:tcPr>
            <w:tcW w:w="1843" w:type="dxa"/>
            <w:shd w:val="clear" w:color="auto" w:fill="auto"/>
          </w:tcPr>
          <w:p w14:paraId="4A1191C6" w14:textId="77777777" w:rsidR="00096F23" w:rsidRPr="00990C95" w:rsidRDefault="00096F23" w:rsidP="00737B31">
            <w:pPr>
              <w:spacing w:after="0" w:line="360" w:lineRule="auto"/>
              <w:jc w:val="left"/>
              <w:rPr>
                <w:rFonts w:ascii="Times New Roman" w:hAnsi="Times New Roman"/>
                <w:color w:val="000000"/>
                <w:lang w:val="fi-FI"/>
              </w:rPr>
            </w:pPr>
            <w:r>
              <w:rPr>
                <w:rFonts w:ascii="Times New Roman" w:hAnsi="Times New Roman"/>
                <w:color w:val="000000"/>
                <w:lang w:val="fi-FI"/>
              </w:rPr>
              <w:t>K</w:t>
            </w:r>
            <w:r w:rsidRPr="00990C95">
              <w:rPr>
                <w:rFonts w:ascii="Times New Roman" w:hAnsi="Times New Roman"/>
                <w:color w:val="000000"/>
                <w:lang w:val="fi-FI"/>
              </w:rPr>
              <w:t>orkea</w:t>
            </w:r>
          </w:p>
        </w:tc>
        <w:tc>
          <w:tcPr>
            <w:tcW w:w="1985" w:type="dxa"/>
          </w:tcPr>
          <w:p w14:paraId="37ADB217" w14:textId="56587791" w:rsidR="00096F23" w:rsidRDefault="00096F23" w:rsidP="00737B31">
            <w:pPr>
              <w:spacing w:after="0" w:line="360" w:lineRule="auto"/>
              <w:jc w:val="left"/>
              <w:rPr>
                <w:rFonts w:ascii="Times New Roman" w:hAnsi="Times New Roman"/>
                <w:color w:val="000000"/>
                <w:lang w:val="fi-FI"/>
              </w:rPr>
            </w:pPr>
            <w:r w:rsidRPr="00114E30">
              <w:rPr>
                <w:rFonts w:ascii="Times New Roman" w:hAnsi="Times New Roman"/>
                <w:color w:val="000000"/>
                <w:lang w:val="fi-FI"/>
              </w:rPr>
              <w:t>Ei toteutunut.</w:t>
            </w:r>
          </w:p>
        </w:tc>
      </w:tr>
      <w:tr w:rsidR="00096F23" w:rsidRPr="00990C95" w14:paraId="5404BED1" w14:textId="0EA07E60" w:rsidTr="00CC705A">
        <w:tc>
          <w:tcPr>
            <w:tcW w:w="4253" w:type="dxa"/>
            <w:shd w:val="clear" w:color="auto" w:fill="auto"/>
          </w:tcPr>
          <w:p w14:paraId="162A38A6" w14:textId="77777777" w:rsidR="00096F23" w:rsidRPr="00990C95" w:rsidRDefault="00096F23" w:rsidP="00737B31">
            <w:pPr>
              <w:spacing w:after="0" w:line="360" w:lineRule="auto"/>
              <w:jc w:val="left"/>
              <w:rPr>
                <w:rFonts w:ascii="Times New Roman" w:hAnsi="Times New Roman"/>
                <w:color w:val="000000"/>
                <w:lang w:val="fi-FI"/>
              </w:rPr>
            </w:pPr>
            <w:r w:rsidRPr="00990C95">
              <w:rPr>
                <w:rFonts w:ascii="Times New Roman" w:hAnsi="Times New Roman"/>
                <w:color w:val="000000"/>
                <w:lang w:val="fi-FI"/>
              </w:rPr>
              <w:t>Osaamattomuus toteuttaa tilaajan tarpeita</w:t>
            </w:r>
          </w:p>
        </w:tc>
        <w:tc>
          <w:tcPr>
            <w:tcW w:w="1417" w:type="dxa"/>
            <w:shd w:val="clear" w:color="auto" w:fill="auto"/>
          </w:tcPr>
          <w:p w14:paraId="6CCBFC56" w14:textId="77777777" w:rsidR="00096F23" w:rsidRPr="00990C95" w:rsidRDefault="00096F23" w:rsidP="00737B31">
            <w:pPr>
              <w:spacing w:after="0" w:line="360" w:lineRule="auto"/>
              <w:jc w:val="left"/>
              <w:rPr>
                <w:rFonts w:ascii="Times New Roman" w:hAnsi="Times New Roman"/>
                <w:color w:val="000000"/>
                <w:lang w:val="fi-FI"/>
              </w:rPr>
            </w:pPr>
            <w:r>
              <w:rPr>
                <w:rFonts w:ascii="Times New Roman" w:hAnsi="Times New Roman"/>
                <w:color w:val="000000"/>
                <w:lang w:val="fi-FI"/>
              </w:rPr>
              <w:t>Matala</w:t>
            </w:r>
          </w:p>
        </w:tc>
        <w:tc>
          <w:tcPr>
            <w:tcW w:w="1843" w:type="dxa"/>
            <w:shd w:val="clear" w:color="auto" w:fill="auto"/>
          </w:tcPr>
          <w:p w14:paraId="689C6CBF" w14:textId="77777777" w:rsidR="00096F23" w:rsidRPr="00990C95" w:rsidRDefault="00096F23" w:rsidP="00737B31">
            <w:pPr>
              <w:spacing w:after="0" w:line="360" w:lineRule="auto"/>
              <w:jc w:val="left"/>
              <w:rPr>
                <w:rFonts w:ascii="Times New Roman" w:hAnsi="Times New Roman"/>
                <w:color w:val="000000"/>
                <w:lang w:val="fi-FI"/>
              </w:rPr>
            </w:pPr>
            <w:r>
              <w:rPr>
                <w:rFonts w:ascii="Times New Roman" w:hAnsi="Times New Roman"/>
                <w:color w:val="000000"/>
                <w:lang w:val="fi-FI"/>
              </w:rPr>
              <w:t>Korkea</w:t>
            </w:r>
          </w:p>
        </w:tc>
        <w:tc>
          <w:tcPr>
            <w:tcW w:w="1985" w:type="dxa"/>
          </w:tcPr>
          <w:p w14:paraId="3E1CE9EA" w14:textId="7E7FBB08" w:rsidR="00096F23" w:rsidRDefault="00096F23" w:rsidP="00737B31">
            <w:pPr>
              <w:spacing w:after="0" w:line="360" w:lineRule="auto"/>
              <w:jc w:val="left"/>
              <w:rPr>
                <w:rFonts w:ascii="Times New Roman" w:hAnsi="Times New Roman"/>
                <w:color w:val="000000"/>
                <w:lang w:val="fi-FI"/>
              </w:rPr>
            </w:pPr>
            <w:r w:rsidRPr="00114E30">
              <w:rPr>
                <w:rFonts w:ascii="Times New Roman" w:hAnsi="Times New Roman"/>
                <w:color w:val="000000"/>
                <w:lang w:val="fi-FI"/>
              </w:rPr>
              <w:t>Ei toteutunut.</w:t>
            </w:r>
          </w:p>
        </w:tc>
      </w:tr>
      <w:tr w:rsidR="00024990" w:rsidRPr="00CC24B2" w14:paraId="42CD9B6B" w14:textId="44068E35" w:rsidTr="00CC705A">
        <w:trPr>
          <w:trHeight w:val="500"/>
        </w:trPr>
        <w:tc>
          <w:tcPr>
            <w:tcW w:w="9498" w:type="dxa"/>
            <w:gridSpan w:val="4"/>
            <w:tcBorders>
              <w:left w:val="nil"/>
              <w:bottom w:val="nil"/>
              <w:right w:val="nil"/>
            </w:tcBorders>
            <w:shd w:val="clear" w:color="auto" w:fill="auto"/>
            <w:vAlign w:val="bottom"/>
          </w:tcPr>
          <w:p w14:paraId="27A335A3" w14:textId="77777777" w:rsidR="00024990" w:rsidRDefault="00024990" w:rsidP="00737B31">
            <w:pPr>
              <w:spacing w:before="240" w:after="0" w:line="360" w:lineRule="auto"/>
              <w:jc w:val="center"/>
              <w:rPr>
                <w:rFonts w:ascii="Times New Roman" w:hAnsi="Times New Roman"/>
                <w:b/>
                <w:color w:val="000000"/>
                <w:lang w:val="fi-FI"/>
              </w:rPr>
            </w:pPr>
            <w:proofErr w:type="gramStart"/>
            <w:r w:rsidRPr="00CC24B2">
              <w:rPr>
                <w:rFonts w:ascii="Times New Roman" w:hAnsi="Times New Roman"/>
                <w:b/>
                <w:color w:val="000000"/>
                <w:lang w:val="fi-FI"/>
              </w:rPr>
              <w:t>Taulukko 3: Projektin riskit.</w:t>
            </w:r>
            <w:proofErr w:type="gramEnd"/>
          </w:p>
          <w:p w14:paraId="4A8A6FB4" w14:textId="5310BD90" w:rsidR="007F0DCA" w:rsidRPr="00CC24B2" w:rsidRDefault="007F0DCA" w:rsidP="00737B31">
            <w:pPr>
              <w:spacing w:before="240" w:after="0" w:line="360" w:lineRule="auto"/>
              <w:jc w:val="center"/>
              <w:rPr>
                <w:rFonts w:ascii="Times New Roman" w:hAnsi="Times New Roman"/>
                <w:b/>
                <w:color w:val="000000"/>
                <w:lang w:val="fi-FI"/>
              </w:rPr>
            </w:pPr>
          </w:p>
        </w:tc>
      </w:tr>
    </w:tbl>
    <w:p w14:paraId="709ED706" w14:textId="606645B0" w:rsidR="00D25210" w:rsidRPr="000138DB" w:rsidRDefault="00D25210" w:rsidP="00D25210">
      <w:pPr>
        <w:pStyle w:val="Heading2"/>
      </w:pPr>
      <w:bookmarkStart w:id="58" w:name="_Toc453145631"/>
      <w:r w:rsidRPr="000138DB">
        <w:lastRenderedPageBreak/>
        <w:t>Projektiryhmän jäsenten esteet</w:t>
      </w:r>
      <w:bookmarkEnd w:id="58"/>
    </w:p>
    <w:p w14:paraId="2443CC22" w14:textId="77777777" w:rsidR="00D25210" w:rsidRPr="00D25210" w:rsidRDefault="00D25210" w:rsidP="00D25210">
      <w:pPr>
        <w:rPr>
          <w:lang w:val="fi-FI"/>
        </w:rPr>
      </w:pPr>
    </w:p>
    <w:p w14:paraId="4FEDE04F" w14:textId="34B5EDA5" w:rsidR="00DE4367" w:rsidRDefault="002C1868" w:rsidP="00DE4367">
      <w:pPr>
        <w:spacing w:line="360" w:lineRule="auto"/>
        <w:rPr>
          <w:rFonts w:ascii="Times New Roman" w:hAnsi="Times New Roman"/>
          <w:color w:val="000000"/>
          <w:lang w:val="fi-FI"/>
        </w:rPr>
      </w:pPr>
      <w:r>
        <w:rPr>
          <w:rFonts w:ascii="Times New Roman" w:hAnsi="Times New Roman"/>
          <w:color w:val="000000"/>
          <w:lang w:val="fi-FI"/>
        </w:rPr>
        <w:t>P</w:t>
      </w:r>
      <w:r w:rsidR="00DE4367">
        <w:rPr>
          <w:rFonts w:ascii="Times New Roman" w:hAnsi="Times New Roman"/>
          <w:color w:val="000000"/>
          <w:lang w:val="fi-FI"/>
        </w:rPr>
        <w:t>rojektiryhmän jäsenten esteet</w:t>
      </w:r>
      <w:r>
        <w:rPr>
          <w:rFonts w:ascii="Times New Roman" w:hAnsi="Times New Roman"/>
          <w:color w:val="000000"/>
          <w:lang w:val="fi-FI"/>
        </w:rPr>
        <w:t xml:space="preserve"> oli ainoa riski, jolla katsotaan olleen haitta</w:t>
      </w:r>
      <w:r w:rsidR="00F132AF">
        <w:rPr>
          <w:rFonts w:ascii="Times New Roman" w:hAnsi="Times New Roman"/>
          <w:color w:val="000000"/>
          <w:lang w:val="fi-FI"/>
        </w:rPr>
        <w:t>a</w:t>
      </w:r>
      <w:r>
        <w:rPr>
          <w:rFonts w:ascii="Times New Roman" w:hAnsi="Times New Roman"/>
          <w:color w:val="000000"/>
          <w:lang w:val="fi-FI"/>
        </w:rPr>
        <w:t xml:space="preserve"> projektin läpivientiin</w:t>
      </w:r>
      <w:r w:rsidR="00DE4367">
        <w:rPr>
          <w:rFonts w:ascii="Times New Roman" w:hAnsi="Times New Roman"/>
          <w:color w:val="000000"/>
          <w:lang w:val="fi-FI"/>
        </w:rPr>
        <w:t xml:space="preserve">. </w:t>
      </w:r>
      <w:r w:rsidR="00DE4367" w:rsidRPr="007A1432">
        <w:rPr>
          <w:rFonts w:ascii="Times New Roman" w:hAnsi="Times New Roman"/>
          <w:color w:val="000000"/>
          <w:lang w:val="fi-FI"/>
        </w:rPr>
        <w:t>Poissaoloriskin ehkäisemiseksi ja siitä toipumiseksi työtunnit ja tehtävät pyrittiin</w:t>
      </w:r>
      <w:r w:rsidR="00DE4367">
        <w:rPr>
          <w:rFonts w:ascii="Times New Roman" w:hAnsi="Times New Roman"/>
          <w:color w:val="000000"/>
          <w:lang w:val="fi-FI"/>
        </w:rPr>
        <w:t xml:space="preserve"> </w:t>
      </w:r>
      <w:r w:rsidR="00DE4367" w:rsidRPr="007A1432">
        <w:rPr>
          <w:rFonts w:ascii="Times New Roman" w:hAnsi="Times New Roman"/>
          <w:color w:val="000000"/>
          <w:lang w:val="fi-FI"/>
        </w:rPr>
        <w:t xml:space="preserve">jakamaan tasaisesti sekä ajallisesti että ryhmän jäsenten kesken. </w:t>
      </w:r>
    </w:p>
    <w:p w14:paraId="73C312B5" w14:textId="42751210" w:rsidR="00DE4367" w:rsidRDefault="00DE4367" w:rsidP="00DE4367">
      <w:pPr>
        <w:spacing w:line="360" w:lineRule="auto"/>
        <w:rPr>
          <w:rFonts w:ascii="Times New Roman" w:hAnsi="Times New Roman"/>
          <w:color w:val="000000"/>
          <w:lang w:val="fi-FI"/>
        </w:rPr>
      </w:pPr>
      <w:proofErr w:type="spellStart"/>
      <w:r>
        <w:rPr>
          <w:rFonts w:ascii="Times New Roman" w:hAnsi="Times New Roman"/>
          <w:color w:val="000000"/>
          <w:lang w:val="fi-FI"/>
        </w:rPr>
        <w:t>Juujärvellä</w:t>
      </w:r>
      <w:proofErr w:type="spellEnd"/>
      <w:r>
        <w:rPr>
          <w:rFonts w:ascii="Times New Roman" w:hAnsi="Times New Roman"/>
          <w:color w:val="000000"/>
          <w:lang w:val="fi-FI"/>
        </w:rPr>
        <w:t xml:space="preserve"> oli kaksi suunniteltua viikon mittaista poissaoloa, jotka eivät vaikuttaneet projektin etenemiseen.</w:t>
      </w:r>
      <w:r w:rsidR="009B29F7">
        <w:rPr>
          <w:rFonts w:ascii="Times New Roman" w:hAnsi="Times New Roman"/>
          <w:color w:val="000000"/>
          <w:lang w:val="fi-FI"/>
        </w:rPr>
        <w:t xml:space="preserve"> </w:t>
      </w:r>
      <w:proofErr w:type="spellStart"/>
      <w:r w:rsidR="009B29F7">
        <w:rPr>
          <w:rFonts w:ascii="Times New Roman" w:hAnsi="Times New Roman"/>
          <w:color w:val="000000"/>
          <w:lang w:val="fi-FI"/>
        </w:rPr>
        <w:t>Juujärvi</w:t>
      </w:r>
      <w:proofErr w:type="spellEnd"/>
      <w:r w:rsidR="009B29F7">
        <w:rPr>
          <w:rFonts w:ascii="Times New Roman" w:hAnsi="Times New Roman"/>
          <w:color w:val="000000"/>
          <w:lang w:val="fi-FI"/>
        </w:rPr>
        <w:t xml:space="preserve"> korvasi menetettyjä</w:t>
      </w:r>
      <w:r>
        <w:rPr>
          <w:rFonts w:ascii="Times New Roman" w:hAnsi="Times New Roman"/>
          <w:color w:val="000000"/>
          <w:lang w:val="fi-FI"/>
        </w:rPr>
        <w:t xml:space="preserve"> </w:t>
      </w:r>
      <w:r w:rsidR="009B29F7">
        <w:rPr>
          <w:rFonts w:ascii="Times New Roman" w:hAnsi="Times New Roman"/>
          <w:color w:val="000000"/>
          <w:lang w:val="fi-FI"/>
        </w:rPr>
        <w:t xml:space="preserve">työtunteja ennen ja jälkeen poissaolojen. </w:t>
      </w:r>
      <w:r>
        <w:rPr>
          <w:rFonts w:ascii="Times New Roman" w:hAnsi="Times New Roman"/>
          <w:color w:val="000000"/>
          <w:lang w:val="fi-FI"/>
        </w:rPr>
        <w:t xml:space="preserve">Kallio aloitti kokopäivätyön </w:t>
      </w:r>
      <w:r w:rsidR="00626A2E">
        <w:rPr>
          <w:rFonts w:ascii="Times New Roman" w:hAnsi="Times New Roman"/>
          <w:color w:val="000000"/>
          <w:lang w:val="fi-FI"/>
        </w:rPr>
        <w:t>helmikuun puolivälissä</w:t>
      </w:r>
      <w:r>
        <w:rPr>
          <w:rFonts w:ascii="Times New Roman" w:hAnsi="Times New Roman"/>
          <w:color w:val="000000"/>
          <w:lang w:val="fi-FI"/>
        </w:rPr>
        <w:t xml:space="preserve">, mikä haittasi tiedon kulkua projektiryhmän sisällä. Kallio vastasi sovelluksen taustaohjelmistosta, joten projektiryhmän jäsenillä oli monesti kysymyksiä sovelluksen toimintalogiikoihin liittyen. Projektiryhmän sisäinen viestintä Kalliolle kulki pääosin Google </w:t>
      </w:r>
      <w:proofErr w:type="spellStart"/>
      <w:r>
        <w:rPr>
          <w:rFonts w:ascii="Times New Roman" w:hAnsi="Times New Roman"/>
          <w:color w:val="000000"/>
          <w:lang w:val="fi-FI"/>
        </w:rPr>
        <w:t>Hangoutsin</w:t>
      </w:r>
      <w:proofErr w:type="spellEnd"/>
      <w:r>
        <w:rPr>
          <w:rFonts w:ascii="Times New Roman" w:hAnsi="Times New Roman"/>
          <w:color w:val="000000"/>
          <w:lang w:val="fi-FI"/>
        </w:rPr>
        <w:t xml:space="preserve"> avulla. </w:t>
      </w:r>
    </w:p>
    <w:p w14:paraId="1DB1AC0E" w14:textId="0BF1DFEC" w:rsidR="00DE4367" w:rsidRDefault="00581CC4" w:rsidP="00DE4367">
      <w:pPr>
        <w:spacing w:line="360" w:lineRule="auto"/>
        <w:rPr>
          <w:rFonts w:ascii="Times New Roman" w:hAnsi="Times New Roman"/>
          <w:color w:val="000000"/>
          <w:lang w:val="fi-FI"/>
        </w:rPr>
      </w:pPr>
      <w:r>
        <w:rPr>
          <w:rFonts w:ascii="Times New Roman" w:hAnsi="Times New Roman"/>
          <w:color w:val="000000"/>
          <w:lang w:val="fi-FI"/>
        </w:rPr>
        <w:t>Riskin h</w:t>
      </w:r>
      <w:r w:rsidR="00DE4367">
        <w:rPr>
          <w:rFonts w:ascii="Times New Roman" w:hAnsi="Times New Roman"/>
          <w:color w:val="000000"/>
          <w:lang w:val="fi-FI"/>
        </w:rPr>
        <w:t>aittavaikutu</w:t>
      </w:r>
      <w:r>
        <w:rPr>
          <w:rFonts w:ascii="Times New Roman" w:hAnsi="Times New Roman"/>
          <w:color w:val="000000"/>
          <w:lang w:val="fi-FI"/>
        </w:rPr>
        <w:t>s arvioitiin oikein.</w:t>
      </w:r>
      <w:r w:rsidR="00DE4367">
        <w:rPr>
          <w:rFonts w:ascii="Times New Roman" w:hAnsi="Times New Roman"/>
          <w:color w:val="000000"/>
          <w:lang w:val="fi-FI"/>
        </w:rPr>
        <w:t xml:space="preserve"> </w:t>
      </w:r>
      <w:r>
        <w:rPr>
          <w:rFonts w:ascii="Times New Roman" w:hAnsi="Times New Roman"/>
          <w:color w:val="000000"/>
          <w:lang w:val="fi-FI"/>
        </w:rPr>
        <w:t>V</w:t>
      </w:r>
      <w:r w:rsidR="00DE4367">
        <w:rPr>
          <w:rFonts w:ascii="Times New Roman" w:hAnsi="Times New Roman"/>
          <w:color w:val="000000"/>
          <w:lang w:val="fi-FI"/>
        </w:rPr>
        <w:t xml:space="preserve">aikka informaation kulku hidastui, </w:t>
      </w:r>
      <w:r>
        <w:rPr>
          <w:rFonts w:ascii="Times New Roman" w:hAnsi="Times New Roman"/>
          <w:color w:val="000000"/>
          <w:lang w:val="fi-FI"/>
        </w:rPr>
        <w:t xml:space="preserve">se </w:t>
      </w:r>
      <w:r w:rsidR="00DE4367">
        <w:rPr>
          <w:rFonts w:ascii="Times New Roman" w:hAnsi="Times New Roman"/>
          <w:color w:val="000000"/>
          <w:lang w:val="fi-FI"/>
        </w:rPr>
        <w:t xml:space="preserve">ei pysähtynyt. </w:t>
      </w:r>
      <w:r w:rsidR="007B0306">
        <w:rPr>
          <w:rFonts w:ascii="Times New Roman" w:hAnsi="Times New Roman"/>
          <w:color w:val="000000"/>
          <w:lang w:val="fi-FI"/>
        </w:rPr>
        <w:t xml:space="preserve">Kallio </w:t>
      </w:r>
      <w:r w:rsidR="00BA642C">
        <w:rPr>
          <w:rFonts w:ascii="Times New Roman" w:hAnsi="Times New Roman"/>
          <w:color w:val="000000"/>
          <w:lang w:val="fi-FI"/>
        </w:rPr>
        <w:t xml:space="preserve">edisti projektia omalta osaltaan </w:t>
      </w:r>
      <w:r w:rsidR="007B0306">
        <w:rPr>
          <w:rFonts w:ascii="Times New Roman" w:hAnsi="Times New Roman"/>
          <w:color w:val="000000"/>
          <w:lang w:val="fi-FI"/>
        </w:rPr>
        <w:t>arki-iltaisin ja viikonloppuisin</w:t>
      </w:r>
      <w:r w:rsidR="00BA642C">
        <w:rPr>
          <w:rFonts w:ascii="Times New Roman" w:hAnsi="Times New Roman"/>
          <w:color w:val="000000"/>
          <w:lang w:val="fi-FI"/>
        </w:rPr>
        <w:t>.</w:t>
      </w:r>
      <w:r w:rsidR="00B04F74">
        <w:rPr>
          <w:rFonts w:ascii="Times New Roman" w:hAnsi="Times New Roman"/>
          <w:color w:val="000000"/>
          <w:lang w:val="fi-FI"/>
        </w:rPr>
        <w:t xml:space="preserve"> Päivätyö ei vaikuttanut Kallion tekemiin työtunteihin.</w:t>
      </w:r>
    </w:p>
    <w:p w14:paraId="6E57DD8F" w14:textId="77777777" w:rsidR="00D25210" w:rsidRDefault="00D25210" w:rsidP="00DE4367">
      <w:pPr>
        <w:spacing w:line="360" w:lineRule="auto"/>
        <w:rPr>
          <w:rFonts w:ascii="Times New Roman" w:hAnsi="Times New Roman"/>
          <w:color w:val="000000"/>
          <w:lang w:val="fi-FI"/>
        </w:rPr>
      </w:pPr>
    </w:p>
    <w:p w14:paraId="2A7BDFBA" w14:textId="069FA2F3" w:rsidR="00982714" w:rsidRPr="000138DB" w:rsidRDefault="00D25210" w:rsidP="00D25210">
      <w:pPr>
        <w:pStyle w:val="Heading2"/>
      </w:pPr>
      <w:bookmarkStart w:id="59" w:name="_Toc453145632"/>
      <w:r w:rsidRPr="000138DB">
        <w:t>Vastaavan ohjaajan muut sitoumukset</w:t>
      </w:r>
      <w:bookmarkEnd w:id="59"/>
    </w:p>
    <w:p w14:paraId="33DED50A" w14:textId="77777777" w:rsidR="00D25210" w:rsidRDefault="00D25210" w:rsidP="00D25210">
      <w:pPr>
        <w:rPr>
          <w:lang w:val="fi-FI"/>
        </w:rPr>
      </w:pPr>
    </w:p>
    <w:p w14:paraId="353AEE3D" w14:textId="441B7A5F" w:rsidR="00D25210" w:rsidRDefault="00D25210" w:rsidP="00D25210">
      <w:pPr>
        <w:spacing w:line="360" w:lineRule="auto"/>
        <w:rPr>
          <w:rFonts w:ascii="Times New Roman" w:hAnsi="Times New Roman"/>
          <w:color w:val="000000"/>
          <w:lang w:val="fi-FI"/>
        </w:rPr>
      </w:pPr>
      <w:r w:rsidRPr="00D25210">
        <w:rPr>
          <w:rFonts w:ascii="Times New Roman" w:hAnsi="Times New Roman"/>
          <w:color w:val="000000"/>
          <w:lang w:val="fi-FI"/>
        </w:rPr>
        <w:t>Vastaava ohjaaja Santanen aloitt</w:t>
      </w:r>
      <w:r>
        <w:rPr>
          <w:rFonts w:ascii="Times New Roman" w:hAnsi="Times New Roman"/>
          <w:color w:val="000000"/>
          <w:lang w:val="fi-FI"/>
        </w:rPr>
        <w:t>i</w:t>
      </w:r>
      <w:r w:rsidRPr="00D25210">
        <w:rPr>
          <w:rFonts w:ascii="Times New Roman" w:hAnsi="Times New Roman"/>
          <w:color w:val="000000"/>
          <w:lang w:val="fi-FI"/>
        </w:rPr>
        <w:t xml:space="preserve"> projektin aikana taloremontin, minkä johdosta hän o</w:t>
      </w:r>
      <w:r>
        <w:rPr>
          <w:rFonts w:ascii="Times New Roman" w:hAnsi="Times New Roman"/>
          <w:color w:val="000000"/>
          <w:lang w:val="fi-FI"/>
        </w:rPr>
        <w:t>li</w:t>
      </w:r>
      <w:r w:rsidRPr="00D25210">
        <w:rPr>
          <w:rFonts w:ascii="Times New Roman" w:hAnsi="Times New Roman"/>
          <w:color w:val="000000"/>
          <w:lang w:val="fi-FI"/>
        </w:rPr>
        <w:t xml:space="preserve"> maalis</w:t>
      </w:r>
      <w:r>
        <w:rPr>
          <w:rFonts w:ascii="Times New Roman" w:hAnsi="Times New Roman"/>
          <w:color w:val="000000"/>
          <w:lang w:val="fi-FI"/>
        </w:rPr>
        <w:t>kuu</w:t>
      </w:r>
      <w:r w:rsidR="005C67FD">
        <w:rPr>
          <w:rFonts w:ascii="Times New Roman" w:hAnsi="Times New Roman"/>
          <w:color w:val="000000"/>
          <w:lang w:val="fi-FI"/>
        </w:rPr>
        <w:t>n alusta</w:t>
      </w:r>
      <w:r>
        <w:rPr>
          <w:rFonts w:ascii="Times New Roman" w:hAnsi="Times New Roman"/>
          <w:color w:val="000000"/>
          <w:lang w:val="fi-FI"/>
        </w:rPr>
        <w:t xml:space="preserve"> alkaen </w:t>
      </w:r>
      <w:r w:rsidRPr="00D25210">
        <w:rPr>
          <w:rFonts w:ascii="Times New Roman" w:hAnsi="Times New Roman"/>
          <w:color w:val="000000"/>
          <w:lang w:val="fi-FI"/>
        </w:rPr>
        <w:t>tavoitettavissa yliopistolta pääosin vain tiistaista torstaihin. Ohjaaja pysty</w:t>
      </w:r>
      <w:r>
        <w:rPr>
          <w:rFonts w:ascii="Times New Roman" w:hAnsi="Times New Roman"/>
          <w:color w:val="000000"/>
          <w:lang w:val="fi-FI"/>
        </w:rPr>
        <w:t>i</w:t>
      </w:r>
      <w:r w:rsidRPr="00D25210">
        <w:rPr>
          <w:rFonts w:ascii="Times New Roman" w:hAnsi="Times New Roman"/>
          <w:color w:val="000000"/>
          <w:lang w:val="fi-FI"/>
        </w:rPr>
        <w:t xml:space="preserve"> tarkastamaan projektiryhmän laatimia dokumentteja myös viikonloppuisin, minkä lisäksi hänelle </w:t>
      </w:r>
      <w:r>
        <w:rPr>
          <w:rFonts w:ascii="Times New Roman" w:hAnsi="Times New Roman"/>
          <w:color w:val="000000"/>
          <w:lang w:val="fi-FI"/>
        </w:rPr>
        <w:t>pystyi</w:t>
      </w:r>
      <w:r w:rsidRPr="00D25210">
        <w:rPr>
          <w:rFonts w:ascii="Times New Roman" w:hAnsi="Times New Roman"/>
          <w:color w:val="000000"/>
          <w:lang w:val="fi-FI"/>
        </w:rPr>
        <w:t xml:space="preserve"> lähettä</w:t>
      </w:r>
      <w:r>
        <w:rPr>
          <w:rFonts w:ascii="Times New Roman" w:hAnsi="Times New Roman"/>
          <w:color w:val="000000"/>
          <w:lang w:val="fi-FI"/>
        </w:rPr>
        <w:t>mään</w:t>
      </w:r>
      <w:r w:rsidRPr="00D25210">
        <w:rPr>
          <w:rFonts w:ascii="Times New Roman" w:hAnsi="Times New Roman"/>
          <w:color w:val="000000"/>
          <w:lang w:val="fi-FI"/>
        </w:rPr>
        <w:t xml:space="preserve"> sähköpostia.</w:t>
      </w:r>
      <w:r w:rsidR="006A5DE2" w:rsidRPr="006A5DE2">
        <w:rPr>
          <w:rFonts w:ascii="Times New Roman" w:hAnsi="Times New Roman"/>
          <w:color w:val="000000"/>
          <w:lang w:val="fi-FI"/>
        </w:rPr>
        <w:t xml:space="preserve"> </w:t>
      </w:r>
      <w:r w:rsidR="006A5DE2">
        <w:rPr>
          <w:rFonts w:ascii="Times New Roman" w:hAnsi="Times New Roman"/>
          <w:color w:val="000000"/>
          <w:lang w:val="fi-FI"/>
        </w:rPr>
        <w:t>Kyseistä riskiä ei erikseen ehkäisty millään tavalla.</w:t>
      </w:r>
    </w:p>
    <w:p w14:paraId="19778E4F" w14:textId="6823D966" w:rsidR="00B91F83" w:rsidRDefault="009D20F4" w:rsidP="00D25210">
      <w:pPr>
        <w:spacing w:line="360" w:lineRule="auto"/>
        <w:rPr>
          <w:rFonts w:ascii="Times New Roman" w:hAnsi="Times New Roman"/>
          <w:color w:val="000000"/>
          <w:lang w:val="fi-FI"/>
        </w:rPr>
      </w:pPr>
      <w:r>
        <w:rPr>
          <w:rFonts w:ascii="Times New Roman" w:hAnsi="Times New Roman"/>
          <w:color w:val="000000"/>
          <w:lang w:val="fi-FI"/>
        </w:rPr>
        <w:t>Riskin katsotaan toteutuneen projektin loppuvaiheessa aiheuttaen matalan haittavaikutuksen, sillä Santanen ei aina pystynyt tarpeeksi nopeasti tarkastamaan projektiryhmän toimittamia dokumentteja</w:t>
      </w:r>
      <w:r w:rsidR="00B91F83">
        <w:rPr>
          <w:rFonts w:ascii="Times New Roman" w:hAnsi="Times New Roman"/>
          <w:color w:val="000000"/>
          <w:lang w:val="fi-FI"/>
        </w:rPr>
        <w:t>.</w:t>
      </w:r>
      <w:r w:rsidR="00E93056">
        <w:rPr>
          <w:rFonts w:ascii="Times New Roman" w:hAnsi="Times New Roman"/>
          <w:color w:val="000000"/>
          <w:lang w:val="fi-FI"/>
        </w:rPr>
        <w:t xml:space="preserve"> </w:t>
      </w:r>
      <w:r w:rsidR="00BC4F92">
        <w:rPr>
          <w:rFonts w:ascii="Times New Roman" w:hAnsi="Times New Roman"/>
          <w:color w:val="000000"/>
          <w:lang w:val="fi-FI"/>
        </w:rPr>
        <w:t xml:space="preserve">Dokumenttien korjaaminen ja hyväksyttäminen venyi, mikä venytti </w:t>
      </w:r>
      <w:r w:rsidR="006B3DB2">
        <w:rPr>
          <w:rFonts w:ascii="Times New Roman" w:hAnsi="Times New Roman"/>
          <w:color w:val="000000"/>
          <w:lang w:val="fi-FI"/>
        </w:rPr>
        <w:t>tulosten hyväksyttämistä</w:t>
      </w:r>
      <w:r w:rsidR="00BC4F92">
        <w:rPr>
          <w:rFonts w:ascii="Times New Roman" w:hAnsi="Times New Roman"/>
          <w:color w:val="000000"/>
          <w:lang w:val="fi-FI"/>
        </w:rPr>
        <w:t xml:space="preserve">. </w:t>
      </w:r>
    </w:p>
    <w:p w14:paraId="61A95969" w14:textId="0F79E818" w:rsidR="00F874EC" w:rsidRDefault="00F874EC" w:rsidP="00D25210">
      <w:pPr>
        <w:spacing w:line="360" w:lineRule="auto"/>
        <w:rPr>
          <w:rFonts w:ascii="Times New Roman" w:hAnsi="Times New Roman"/>
          <w:color w:val="000000"/>
          <w:lang w:val="fi-FI"/>
        </w:rPr>
      </w:pPr>
    </w:p>
    <w:p w14:paraId="4D59FAE0" w14:textId="513465F5" w:rsidR="00F874EC" w:rsidRPr="000138DB" w:rsidRDefault="00F874EC" w:rsidP="00F874EC">
      <w:pPr>
        <w:pStyle w:val="Heading2"/>
      </w:pPr>
      <w:bookmarkStart w:id="60" w:name="_Toc453145633"/>
      <w:r w:rsidRPr="000138DB">
        <w:lastRenderedPageBreak/>
        <w:t>Projektiryhmän ja tilaajien välinen kielimuuri</w:t>
      </w:r>
      <w:bookmarkEnd w:id="60"/>
    </w:p>
    <w:p w14:paraId="07CFFD48" w14:textId="77777777" w:rsidR="00F874EC" w:rsidRPr="002B6DD2" w:rsidRDefault="00F874EC" w:rsidP="002B6DD2">
      <w:pPr>
        <w:spacing w:line="360" w:lineRule="auto"/>
        <w:rPr>
          <w:rFonts w:ascii="Times New Roman" w:hAnsi="Times New Roman"/>
          <w:color w:val="000000"/>
          <w:lang w:val="fi-FI"/>
        </w:rPr>
      </w:pPr>
    </w:p>
    <w:p w14:paraId="10E65D87" w14:textId="6BB38C78" w:rsidR="00F874EC" w:rsidRDefault="002B6DD2" w:rsidP="002B6DD2">
      <w:pPr>
        <w:spacing w:line="360" w:lineRule="auto"/>
        <w:rPr>
          <w:rFonts w:ascii="Times New Roman" w:hAnsi="Times New Roman"/>
          <w:color w:val="000000"/>
          <w:lang w:val="fi-FI"/>
        </w:rPr>
      </w:pPr>
      <w:r w:rsidRPr="002B6DD2">
        <w:rPr>
          <w:rFonts w:ascii="Times New Roman" w:hAnsi="Times New Roman"/>
          <w:color w:val="000000"/>
          <w:lang w:val="fi-FI"/>
        </w:rPr>
        <w:t>Projektiryhmän jäsenet ja tilaajan edustajat o</w:t>
      </w:r>
      <w:r>
        <w:rPr>
          <w:rFonts w:ascii="Times New Roman" w:hAnsi="Times New Roman"/>
          <w:color w:val="000000"/>
          <w:lang w:val="fi-FI"/>
        </w:rPr>
        <w:t>li</w:t>
      </w:r>
      <w:r w:rsidRPr="002B6DD2">
        <w:rPr>
          <w:rFonts w:ascii="Times New Roman" w:hAnsi="Times New Roman"/>
          <w:color w:val="000000"/>
          <w:lang w:val="fi-FI"/>
        </w:rPr>
        <w:t xml:space="preserve">vat eri alan toimijoita, mikä osaltaan </w:t>
      </w:r>
      <w:r>
        <w:rPr>
          <w:rFonts w:ascii="Times New Roman" w:hAnsi="Times New Roman"/>
          <w:color w:val="000000"/>
          <w:lang w:val="fi-FI"/>
        </w:rPr>
        <w:t xml:space="preserve">toi </w:t>
      </w:r>
      <w:r w:rsidRPr="002B6DD2">
        <w:rPr>
          <w:rFonts w:ascii="Times New Roman" w:hAnsi="Times New Roman"/>
          <w:color w:val="000000"/>
          <w:lang w:val="fi-FI"/>
        </w:rPr>
        <w:t xml:space="preserve">haasteita kommunikointiin. Tilaajan käyttämät kohdealueen termit eivät </w:t>
      </w:r>
      <w:r>
        <w:rPr>
          <w:rFonts w:ascii="Times New Roman" w:hAnsi="Times New Roman"/>
          <w:color w:val="000000"/>
          <w:lang w:val="fi-FI"/>
        </w:rPr>
        <w:t>aluks</w:t>
      </w:r>
      <w:r w:rsidR="00253128">
        <w:rPr>
          <w:rFonts w:ascii="Times New Roman" w:hAnsi="Times New Roman"/>
          <w:color w:val="000000"/>
          <w:lang w:val="fi-FI"/>
        </w:rPr>
        <w:t>i ollee</w:t>
      </w:r>
      <w:r>
        <w:rPr>
          <w:rFonts w:ascii="Times New Roman" w:hAnsi="Times New Roman"/>
          <w:color w:val="000000"/>
          <w:lang w:val="fi-FI"/>
        </w:rPr>
        <w:t xml:space="preserve">t </w:t>
      </w:r>
      <w:r w:rsidRPr="002B6DD2">
        <w:rPr>
          <w:rFonts w:ascii="Times New Roman" w:hAnsi="Times New Roman"/>
          <w:color w:val="000000"/>
          <w:lang w:val="fi-FI"/>
        </w:rPr>
        <w:t>projektiryhmän jäsenille tuttuja, eivätkä tilaajan edustajat tun</w:t>
      </w:r>
      <w:r>
        <w:rPr>
          <w:rFonts w:ascii="Times New Roman" w:hAnsi="Times New Roman"/>
          <w:color w:val="000000"/>
          <w:lang w:val="fi-FI"/>
        </w:rPr>
        <w:t>teneet</w:t>
      </w:r>
      <w:r w:rsidRPr="002B6DD2">
        <w:rPr>
          <w:rFonts w:ascii="Times New Roman" w:hAnsi="Times New Roman"/>
          <w:color w:val="000000"/>
          <w:lang w:val="fi-FI"/>
        </w:rPr>
        <w:t xml:space="preserve"> sovelluskehityksessä käytettäviä termejä.</w:t>
      </w:r>
    </w:p>
    <w:p w14:paraId="6E130516" w14:textId="349D47BC" w:rsidR="00190030" w:rsidRDefault="001868B7" w:rsidP="002B6DD2">
      <w:pPr>
        <w:spacing w:line="360" w:lineRule="auto"/>
        <w:rPr>
          <w:rFonts w:ascii="Times New Roman" w:hAnsi="Times New Roman"/>
          <w:color w:val="000000"/>
          <w:lang w:val="fi-FI"/>
        </w:rPr>
      </w:pPr>
      <w:r>
        <w:rPr>
          <w:rFonts w:ascii="Times New Roman" w:hAnsi="Times New Roman"/>
          <w:color w:val="000000"/>
          <w:lang w:val="fi-FI"/>
        </w:rPr>
        <w:t xml:space="preserve">Kielimuurin muodostumista ehkäistiin </w:t>
      </w:r>
      <w:r w:rsidR="00253128">
        <w:rPr>
          <w:rFonts w:ascii="Times New Roman" w:hAnsi="Times New Roman"/>
          <w:color w:val="000000"/>
          <w:lang w:val="fi-FI"/>
        </w:rPr>
        <w:t xml:space="preserve">muodostamalla selkeä kohde- ja sovellusalueen termistö, jota </w:t>
      </w:r>
      <w:r w:rsidR="00C51378">
        <w:rPr>
          <w:rFonts w:ascii="Times New Roman" w:hAnsi="Times New Roman"/>
          <w:color w:val="000000"/>
          <w:lang w:val="fi-FI"/>
        </w:rPr>
        <w:t xml:space="preserve">käytettiin </w:t>
      </w:r>
      <w:r w:rsidR="00253128">
        <w:rPr>
          <w:rFonts w:ascii="Times New Roman" w:hAnsi="Times New Roman"/>
          <w:color w:val="000000"/>
          <w:lang w:val="fi-FI"/>
        </w:rPr>
        <w:t>yhteisissä palavereissa.</w:t>
      </w:r>
      <w:r w:rsidR="00BB0968">
        <w:rPr>
          <w:rFonts w:ascii="Times New Roman" w:hAnsi="Times New Roman"/>
          <w:color w:val="000000"/>
          <w:lang w:val="fi-FI"/>
        </w:rPr>
        <w:t xml:space="preserve"> Kielimuuria </w:t>
      </w:r>
      <w:r w:rsidR="00190030">
        <w:rPr>
          <w:rFonts w:ascii="Times New Roman" w:hAnsi="Times New Roman"/>
          <w:color w:val="000000"/>
          <w:lang w:val="fi-FI"/>
        </w:rPr>
        <w:t xml:space="preserve">ei päässyt syntymään, eikä riskin </w:t>
      </w:r>
      <w:r w:rsidR="00CC2879">
        <w:rPr>
          <w:rFonts w:ascii="Times New Roman" w:hAnsi="Times New Roman"/>
          <w:color w:val="000000"/>
          <w:lang w:val="fi-FI"/>
        </w:rPr>
        <w:t xml:space="preserve">siten </w:t>
      </w:r>
      <w:r w:rsidR="00190030">
        <w:rPr>
          <w:rFonts w:ascii="Times New Roman" w:hAnsi="Times New Roman"/>
          <w:color w:val="000000"/>
          <w:lang w:val="fi-FI"/>
        </w:rPr>
        <w:t>katsota toteutuneen.</w:t>
      </w:r>
    </w:p>
    <w:p w14:paraId="156DB49E" w14:textId="1BFA19C9" w:rsidR="00A92D14" w:rsidRDefault="00A92D14" w:rsidP="00F20694">
      <w:pPr>
        <w:spacing w:line="360" w:lineRule="auto"/>
        <w:ind w:left="720" w:hanging="720"/>
        <w:rPr>
          <w:rFonts w:ascii="Times New Roman" w:hAnsi="Times New Roman"/>
          <w:color w:val="000000"/>
          <w:lang w:val="fi-FI"/>
        </w:rPr>
      </w:pPr>
    </w:p>
    <w:p w14:paraId="2BC76854" w14:textId="61DC6B8E" w:rsidR="00A92D14" w:rsidRPr="000138DB" w:rsidRDefault="00A92D14" w:rsidP="00A92D14">
      <w:pPr>
        <w:pStyle w:val="Heading2"/>
      </w:pPr>
      <w:bookmarkStart w:id="61" w:name="_Toc453145634"/>
      <w:r w:rsidRPr="000138DB">
        <w:t>Puutteet ryhmän sisäisessä viestinnässä</w:t>
      </w:r>
      <w:bookmarkEnd w:id="61"/>
    </w:p>
    <w:p w14:paraId="08C0A73C" w14:textId="77777777" w:rsidR="00A92D14" w:rsidRPr="00311237" w:rsidRDefault="00A92D14" w:rsidP="00311237">
      <w:pPr>
        <w:spacing w:line="360" w:lineRule="auto"/>
        <w:rPr>
          <w:rFonts w:ascii="Times New Roman" w:hAnsi="Times New Roman"/>
          <w:color w:val="000000"/>
          <w:lang w:val="fi-FI"/>
        </w:rPr>
      </w:pPr>
    </w:p>
    <w:p w14:paraId="6FE0B528" w14:textId="69EF074A" w:rsidR="00311237" w:rsidRDefault="00311237" w:rsidP="00311237">
      <w:pPr>
        <w:spacing w:line="360" w:lineRule="auto"/>
        <w:rPr>
          <w:rFonts w:ascii="Times New Roman" w:hAnsi="Times New Roman"/>
          <w:color w:val="000000"/>
          <w:lang w:val="fi-FI"/>
        </w:rPr>
      </w:pPr>
      <w:r w:rsidRPr="00311237">
        <w:rPr>
          <w:rFonts w:ascii="Times New Roman" w:hAnsi="Times New Roman"/>
          <w:color w:val="000000"/>
          <w:lang w:val="fi-FI"/>
        </w:rPr>
        <w:t xml:space="preserve">Projektiryhmän sisäisessä viestinnässä </w:t>
      </w:r>
      <w:r>
        <w:rPr>
          <w:rFonts w:ascii="Times New Roman" w:hAnsi="Times New Roman"/>
          <w:color w:val="000000"/>
          <w:lang w:val="fi-FI"/>
        </w:rPr>
        <w:t xml:space="preserve">olisi </w:t>
      </w:r>
      <w:r w:rsidRPr="00311237">
        <w:rPr>
          <w:rFonts w:ascii="Times New Roman" w:hAnsi="Times New Roman"/>
          <w:color w:val="000000"/>
          <w:lang w:val="fi-FI"/>
        </w:rPr>
        <w:t>voi</w:t>
      </w:r>
      <w:r>
        <w:rPr>
          <w:rFonts w:ascii="Times New Roman" w:hAnsi="Times New Roman"/>
          <w:color w:val="000000"/>
          <w:lang w:val="fi-FI"/>
        </w:rPr>
        <w:t>nut</w:t>
      </w:r>
      <w:r w:rsidRPr="00311237">
        <w:rPr>
          <w:rFonts w:ascii="Times New Roman" w:hAnsi="Times New Roman"/>
          <w:color w:val="000000"/>
          <w:lang w:val="fi-FI"/>
        </w:rPr>
        <w:t xml:space="preserve"> ilmetä puutteita monesta syystä</w:t>
      </w:r>
      <w:r w:rsidR="00AD36F7">
        <w:rPr>
          <w:rFonts w:ascii="Times New Roman" w:hAnsi="Times New Roman"/>
          <w:color w:val="000000"/>
          <w:lang w:val="fi-FI"/>
        </w:rPr>
        <w:t xml:space="preserve"> johtuen</w:t>
      </w:r>
      <w:r w:rsidRPr="00311237">
        <w:rPr>
          <w:rFonts w:ascii="Times New Roman" w:hAnsi="Times New Roman"/>
          <w:color w:val="000000"/>
          <w:lang w:val="fi-FI"/>
        </w:rPr>
        <w:t xml:space="preserve">. Jäsenten keskinäinen viestintä </w:t>
      </w:r>
      <w:r>
        <w:rPr>
          <w:rFonts w:ascii="Times New Roman" w:hAnsi="Times New Roman"/>
          <w:color w:val="000000"/>
          <w:lang w:val="fi-FI"/>
        </w:rPr>
        <w:t xml:space="preserve">olisi voinut </w:t>
      </w:r>
      <w:r w:rsidRPr="00311237">
        <w:rPr>
          <w:rFonts w:ascii="Times New Roman" w:hAnsi="Times New Roman"/>
          <w:color w:val="000000"/>
          <w:lang w:val="fi-FI"/>
        </w:rPr>
        <w:t xml:space="preserve">olla liian vähäistä, virheellistä, epäselvää tai liiallista. Ryhmä </w:t>
      </w:r>
      <w:r>
        <w:rPr>
          <w:rFonts w:ascii="Times New Roman" w:hAnsi="Times New Roman"/>
          <w:color w:val="000000"/>
          <w:lang w:val="fi-FI"/>
        </w:rPr>
        <w:t>olisi voinut</w:t>
      </w:r>
      <w:r w:rsidRPr="00311237">
        <w:rPr>
          <w:rFonts w:ascii="Times New Roman" w:hAnsi="Times New Roman"/>
          <w:color w:val="000000"/>
          <w:lang w:val="fi-FI"/>
        </w:rPr>
        <w:t xml:space="preserve"> valita huonot työkalut viestinnän hoitamiseen tai olettaa, ettei viestintään tarvitse panostaa.</w:t>
      </w:r>
    </w:p>
    <w:p w14:paraId="53A4BBA8" w14:textId="143995AE" w:rsidR="0079505C" w:rsidRDefault="003A3D57" w:rsidP="00311237">
      <w:pPr>
        <w:spacing w:line="360" w:lineRule="auto"/>
        <w:rPr>
          <w:rFonts w:ascii="Times New Roman" w:hAnsi="Times New Roman"/>
          <w:color w:val="000000"/>
          <w:lang w:val="fi-FI"/>
        </w:rPr>
      </w:pPr>
      <w:r>
        <w:rPr>
          <w:rFonts w:ascii="Times New Roman" w:hAnsi="Times New Roman"/>
          <w:color w:val="000000"/>
          <w:lang w:val="fi-FI"/>
        </w:rPr>
        <w:t>Projektiryhmän sisäistä viestintää ylläpidettiin viikoittaisilla palavereilla, joissa käytiin läpi kunkin jäsenen vastuualueiden tilat.</w:t>
      </w:r>
      <w:r w:rsidR="00AA6A89" w:rsidRPr="00AA6A89">
        <w:rPr>
          <w:rFonts w:ascii="Times New Roman" w:hAnsi="Times New Roman"/>
          <w:color w:val="000000"/>
          <w:lang w:val="fi-FI"/>
        </w:rPr>
        <w:t xml:space="preserve"> Viikkopalaverien lisäksi sovelluksen suunnitteluun </w:t>
      </w:r>
      <w:r w:rsidR="00AA6A89">
        <w:rPr>
          <w:rFonts w:ascii="Times New Roman" w:hAnsi="Times New Roman"/>
          <w:color w:val="000000"/>
          <w:lang w:val="fi-FI"/>
        </w:rPr>
        <w:t>osallistui</w:t>
      </w:r>
      <w:r w:rsidR="00AA6A89" w:rsidRPr="00AA6A89">
        <w:rPr>
          <w:rFonts w:ascii="Times New Roman" w:hAnsi="Times New Roman"/>
          <w:color w:val="000000"/>
          <w:lang w:val="fi-FI"/>
        </w:rPr>
        <w:t xml:space="preserve"> mahdollisimman moni projektiryhmän jäsen. Tehtävät pyrit</w:t>
      </w:r>
      <w:r w:rsidR="00AA6A89">
        <w:rPr>
          <w:rFonts w:ascii="Times New Roman" w:hAnsi="Times New Roman"/>
          <w:color w:val="000000"/>
          <w:lang w:val="fi-FI"/>
        </w:rPr>
        <w:t>tiin</w:t>
      </w:r>
      <w:r w:rsidR="00AA6A89" w:rsidRPr="00AA6A89">
        <w:rPr>
          <w:rFonts w:ascii="Times New Roman" w:hAnsi="Times New Roman"/>
          <w:color w:val="000000"/>
          <w:lang w:val="fi-FI"/>
        </w:rPr>
        <w:t xml:space="preserve"> jakamaan projektiryhmän jäsenten kesken</w:t>
      </w:r>
      <w:r w:rsidR="00AA6A89">
        <w:rPr>
          <w:rFonts w:ascii="Times New Roman" w:hAnsi="Times New Roman"/>
          <w:color w:val="000000"/>
          <w:lang w:val="fi-FI"/>
        </w:rPr>
        <w:t xml:space="preserve"> </w:t>
      </w:r>
      <w:r w:rsidR="00AA6A89" w:rsidRPr="00AA6A89">
        <w:rPr>
          <w:rFonts w:ascii="Times New Roman" w:hAnsi="Times New Roman"/>
          <w:color w:val="000000"/>
          <w:lang w:val="fi-FI"/>
        </w:rPr>
        <w:t>loogisiin kokonaisuuksiin, ja projektipäällikkö seura</w:t>
      </w:r>
      <w:r w:rsidR="00AA6A89">
        <w:rPr>
          <w:rFonts w:ascii="Times New Roman" w:hAnsi="Times New Roman"/>
          <w:color w:val="000000"/>
          <w:lang w:val="fi-FI"/>
        </w:rPr>
        <w:t>si</w:t>
      </w:r>
      <w:r w:rsidR="00AA6A89" w:rsidRPr="00AA6A89">
        <w:rPr>
          <w:rFonts w:ascii="Times New Roman" w:hAnsi="Times New Roman"/>
          <w:color w:val="000000"/>
          <w:lang w:val="fi-FI"/>
        </w:rPr>
        <w:t xml:space="preserve"> tehtävien edistymistä. Tehtäväkokonaisuudet </w:t>
      </w:r>
      <w:r w:rsidR="00AA6A89">
        <w:rPr>
          <w:rFonts w:ascii="Times New Roman" w:hAnsi="Times New Roman"/>
          <w:color w:val="000000"/>
          <w:lang w:val="fi-FI"/>
        </w:rPr>
        <w:t xml:space="preserve">sijoitettiin </w:t>
      </w:r>
      <w:r w:rsidR="00AA6A89" w:rsidRPr="00AA6A89">
        <w:rPr>
          <w:rFonts w:ascii="Times New Roman" w:hAnsi="Times New Roman"/>
          <w:color w:val="000000"/>
          <w:lang w:val="fi-FI"/>
        </w:rPr>
        <w:t>aikataulusuunnitelmaan, ja tehtävien tiloja käy</w:t>
      </w:r>
      <w:r w:rsidR="00AA6A89">
        <w:rPr>
          <w:rFonts w:ascii="Times New Roman" w:hAnsi="Times New Roman"/>
          <w:color w:val="000000"/>
          <w:lang w:val="fi-FI"/>
        </w:rPr>
        <w:t xml:space="preserve">tiin </w:t>
      </w:r>
      <w:r w:rsidR="00AA6A89" w:rsidRPr="00AA6A89">
        <w:rPr>
          <w:rFonts w:ascii="Times New Roman" w:hAnsi="Times New Roman"/>
          <w:color w:val="000000"/>
          <w:lang w:val="fi-FI"/>
        </w:rPr>
        <w:t xml:space="preserve">läpi </w:t>
      </w:r>
      <w:r w:rsidR="006B6669">
        <w:rPr>
          <w:rFonts w:ascii="Times New Roman" w:hAnsi="Times New Roman"/>
          <w:color w:val="000000"/>
          <w:lang w:val="fi-FI"/>
        </w:rPr>
        <w:t>ryhmän</w:t>
      </w:r>
      <w:r w:rsidR="00776C8C">
        <w:rPr>
          <w:rFonts w:ascii="Times New Roman" w:hAnsi="Times New Roman"/>
          <w:color w:val="000000"/>
          <w:lang w:val="fi-FI"/>
        </w:rPr>
        <w:t xml:space="preserve"> </w:t>
      </w:r>
      <w:r w:rsidR="00AA6A89" w:rsidRPr="00AA6A89">
        <w:rPr>
          <w:rFonts w:ascii="Times New Roman" w:hAnsi="Times New Roman"/>
          <w:color w:val="000000"/>
          <w:lang w:val="fi-FI"/>
        </w:rPr>
        <w:t>viikkopalavereissa.</w:t>
      </w:r>
      <w:r w:rsidR="0079505C">
        <w:rPr>
          <w:rFonts w:ascii="Times New Roman" w:hAnsi="Times New Roman"/>
          <w:color w:val="000000"/>
          <w:lang w:val="fi-FI"/>
        </w:rPr>
        <w:t xml:space="preserve"> Lisäksi projektiryhmä otti käyttöön Google Hangouts -pikaviestimen, jolla projektiryhmän jäsenet tavoitettiin olinpaikasta riippumatta.</w:t>
      </w:r>
      <w:r w:rsidR="00D30E92">
        <w:rPr>
          <w:rFonts w:ascii="Times New Roman" w:hAnsi="Times New Roman"/>
          <w:color w:val="000000"/>
          <w:lang w:val="fi-FI"/>
        </w:rPr>
        <w:t xml:space="preserve"> </w:t>
      </w:r>
      <w:r w:rsidR="0079505C">
        <w:rPr>
          <w:rFonts w:ascii="Times New Roman" w:hAnsi="Times New Roman"/>
          <w:color w:val="000000"/>
          <w:lang w:val="fi-FI"/>
        </w:rPr>
        <w:t>Projektiryhmän sisäinen viestintä onnistui hyvin</w:t>
      </w:r>
      <w:r w:rsidR="00DC1E17">
        <w:rPr>
          <w:rFonts w:ascii="Times New Roman" w:hAnsi="Times New Roman"/>
          <w:color w:val="000000"/>
          <w:lang w:val="fi-FI"/>
        </w:rPr>
        <w:t>, eikä riski toteutunut.</w:t>
      </w:r>
    </w:p>
    <w:p w14:paraId="7EC13AAE" w14:textId="2A62E282" w:rsidR="009E32A7" w:rsidRDefault="009E32A7" w:rsidP="00311237">
      <w:pPr>
        <w:spacing w:line="360" w:lineRule="auto"/>
        <w:rPr>
          <w:rFonts w:ascii="Times New Roman" w:hAnsi="Times New Roman"/>
          <w:color w:val="000000"/>
          <w:lang w:val="fi-FI"/>
        </w:rPr>
      </w:pPr>
    </w:p>
    <w:p w14:paraId="6FDA7261" w14:textId="77777777" w:rsidR="009E32A7" w:rsidRDefault="009E32A7" w:rsidP="00311237">
      <w:pPr>
        <w:spacing w:line="360" w:lineRule="auto"/>
        <w:rPr>
          <w:rFonts w:ascii="Times New Roman" w:hAnsi="Times New Roman"/>
          <w:color w:val="000000"/>
          <w:lang w:val="fi-FI"/>
        </w:rPr>
      </w:pPr>
    </w:p>
    <w:p w14:paraId="72FDB3C2" w14:textId="51CEB946" w:rsidR="009E32A7" w:rsidRPr="000138DB" w:rsidRDefault="006C7A3E" w:rsidP="009E32A7">
      <w:pPr>
        <w:pStyle w:val="Heading2"/>
      </w:pPr>
      <w:bookmarkStart w:id="62" w:name="_Toc453145635"/>
      <w:r w:rsidRPr="000138DB">
        <w:lastRenderedPageBreak/>
        <w:t>Tilaajan</w:t>
      </w:r>
      <w:r w:rsidR="009E32A7" w:rsidRPr="000138DB">
        <w:t xml:space="preserve"> tarpeiden väärinymmärtäminen</w:t>
      </w:r>
      <w:bookmarkEnd w:id="62"/>
    </w:p>
    <w:p w14:paraId="34A730C1" w14:textId="77777777" w:rsidR="009E32A7" w:rsidRDefault="009E32A7" w:rsidP="009E32A7">
      <w:pPr>
        <w:rPr>
          <w:lang w:val="fi-FI"/>
        </w:rPr>
      </w:pPr>
    </w:p>
    <w:p w14:paraId="4359176A" w14:textId="1939EC5D" w:rsidR="009E32A7" w:rsidRDefault="00D305C8" w:rsidP="00B90F50">
      <w:pPr>
        <w:spacing w:line="360" w:lineRule="auto"/>
        <w:rPr>
          <w:rFonts w:ascii="Times New Roman" w:hAnsi="Times New Roman"/>
          <w:color w:val="000000"/>
          <w:lang w:val="fi-FI"/>
        </w:rPr>
      </w:pPr>
      <w:r>
        <w:rPr>
          <w:rFonts w:ascii="Times New Roman" w:hAnsi="Times New Roman"/>
          <w:color w:val="000000"/>
          <w:lang w:val="fi-FI"/>
        </w:rPr>
        <w:t>Olemassa olevasta ohjelmasta johtuen t</w:t>
      </w:r>
      <w:r w:rsidR="00B90F50" w:rsidRPr="00B90F50">
        <w:rPr>
          <w:rFonts w:ascii="Times New Roman" w:hAnsi="Times New Roman"/>
          <w:color w:val="000000"/>
          <w:lang w:val="fi-FI"/>
        </w:rPr>
        <w:t>ilaajan edustajilla o</w:t>
      </w:r>
      <w:r w:rsidR="00B90F50">
        <w:rPr>
          <w:rFonts w:ascii="Times New Roman" w:hAnsi="Times New Roman"/>
          <w:color w:val="000000"/>
          <w:lang w:val="fi-FI"/>
        </w:rPr>
        <w:t>li</w:t>
      </w:r>
      <w:r w:rsidR="00B90F50" w:rsidRPr="00B90F50">
        <w:rPr>
          <w:rFonts w:ascii="Times New Roman" w:hAnsi="Times New Roman"/>
          <w:color w:val="000000"/>
          <w:lang w:val="fi-FI"/>
        </w:rPr>
        <w:t xml:space="preserve"> kohtalaisen selkeä kuva projektin tavoitteista, ja he o</w:t>
      </w:r>
      <w:r w:rsidR="00B90F50">
        <w:rPr>
          <w:rFonts w:ascii="Times New Roman" w:hAnsi="Times New Roman"/>
          <w:color w:val="000000"/>
          <w:lang w:val="fi-FI"/>
        </w:rPr>
        <w:t>li</w:t>
      </w:r>
      <w:r w:rsidR="00B90F50" w:rsidRPr="00B90F50">
        <w:rPr>
          <w:rFonts w:ascii="Times New Roman" w:hAnsi="Times New Roman"/>
          <w:color w:val="000000"/>
          <w:lang w:val="fi-FI"/>
        </w:rPr>
        <w:t>vat selkeästi miettineet sovelluksen kehityskohteet. Tilaajan edustajat o</w:t>
      </w:r>
      <w:r w:rsidR="00B90F50">
        <w:rPr>
          <w:rFonts w:ascii="Times New Roman" w:hAnsi="Times New Roman"/>
          <w:color w:val="000000"/>
          <w:lang w:val="fi-FI"/>
        </w:rPr>
        <w:t>li</w:t>
      </w:r>
      <w:r w:rsidR="00B90F50" w:rsidRPr="00B90F50">
        <w:rPr>
          <w:rFonts w:ascii="Times New Roman" w:hAnsi="Times New Roman"/>
          <w:color w:val="000000"/>
          <w:lang w:val="fi-FI"/>
        </w:rPr>
        <w:t xml:space="preserve">vat myös käyttäneet nykyistä sovellusta paljon omassa työssään. Tavoitteita ei kuitenkaan </w:t>
      </w:r>
      <w:proofErr w:type="gramStart"/>
      <w:r w:rsidR="00B90F50" w:rsidRPr="00B90F50">
        <w:rPr>
          <w:rFonts w:ascii="Times New Roman" w:hAnsi="Times New Roman"/>
          <w:color w:val="000000"/>
          <w:lang w:val="fi-FI"/>
        </w:rPr>
        <w:t>ol</w:t>
      </w:r>
      <w:r w:rsidR="00B90F50">
        <w:rPr>
          <w:rFonts w:ascii="Times New Roman" w:hAnsi="Times New Roman"/>
          <w:color w:val="000000"/>
          <w:lang w:val="fi-FI"/>
        </w:rPr>
        <w:t>tu</w:t>
      </w:r>
      <w:proofErr w:type="gramEnd"/>
      <w:r w:rsidR="00B90F50">
        <w:rPr>
          <w:rFonts w:ascii="Times New Roman" w:hAnsi="Times New Roman"/>
          <w:color w:val="000000"/>
          <w:lang w:val="fi-FI"/>
        </w:rPr>
        <w:t xml:space="preserve"> </w:t>
      </w:r>
      <w:r w:rsidR="00B90F50" w:rsidRPr="00B90F50">
        <w:rPr>
          <w:rFonts w:ascii="Times New Roman" w:hAnsi="Times New Roman"/>
          <w:color w:val="000000"/>
          <w:lang w:val="fi-FI"/>
        </w:rPr>
        <w:t>määritelty</w:t>
      </w:r>
      <w:r w:rsidR="00B90F50">
        <w:rPr>
          <w:rFonts w:ascii="Times New Roman" w:hAnsi="Times New Roman"/>
          <w:color w:val="000000"/>
          <w:lang w:val="fi-FI"/>
        </w:rPr>
        <w:t xml:space="preserve"> selkeästi</w:t>
      </w:r>
      <w:r w:rsidR="00B90F50" w:rsidRPr="00B90F50">
        <w:rPr>
          <w:rFonts w:ascii="Times New Roman" w:hAnsi="Times New Roman"/>
          <w:color w:val="000000"/>
          <w:lang w:val="fi-FI"/>
        </w:rPr>
        <w:t>, joten tarvittavien ominaisuuksien selvittäminen ja kokonaiskuvan muodostaminen kehitettävästä sovelluksesta vaati työtä.</w:t>
      </w:r>
    </w:p>
    <w:p w14:paraId="7DA1350B" w14:textId="3E07C0D4" w:rsidR="009F5C84" w:rsidRDefault="0059703A" w:rsidP="00B90F50">
      <w:pPr>
        <w:spacing w:line="360" w:lineRule="auto"/>
        <w:rPr>
          <w:rFonts w:ascii="Times New Roman" w:hAnsi="Times New Roman"/>
          <w:color w:val="000000"/>
          <w:lang w:val="fi-FI"/>
        </w:rPr>
      </w:pPr>
      <w:r>
        <w:rPr>
          <w:rFonts w:ascii="Times New Roman" w:hAnsi="Times New Roman"/>
          <w:color w:val="000000"/>
          <w:lang w:val="fi-FI"/>
        </w:rPr>
        <w:t xml:space="preserve">Projektiryhmän ja tilaajan edustajat </w:t>
      </w:r>
      <w:r w:rsidR="00F8284A">
        <w:rPr>
          <w:rFonts w:ascii="Times New Roman" w:hAnsi="Times New Roman"/>
          <w:color w:val="000000"/>
          <w:lang w:val="fi-FI"/>
        </w:rPr>
        <w:t xml:space="preserve">pääsivät </w:t>
      </w:r>
      <w:r>
        <w:rPr>
          <w:rFonts w:ascii="Times New Roman" w:hAnsi="Times New Roman"/>
          <w:color w:val="000000"/>
          <w:lang w:val="fi-FI"/>
        </w:rPr>
        <w:t>yhteisymmärrykse</w:t>
      </w:r>
      <w:r w:rsidR="00F8284A">
        <w:rPr>
          <w:rFonts w:ascii="Times New Roman" w:hAnsi="Times New Roman"/>
          <w:color w:val="000000"/>
          <w:lang w:val="fi-FI"/>
        </w:rPr>
        <w:t>en</w:t>
      </w:r>
      <w:r>
        <w:rPr>
          <w:rFonts w:ascii="Times New Roman" w:hAnsi="Times New Roman"/>
          <w:color w:val="000000"/>
          <w:lang w:val="fi-FI"/>
        </w:rPr>
        <w:t xml:space="preserve"> tilaajan tarpeista, eikä riski toteutunut. </w:t>
      </w:r>
      <w:r w:rsidR="009F5C84" w:rsidRPr="009F5C84">
        <w:rPr>
          <w:rFonts w:ascii="Times New Roman" w:hAnsi="Times New Roman"/>
          <w:color w:val="000000"/>
          <w:lang w:val="fi-FI"/>
        </w:rPr>
        <w:t>Riskin ehkäisemiseksi projektiryhmä pyrki alkuvaiheessa muodostamaan selkeän kokonaiskuvan tilaajan ja käyttäjien tarpeista ja ongelmista sekä kehitettävän ohjelman tavoitteista. Tämän jälkeen ryhmä pyrki esittämään oman näkemyksensä uudesta sovelluksesta tilaajalle. Kehitettävät ominaisuudet ja niiden tarve varmistet</w:t>
      </w:r>
      <w:r w:rsidR="009F5C84">
        <w:rPr>
          <w:rFonts w:ascii="Times New Roman" w:hAnsi="Times New Roman"/>
          <w:color w:val="000000"/>
          <w:lang w:val="fi-FI"/>
        </w:rPr>
        <w:t>tiin</w:t>
      </w:r>
      <w:r w:rsidR="009F5C84" w:rsidRPr="009F5C84">
        <w:rPr>
          <w:rFonts w:ascii="Times New Roman" w:hAnsi="Times New Roman"/>
          <w:color w:val="000000"/>
          <w:lang w:val="fi-FI"/>
        </w:rPr>
        <w:t xml:space="preserve"> aina tilaajalta, ennen kuin kyseisen toiminnon kehitystyö aloitetaan.</w:t>
      </w:r>
    </w:p>
    <w:p w14:paraId="77F5A1EC" w14:textId="77777777" w:rsidR="006B683B" w:rsidRDefault="006B683B" w:rsidP="00B90F50">
      <w:pPr>
        <w:spacing w:line="360" w:lineRule="auto"/>
        <w:rPr>
          <w:rFonts w:ascii="Times New Roman" w:hAnsi="Times New Roman"/>
          <w:color w:val="000000"/>
          <w:lang w:val="fi-FI"/>
        </w:rPr>
      </w:pPr>
    </w:p>
    <w:p w14:paraId="4699BF5E" w14:textId="17DE6799" w:rsidR="004204CC" w:rsidRPr="000138DB" w:rsidRDefault="004204CC" w:rsidP="004204CC">
      <w:pPr>
        <w:pStyle w:val="Heading2"/>
      </w:pPr>
      <w:bookmarkStart w:id="63" w:name="_Toc453145636"/>
      <w:r w:rsidRPr="000138DB">
        <w:t>Osaamattomuus toteuttaa tilaajan tarpeita</w:t>
      </w:r>
      <w:bookmarkEnd w:id="63"/>
    </w:p>
    <w:p w14:paraId="7ABF5D4B" w14:textId="77777777" w:rsidR="006C7A3E" w:rsidRDefault="006C7A3E" w:rsidP="00B90F50">
      <w:pPr>
        <w:spacing w:line="360" w:lineRule="auto"/>
        <w:rPr>
          <w:rFonts w:ascii="Times New Roman" w:hAnsi="Times New Roman"/>
          <w:color w:val="000000"/>
          <w:lang w:val="fi-FI"/>
        </w:rPr>
      </w:pPr>
    </w:p>
    <w:p w14:paraId="105F039C" w14:textId="6EB5F866" w:rsidR="000D6B60" w:rsidRDefault="000D6B60" w:rsidP="00B90F50">
      <w:pPr>
        <w:spacing w:line="360" w:lineRule="auto"/>
        <w:rPr>
          <w:rFonts w:ascii="Times New Roman" w:hAnsi="Times New Roman"/>
          <w:color w:val="000000"/>
          <w:lang w:val="fi-FI"/>
        </w:rPr>
      </w:pPr>
      <w:r w:rsidRPr="000D6B60">
        <w:rPr>
          <w:rFonts w:ascii="Times New Roman" w:hAnsi="Times New Roman"/>
          <w:color w:val="000000"/>
          <w:lang w:val="fi-FI"/>
        </w:rPr>
        <w:t xml:space="preserve">Projektiryhmän osaaminen </w:t>
      </w:r>
      <w:r>
        <w:rPr>
          <w:rFonts w:ascii="Times New Roman" w:hAnsi="Times New Roman"/>
          <w:color w:val="000000"/>
          <w:lang w:val="fi-FI"/>
        </w:rPr>
        <w:t>olisi voinut olla</w:t>
      </w:r>
      <w:r w:rsidRPr="000D6B60">
        <w:rPr>
          <w:rFonts w:ascii="Times New Roman" w:hAnsi="Times New Roman"/>
          <w:color w:val="000000"/>
          <w:lang w:val="fi-FI"/>
        </w:rPr>
        <w:t xml:space="preserve"> </w:t>
      </w:r>
      <w:r>
        <w:rPr>
          <w:rFonts w:ascii="Times New Roman" w:hAnsi="Times New Roman"/>
          <w:color w:val="000000"/>
          <w:lang w:val="fi-FI"/>
        </w:rPr>
        <w:t xml:space="preserve">liian alhaisella tasolla </w:t>
      </w:r>
      <w:r w:rsidRPr="000D6B60">
        <w:rPr>
          <w:rFonts w:ascii="Times New Roman" w:hAnsi="Times New Roman"/>
          <w:color w:val="000000"/>
          <w:lang w:val="fi-FI"/>
        </w:rPr>
        <w:t xml:space="preserve">jonkin tilaajan tarpeen toteuttamiseen. Tämä </w:t>
      </w:r>
      <w:r>
        <w:rPr>
          <w:rFonts w:ascii="Times New Roman" w:hAnsi="Times New Roman"/>
          <w:color w:val="000000"/>
          <w:lang w:val="fi-FI"/>
        </w:rPr>
        <w:t xml:space="preserve">olisi saattanut </w:t>
      </w:r>
      <w:r w:rsidRPr="000D6B60">
        <w:rPr>
          <w:rFonts w:ascii="Times New Roman" w:hAnsi="Times New Roman"/>
          <w:color w:val="000000"/>
          <w:lang w:val="fi-FI"/>
        </w:rPr>
        <w:t xml:space="preserve">johtua tilaajan esittämästä toteutusratkaisusta, joka on muita vaativampi toteuttaa. Tällöin haluttua ominaisuutta ei välttämättä </w:t>
      </w:r>
      <w:r>
        <w:rPr>
          <w:rFonts w:ascii="Times New Roman" w:hAnsi="Times New Roman"/>
          <w:color w:val="000000"/>
          <w:lang w:val="fi-FI"/>
        </w:rPr>
        <w:t xml:space="preserve">olisi pystytty </w:t>
      </w:r>
      <w:r w:rsidRPr="000D6B60">
        <w:rPr>
          <w:rFonts w:ascii="Times New Roman" w:hAnsi="Times New Roman"/>
          <w:color w:val="000000"/>
          <w:lang w:val="fi-FI"/>
        </w:rPr>
        <w:t xml:space="preserve">kehittämään ohjelmaan, mikä </w:t>
      </w:r>
      <w:r>
        <w:rPr>
          <w:rFonts w:ascii="Times New Roman" w:hAnsi="Times New Roman"/>
          <w:color w:val="000000"/>
          <w:lang w:val="fi-FI"/>
        </w:rPr>
        <w:t>olisi voinut</w:t>
      </w:r>
      <w:r w:rsidRPr="000D6B60">
        <w:rPr>
          <w:rFonts w:ascii="Times New Roman" w:hAnsi="Times New Roman"/>
          <w:color w:val="000000"/>
          <w:lang w:val="fi-FI"/>
        </w:rPr>
        <w:t xml:space="preserve"> rajoittaa sovelluksen hyödyntämistä ja vaikuttaa osaan käyttäjien tarpeista.</w:t>
      </w:r>
    </w:p>
    <w:p w14:paraId="4D715E3D" w14:textId="77175B56" w:rsidR="00BC6BE4" w:rsidRPr="00B90F50" w:rsidRDefault="002A2264" w:rsidP="00B90F50">
      <w:pPr>
        <w:spacing w:line="360" w:lineRule="auto"/>
        <w:rPr>
          <w:rFonts w:ascii="Times New Roman" w:hAnsi="Times New Roman"/>
          <w:color w:val="000000"/>
          <w:lang w:val="fi-FI"/>
        </w:rPr>
      </w:pPr>
      <w:r>
        <w:rPr>
          <w:rFonts w:ascii="Times New Roman" w:hAnsi="Times New Roman"/>
          <w:color w:val="000000"/>
          <w:lang w:val="fi-FI"/>
        </w:rPr>
        <w:t>Projektiryhmän osaaminen oli kuitenkin hyvällä tasolla. Lisäksi projektiryhmä sai itse valita ohjelmointikielet ja työ</w:t>
      </w:r>
      <w:r w:rsidR="00A97EE5">
        <w:rPr>
          <w:rFonts w:ascii="Times New Roman" w:hAnsi="Times New Roman"/>
          <w:color w:val="000000"/>
          <w:lang w:val="fi-FI"/>
        </w:rPr>
        <w:t xml:space="preserve">kalut sovelluksen kehittämiseen. </w:t>
      </w:r>
      <w:r w:rsidR="00BC6BE4">
        <w:rPr>
          <w:rFonts w:ascii="Times New Roman" w:hAnsi="Times New Roman"/>
          <w:color w:val="000000"/>
          <w:lang w:val="fi-FI"/>
        </w:rPr>
        <w:t>Riski ei toteutunut</w:t>
      </w:r>
      <w:r w:rsidR="00BD052E">
        <w:rPr>
          <w:rFonts w:ascii="Times New Roman" w:hAnsi="Times New Roman"/>
          <w:color w:val="000000"/>
          <w:lang w:val="fi-FI"/>
        </w:rPr>
        <w:t>.</w:t>
      </w:r>
    </w:p>
    <w:p w14:paraId="45972FC8" w14:textId="3D52084F" w:rsidR="00D25210" w:rsidRPr="00AA6A89" w:rsidRDefault="00D25210" w:rsidP="00311237">
      <w:pPr>
        <w:spacing w:line="360" w:lineRule="auto"/>
        <w:rPr>
          <w:rFonts w:ascii="Times New Roman" w:hAnsi="Times New Roman"/>
          <w:color w:val="000000"/>
          <w:lang w:val="fi-FI"/>
        </w:rPr>
      </w:pPr>
      <w:r w:rsidRPr="00AA6A89">
        <w:rPr>
          <w:rFonts w:ascii="Times New Roman" w:hAnsi="Times New Roman"/>
          <w:color w:val="000000"/>
          <w:lang w:val="fi-FI"/>
        </w:rPr>
        <w:br w:type="page"/>
      </w:r>
    </w:p>
    <w:p w14:paraId="6C26E3FA" w14:textId="0277B63F" w:rsidR="002D35D8" w:rsidRPr="0017379C" w:rsidRDefault="002D35D8" w:rsidP="0017379C">
      <w:pPr>
        <w:pStyle w:val="Heading1"/>
        <w:rPr>
          <w:rFonts w:ascii="Times New Roman" w:hAnsi="Times New Roman" w:cs="Times New Roman"/>
        </w:rPr>
      </w:pPr>
      <w:bookmarkStart w:id="64" w:name="_Toc453145637"/>
      <w:proofErr w:type="spellStart"/>
      <w:r w:rsidRPr="0017379C">
        <w:rPr>
          <w:rFonts w:ascii="Times New Roman" w:hAnsi="Times New Roman" w:cs="Times New Roman"/>
        </w:rPr>
        <w:lastRenderedPageBreak/>
        <w:t>Jäsenten</w:t>
      </w:r>
      <w:proofErr w:type="spellEnd"/>
      <w:r w:rsidRPr="0017379C">
        <w:rPr>
          <w:rFonts w:ascii="Times New Roman" w:hAnsi="Times New Roman" w:cs="Times New Roman"/>
        </w:rPr>
        <w:t xml:space="preserve"> </w:t>
      </w:r>
      <w:proofErr w:type="spellStart"/>
      <w:r w:rsidRPr="0017379C">
        <w:rPr>
          <w:rFonts w:ascii="Times New Roman" w:hAnsi="Times New Roman" w:cs="Times New Roman"/>
        </w:rPr>
        <w:t>kokemuksia</w:t>
      </w:r>
      <w:proofErr w:type="spellEnd"/>
      <w:r w:rsidRPr="0017379C">
        <w:rPr>
          <w:rFonts w:ascii="Times New Roman" w:hAnsi="Times New Roman" w:cs="Times New Roman"/>
        </w:rPr>
        <w:t xml:space="preserve"> </w:t>
      </w:r>
      <w:proofErr w:type="gramStart"/>
      <w:r w:rsidRPr="0017379C">
        <w:rPr>
          <w:rFonts w:ascii="Times New Roman" w:hAnsi="Times New Roman" w:cs="Times New Roman"/>
        </w:rPr>
        <w:t>ja</w:t>
      </w:r>
      <w:proofErr w:type="gramEnd"/>
      <w:r w:rsidRPr="0017379C">
        <w:rPr>
          <w:rFonts w:ascii="Times New Roman" w:hAnsi="Times New Roman" w:cs="Times New Roman"/>
        </w:rPr>
        <w:t xml:space="preserve"> </w:t>
      </w:r>
      <w:proofErr w:type="spellStart"/>
      <w:r w:rsidRPr="0017379C">
        <w:rPr>
          <w:rFonts w:ascii="Times New Roman" w:hAnsi="Times New Roman" w:cs="Times New Roman"/>
        </w:rPr>
        <w:t>oppimaa</w:t>
      </w:r>
      <w:bookmarkEnd w:id="64"/>
      <w:proofErr w:type="spellEnd"/>
    </w:p>
    <w:p w14:paraId="2B04D6F2" w14:textId="77777777" w:rsidR="002D35D8" w:rsidRPr="00A4123F" w:rsidRDefault="002D35D8" w:rsidP="00A4123F">
      <w:pPr>
        <w:spacing w:line="360" w:lineRule="auto"/>
        <w:rPr>
          <w:rFonts w:ascii="Times New Roman" w:hAnsi="Times New Roman"/>
          <w:color w:val="000000"/>
          <w:lang w:val="fi-FI"/>
        </w:rPr>
      </w:pPr>
    </w:p>
    <w:p w14:paraId="424491D6" w14:textId="109D48F4" w:rsidR="006122A5" w:rsidRDefault="00A4123F" w:rsidP="00A4123F">
      <w:pPr>
        <w:spacing w:line="360" w:lineRule="auto"/>
        <w:rPr>
          <w:rFonts w:ascii="Times New Roman" w:hAnsi="Times New Roman"/>
          <w:color w:val="000000"/>
          <w:lang w:val="fi-FI"/>
        </w:rPr>
      </w:pPr>
      <w:r w:rsidRPr="00A4123F">
        <w:rPr>
          <w:rFonts w:ascii="Times New Roman" w:hAnsi="Times New Roman"/>
          <w:color w:val="000000"/>
          <w:lang w:val="fi-FI"/>
        </w:rPr>
        <w:t>Luvussa kuvataan projektiryhmän jäsenten sovellusprojektin kokemuksia ja oppimaa.</w:t>
      </w:r>
      <w:r>
        <w:rPr>
          <w:rFonts w:ascii="Times New Roman" w:hAnsi="Times New Roman"/>
          <w:color w:val="000000"/>
          <w:lang w:val="fi-FI"/>
        </w:rPr>
        <w:t xml:space="preserve"> </w:t>
      </w:r>
      <w:r w:rsidRPr="00A4123F">
        <w:rPr>
          <w:rFonts w:ascii="Times New Roman" w:hAnsi="Times New Roman"/>
          <w:color w:val="000000"/>
          <w:lang w:val="fi-FI"/>
        </w:rPr>
        <w:t>Projekti oli kaikille jäsenille ensimmäinen sovelluskehitysprojekti, joka sisälsi</w:t>
      </w:r>
      <w:r>
        <w:rPr>
          <w:rFonts w:ascii="Times New Roman" w:hAnsi="Times New Roman"/>
          <w:color w:val="000000"/>
          <w:lang w:val="fi-FI"/>
        </w:rPr>
        <w:t xml:space="preserve"> </w:t>
      </w:r>
      <w:r w:rsidRPr="00A4123F">
        <w:rPr>
          <w:rFonts w:ascii="Times New Roman" w:hAnsi="Times New Roman"/>
          <w:color w:val="000000"/>
          <w:lang w:val="fi-FI"/>
        </w:rPr>
        <w:t>projektin läpiviennin kaikki kehitysvaiheet kehitystyökalujen ja tarpeiden kartoittamisesta</w:t>
      </w:r>
      <w:r>
        <w:rPr>
          <w:rFonts w:ascii="Times New Roman" w:hAnsi="Times New Roman"/>
          <w:color w:val="000000"/>
          <w:lang w:val="fi-FI"/>
        </w:rPr>
        <w:t xml:space="preserve"> </w:t>
      </w:r>
      <w:r w:rsidRPr="00A4123F">
        <w:rPr>
          <w:rFonts w:ascii="Times New Roman" w:hAnsi="Times New Roman"/>
          <w:color w:val="000000"/>
          <w:lang w:val="fi-FI"/>
        </w:rPr>
        <w:t>sekä vaatimusmäärittelystä aina projektin tulosten luovutukseen asti.</w:t>
      </w:r>
      <w:r>
        <w:rPr>
          <w:rFonts w:ascii="Times New Roman" w:hAnsi="Times New Roman"/>
          <w:color w:val="000000"/>
          <w:lang w:val="fi-FI"/>
        </w:rPr>
        <w:t xml:space="preserve">  </w:t>
      </w:r>
      <w:r w:rsidRPr="00A4123F">
        <w:rPr>
          <w:rFonts w:ascii="Times New Roman" w:hAnsi="Times New Roman"/>
          <w:color w:val="000000"/>
          <w:lang w:val="fi-FI"/>
        </w:rPr>
        <w:t>Projektin jäsenet saivat kattavan kuvan projektin läpiviennistä, erilaisista projekti</w:t>
      </w:r>
      <w:r w:rsidR="00DA26FA">
        <w:rPr>
          <w:rFonts w:ascii="Times New Roman" w:hAnsi="Times New Roman"/>
          <w:color w:val="000000"/>
          <w:lang w:val="fi-FI"/>
        </w:rPr>
        <w:t>-</w:t>
      </w:r>
      <w:r w:rsidR="00B346FD">
        <w:rPr>
          <w:rFonts w:ascii="Times New Roman" w:hAnsi="Times New Roman"/>
          <w:color w:val="000000"/>
          <w:lang w:val="fi-FI"/>
        </w:rPr>
        <w:t xml:space="preserve"> </w:t>
      </w:r>
      <w:r w:rsidRPr="00A4123F">
        <w:rPr>
          <w:rFonts w:ascii="Times New Roman" w:hAnsi="Times New Roman"/>
          <w:color w:val="000000"/>
          <w:lang w:val="fi-FI"/>
        </w:rPr>
        <w:t>ja</w:t>
      </w:r>
      <w:r>
        <w:rPr>
          <w:rFonts w:ascii="Times New Roman" w:hAnsi="Times New Roman"/>
          <w:color w:val="000000"/>
          <w:lang w:val="fi-FI"/>
        </w:rPr>
        <w:t xml:space="preserve"> </w:t>
      </w:r>
      <w:r w:rsidRPr="00A4123F">
        <w:rPr>
          <w:rFonts w:ascii="Times New Roman" w:hAnsi="Times New Roman"/>
          <w:color w:val="000000"/>
          <w:lang w:val="fi-FI"/>
        </w:rPr>
        <w:t>ryhmätyötavoista, asiatekstin kirjoittamisesta ja</w:t>
      </w:r>
      <w:r>
        <w:rPr>
          <w:rFonts w:ascii="Times New Roman" w:hAnsi="Times New Roman"/>
          <w:color w:val="000000"/>
          <w:lang w:val="fi-FI"/>
        </w:rPr>
        <w:t xml:space="preserve"> </w:t>
      </w:r>
      <w:r w:rsidRPr="00A4123F">
        <w:rPr>
          <w:rFonts w:ascii="Times New Roman" w:hAnsi="Times New Roman"/>
          <w:color w:val="000000"/>
          <w:lang w:val="fi-FI"/>
        </w:rPr>
        <w:t>projektin hallinnasta. Luvuissa 9.1–9.5 projektiryhmän jäsenet kuvaavat omia ko</w:t>
      </w:r>
      <w:r>
        <w:rPr>
          <w:rFonts w:ascii="Times New Roman" w:hAnsi="Times New Roman"/>
          <w:color w:val="000000"/>
          <w:lang w:val="fi-FI"/>
        </w:rPr>
        <w:t xml:space="preserve">kemuksiaan </w:t>
      </w:r>
      <w:r w:rsidRPr="00A4123F">
        <w:rPr>
          <w:rFonts w:ascii="Times New Roman" w:hAnsi="Times New Roman"/>
          <w:color w:val="000000"/>
          <w:lang w:val="fi-FI"/>
        </w:rPr>
        <w:t>ja oppimiaan asioita.</w:t>
      </w:r>
      <w:r w:rsidRPr="00A4123F">
        <w:rPr>
          <w:rFonts w:ascii="Times New Roman" w:hAnsi="Times New Roman"/>
          <w:color w:val="000000"/>
          <w:lang w:val="fi-FI"/>
        </w:rPr>
        <w:cr/>
      </w:r>
    </w:p>
    <w:p w14:paraId="0E4B5A16" w14:textId="571BDB12" w:rsidR="00507216" w:rsidRDefault="00507216" w:rsidP="00507216">
      <w:pPr>
        <w:pStyle w:val="Heading2"/>
      </w:pPr>
      <w:bookmarkStart w:id="65" w:name="_Toc453145638"/>
      <w:r w:rsidRPr="000138DB">
        <w:t xml:space="preserve">Jarmo </w:t>
      </w:r>
      <w:proofErr w:type="spellStart"/>
      <w:r w:rsidRPr="000138DB">
        <w:t>Juujärven</w:t>
      </w:r>
      <w:proofErr w:type="spellEnd"/>
      <w:r w:rsidRPr="000138DB">
        <w:t xml:space="preserve"> kokemuksia ja oppimaa</w:t>
      </w:r>
      <w:bookmarkEnd w:id="65"/>
    </w:p>
    <w:p w14:paraId="7C89B0A1" w14:textId="77777777" w:rsidR="004C5B49" w:rsidRPr="004C5B49" w:rsidRDefault="004C5B49" w:rsidP="004C5B49">
      <w:pPr>
        <w:spacing w:line="360" w:lineRule="auto"/>
        <w:rPr>
          <w:rFonts w:ascii="Times New Roman" w:hAnsi="Times New Roman"/>
          <w:color w:val="000000"/>
          <w:lang w:val="fi-FI"/>
        </w:rPr>
      </w:pPr>
    </w:p>
    <w:p w14:paraId="38B73053" w14:textId="55753450" w:rsidR="004C5B49" w:rsidRPr="004C5B49" w:rsidRDefault="004C5B49" w:rsidP="004C5B49">
      <w:pPr>
        <w:spacing w:line="360" w:lineRule="auto"/>
        <w:rPr>
          <w:rFonts w:ascii="Times New Roman" w:hAnsi="Times New Roman"/>
          <w:color w:val="000000"/>
          <w:lang w:val="fi-FI"/>
        </w:rPr>
      </w:pPr>
      <w:r w:rsidRPr="004C5B49">
        <w:rPr>
          <w:rFonts w:ascii="Times New Roman" w:hAnsi="Times New Roman"/>
          <w:color w:val="000000"/>
          <w:lang w:val="fi-FI"/>
        </w:rPr>
        <w:t>Ohjelmointikokemusta minulla oli varsin vähän ennen ohjelmistoprojektia, joten odotin projektia jännityksellä. Alusta lähtien oli selvää, että projektiryhmän muilla jäsenillä on enemmän kokemusta ohjelmistotuotannosta ja työkaluista, joten pyrin aktiivisesti ammentamaan heiltä tietoa. Projektimuotoinen työskentely ei myöskään ollut minulle ennalta kovin tuttua, mutta ryhmän kollektiivinen motivaatio kävi nopeasti ilmi. Projektiryhmä pääsikin varsin nopeasti kiinni aiheeseen, mistä on kiittäminen myös työn tilaajaa, jolla oli selkeä visio siitä, mitä sovelluksella tulee pystyä tekemään.</w:t>
      </w:r>
    </w:p>
    <w:p w14:paraId="4ABF33F8" w14:textId="06109F0E" w:rsidR="004C5B49" w:rsidRPr="004C5B49" w:rsidRDefault="004C5B49" w:rsidP="004C5B49">
      <w:pPr>
        <w:spacing w:line="360" w:lineRule="auto"/>
        <w:rPr>
          <w:rFonts w:ascii="Times New Roman" w:hAnsi="Times New Roman"/>
          <w:color w:val="000000"/>
          <w:lang w:val="fi-FI"/>
        </w:rPr>
      </w:pPr>
      <w:r w:rsidRPr="004C5B49">
        <w:rPr>
          <w:rFonts w:ascii="Times New Roman" w:hAnsi="Times New Roman"/>
          <w:color w:val="000000"/>
          <w:lang w:val="fi-FI"/>
        </w:rPr>
        <w:t xml:space="preserve">Yksi antoisimmista asioista koko projektissa olikin viestintä tilaajan kanssa. </w:t>
      </w:r>
      <w:r w:rsidR="000554F1">
        <w:rPr>
          <w:rFonts w:ascii="Times New Roman" w:hAnsi="Times New Roman"/>
          <w:color w:val="000000"/>
          <w:lang w:val="fi-FI"/>
        </w:rPr>
        <w:t>M</w:t>
      </w:r>
      <w:r w:rsidR="000554F1" w:rsidRPr="004C5B49">
        <w:rPr>
          <w:rFonts w:ascii="Times New Roman" w:hAnsi="Times New Roman"/>
          <w:color w:val="000000"/>
          <w:lang w:val="fi-FI"/>
        </w:rPr>
        <w:t xml:space="preserve">ielestäni ehdottomasti hyvä asia </w:t>
      </w:r>
      <w:r w:rsidR="000554F1">
        <w:rPr>
          <w:rFonts w:ascii="Times New Roman" w:hAnsi="Times New Roman"/>
          <w:color w:val="000000"/>
          <w:lang w:val="fi-FI"/>
        </w:rPr>
        <w:t>oli se,</w:t>
      </w:r>
      <w:r w:rsidRPr="004C5B49">
        <w:rPr>
          <w:rFonts w:ascii="Times New Roman" w:hAnsi="Times New Roman"/>
          <w:color w:val="000000"/>
          <w:lang w:val="fi-FI"/>
        </w:rPr>
        <w:t xml:space="preserve"> että ti</w:t>
      </w:r>
      <w:r w:rsidR="000554F1">
        <w:rPr>
          <w:rFonts w:ascii="Times New Roman" w:hAnsi="Times New Roman"/>
          <w:color w:val="000000"/>
          <w:lang w:val="fi-FI"/>
        </w:rPr>
        <w:t>laaja oli laitoksen ulkopuolelta</w:t>
      </w:r>
      <w:r w:rsidRPr="004C5B49">
        <w:rPr>
          <w:rFonts w:ascii="Times New Roman" w:hAnsi="Times New Roman"/>
          <w:color w:val="000000"/>
          <w:lang w:val="fi-FI"/>
        </w:rPr>
        <w:t>. Näin projekti oli lähempänä työelämän todellisuutta. Sovelluksen ominaisuuksista ei voinut keskustella vain tekniikka edellä, vaan oli koko ajan varmistettava, että myös tilaaja on ominaisuuksista samaa mieltä. Viestintää oli siis muokattava kansantajuisemmaksi paitsi palavereissa, myös kaikessa kirjallisessa kommunikaatiossa.</w:t>
      </w:r>
    </w:p>
    <w:p w14:paraId="518D8239" w14:textId="60D2FC26" w:rsidR="004C5B49" w:rsidRPr="004C5B49" w:rsidRDefault="004C5B49" w:rsidP="004C5B49">
      <w:pPr>
        <w:spacing w:line="360" w:lineRule="auto"/>
        <w:rPr>
          <w:rFonts w:ascii="Times New Roman" w:hAnsi="Times New Roman"/>
          <w:color w:val="000000"/>
          <w:lang w:val="fi-FI"/>
        </w:rPr>
      </w:pPr>
      <w:r w:rsidRPr="004C5B49">
        <w:rPr>
          <w:rFonts w:ascii="Times New Roman" w:hAnsi="Times New Roman"/>
          <w:color w:val="000000"/>
          <w:lang w:val="fi-FI"/>
        </w:rPr>
        <w:t>Teimme heti aluksi aika selkeän työnjaon projektin osista</w:t>
      </w:r>
      <w:r w:rsidR="001C1FB4">
        <w:rPr>
          <w:rFonts w:ascii="Times New Roman" w:hAnsi="Times New Roman"/>
          <w:color w:val="000000"/>
          <w:lang w:val="fi-FI"/>
        </w:rPr>
        <w:t>.</w:t>
      </w:r>
      <w:r w:rsidRPr="004C5B49">
        <w:rPr>
          <w:rFonts w:ascii="Times New Roman" w:hAnsi="Times New Roman"/>
          <w:color w:val="000000"/>
          <w:lang w:val="fi-FI"/>
        </w:rPr>
        <w:t xml:space="preserve"> </w:t>
      </w:r>
      <w:r w:rsidR="001C1FB4">
        <w:rPr>
          <w:rFonts w:ascii="Times New Roman" w:hAnsi="Times New Roman"/>
          <w:color w:val="000000"/>
          <w:lang w:val="fi-FI"/>
        </w:rPr>
        <w:t>M</w:t>
      </w:r>
      <w:r w:rsidRPr="004C5B49">
        <w:rPr>
          <w:rFonts w:ascii="Times New Roman" w:hAnsi="Times New Roman"/>
          <w:color w:val="000000"/>
          <w:lang w:val="fi-FI"/>
        </w:rPr>
        <w:t>inä otin työn al</w:t>
      </w:r>
      <w:r w:rsidR="00CA1C62">
        <w:rPr>
          <w:rFonts w:ascii="Times New Roman" w:hAnsi="Times New Roman"/>
          <w:color w:val="000000"/>
          <w:lang w:val="fi-FI"/>
        </w:rPr>
        <w:t>le sovelluksen yleisen ulkoasun,</w:t>
      </w:r>
      <w:r w:rsidR="00BB799C">
        <w:rPr>
          <w:rFonts w:ascii="Times New Roman" w:hAnsi="Times New Roman"/>
          <w:color w:val="000000"/>
          <w:lang w:val="fi-FI"/>
        </w:rPr>
        <w:t xml:space="preserve"> </w:t>
      </w:r>
      <w:proofErr w:type="spellStart"/>
      <w:r w:rsidR="00BB799C">
        <w:rPr>
          <w:rFonts w:ascii="Times New Roman" w:hAnsi="Times New Roman"/>
          <w:color w:val="000000"/>
          <w:lang w:val="fi-FI"/>
        </w:rPr>
        <w:t>templaten</w:t>
      </w:r>
      <w:proofErr w:type="spellEnd"/>
      <w:r w:rsidR="00BB799C">
        <w:rPr>
          <w:rFonts w:ascii="Times New Roman" w:hAnsi="Times New Roman"/>
          <w:color w:val="000000"/>
          <w:lang w:val="fi-FI"/>
        </w:rPr>
        <w:t xml:space="preserve"> ja etusivun</w:t>
      </w:r>
      <w:r w:rsidRPr="004C5B49">
        <w:rPr>
          <w:rFonts w:ascii="Times New Roman" w:hAnsi="Times New Roman"/>
          <w:color w:val="000000"/>
          <w:lang w:val="fi-FI"/>
        </w:rPr>
        <w:t xml:space="preserve"> sekä infosivun. Tein myös pohjan hallintasivulle, mutta lopulta päädyimme käyttämään erilaista ratkaisua. Käytin aika paljon aikaa myös </w:t>
      </w:r>
      <w:proofErr w:type="spellStart"/>
      <w:r w:rsidR="00A90EE1">
        <w:rPr>
          <w:rFonts w:ascii="Times New Roman" w:hAnsi="Times New Roman"/>
          <w:color w:val="000000"/>
          <w:lang w:val="fi-FI"/>
        </w:rPr>
        <w:t>XHTML</w:t>
      </w:r>
      <w:r w:rsidRPr="004C5B49">
        <w:rPr>
          <w:rFonts w:ascii="Times New Roman" w:hAnsi="Times New Roman"/>
          <w:color w:val="000000"/>
          <w:lang w:val="fi-FI"/>
        </w:rPr>
        <w:t>:n</w:t>
      </w:r>
      <w:proofErr w:type="spellEnd"/>
      <w:r w:rsidRPr="004C5B49">
        <w:rPr>
          <w:rFonts w:ascii="Times New Roman" w:hAnsi="Times New Roman"/>
          <w:color w:val="000000"/>
          <w:lang w:val="fi-FI"/>
        </w:rPr>
        <w:t xml:space="preserve"> ja </w:t>
      </w:r>
      <w:proofErr w:type="spellStart"/>
      <w:r w:rsidRPr="004C5B49">
        <w:rPr>
          <w:rFonts w:ascii="Times New Roman" w:hAnsi="Times New Roman"/>
          <w:color w:val="000000"/>
          <w:lang w:val="fi-FI"/>
        </w:rPr>
        <w:lastRenderedPageBreak/>
        <w:t>CSS:n</w:t>
      </w:r>
      <w:proofErr w:type="spellEnd"/>
      <w:r w:rsidRPr="004C5B49">
        <w:rPr>
          <w:rFonts w:ascii="Times New Roman" w:hAnsi="Times New Roman"/>
          <w:color w:val="000000"/>
          <w:lang w:val="fi-FI"/>
        </w:rPr>
        <w:t xml:space="preserve"> opetteluun ja muokkaamiseen, jotta sivuston yleisilme säilyisi yhtenäisenä ja jatkokehitys olisi luontevaa. Mielestäni lopputulos on näiltä osin onnistunut.</w:t>
      </w:r>
    </w:p>
    <w:p w14:paraId="20D3B001" w14:textId="322B7E8D" w:rsidR="004C5B49" w:rsidRPr="004C5B49" w:rsidRDefault="004C5B49" w:rsidP="004C5B49">
      <w:pPr>
        <w:spacing w:line="360" w:lineRule="auto"/>
        <w:rPr>
          <w:rFonts w:ascii="Times New Roman" w:hAnsi="Times New Roman"/>
          <w:color w:val="000000"/>
          <w:lang w:val="fi-FI"/>
        </w:rPr>
      </w:pPr>
      <w:r w:rsidRPr="004C5B49">
        <w:rPr>
          <w:rFonts w:ascii="Times New Roman" w:hAnsi="Times New Roman"/>
          <w:color w:val="000000"/>
          <w:lang w:val="fi-FI"/>
        </w:rPr>
        <w:t>Sovelluksen suunnittelun alkuvaiheessa projektiryhmä ja työn tilaajat esittivät villejäkin visioita siitä, mitä sovelluksella voisi tehdä. Aika pian kuitenkin kävi ilmeiseksi, että projektiin varattu neljä kuukautta ei anna mahdollisuutta toteuttaa kaikkia ominaisuuksia. Projektiryhmä keskittyikin ajoissa hiomaan päätoiminnallisuudet valmiiksi, jolloin meille jäi myös riittävästi viimeistelyaikaa.</w:t>
      </w:r>
    </w:p>
    <w:p w14:paraId="37F65A79" w14:textId="718F4626" w:rsidR="004C5B49" w:rsidRPr="004C5B49" w:rsidRDefault="004C5B49" w:rsidP="004C5B49">
      <w:pPr>
        <w:spacing w:line="360" w:lineRule="auto"/>
        <w:rPr>
          <w:rFonts w:ascii="Times New Roman" w:hAnsi="Times New Roman"/>
          <w:color w:val="000000"/>
          <w:lang w:val="fi-FI"/>
        </w:rPr>
      </w:pPr>
      <w:r w:rsidRPr="004C5B49">
        <w:rPr>
          <w:rFonts w:ascii="Times New Roman" w:hAnsi="Times New Roman"/>
          <w:color w:val="000000"/>
          <w:lang w:val="fi-FI"/>
        </w:rPr>
        <w:t xml:space="preserve">Koska työnjako tehtiin varsin varhaisessa vaiheessa, en </w:t>
      </w:r>
      <w:proofErr w:type="gramStart"/>
      <w:r w:rsidRPr="004C5B49">
        <w:rPr>
          <w:rFonts w:ascii="Times New Roman" w:hAnsi="Times New Roman"/>
          <w:color w:val="000000"/>
          <w:lang w:val="fi-FI"/>
        </w:rPr>
        <w:t>juurikaan</w:t>
      </w:r>
      <w:proofErr w:type="gramEnd"/>
      <w:r w:rsidRPr="004C5B49">
        <w:rPr>
          <w:rFonts w:ascii="Times New Roman" w:hAnsi="Times New Roman"/>
          <w:color w:val="000000"/>
          <w:lang w:val="fi-FI"/>
        </w:rPr>
        <w:t xml:space="preserve"> koskenut </w:t>
      </w:r>
      <w:proofErr w:type="spellStart"/>
      <w:r w:rsidRPr="004C5B49">
        <w:rPr>
          <w:rFonts w:ascii="Times New Roman" w:hAnsi="Times New Roman"/>
          <w:color w:val="000000"/>
          <w:lang w:val="fi-FI"/>
        </w:rPr>
        <w:t>backend-koodiin</w:t>
      </w:r>
      <w:proofErr w:type="spellEnd"/>
      <w:r w:rsidRPr="004C5B49">
        <w:rPr>
          <w:rFonts w:ascii="Times New Roman" w:hAnsi="Times New Roman"/>
          <w:color w:val="000000"/>
          <w:lang w:val="fi-FI"/>
        </w:rPr>
        <w:t>. Tältä osin olisin ehkä toivonut projektilta enemmän</w:t>
      </w:r>
      <w:r w:rsidR="00926D48">
        <w:rPr>
          <w:rFonts w:ascii="Times New Roman" w:hAnsi="Times New Roman"/>
          <w:color w:val="000000"/>
          <w:lang w:val="fi-FI"/>
        </w:rPr>
        <w:t>. T</w:t>
      </w:r>
      <w:r w:rsidRPr="004C5B49">
        <w:rPr>
          <w:rFonts w:ascii="Times New Roman" w:hAnsi="Times New Roman"/>
          <w:color w:val="000000"/>
          <w:lang w:val="fi-FI"/>
        </w:rPr>
        <w:t>oisaalta olen tyytyväinen siihen, että sovelluksen runko oli niin varmoissa käsissä, kuin se koko ajan oli. Olen kokonaisuutena tyytyväinen ryhmän yhteistyöhön. Vaikka yksi työryhmän jäsenistä pääsikin kokopäivätöihin projektin alkumetreillä, ei siitä aiheutunut merkittävää haittaa muille ryhmän jäsenille. Projektin johto oli mielestäni myös hyvissä käsissä, sillä jokaisella ryhmän jäsenellä oli koko ajan selkeä kuva etenemisestä. Tässä auttoi myös ahkera pikaviestimen käyttö ja videopalaverit, joita pidettiin tarvittaessa.</w:t>
      </w:r>
    </w:p>
    <w:p w14:paraId="00F9B298" w14:textId="77777777" w:rsidR="004C5B49" w:rsidRPr="004C5B49" w:rsidRDefault="004C5B49" w:rsidP="004C5B49">
      <w:pPr>
        <w:spacing w:line="360" w:lineRule="auto"/>
        <w:rPr>
          <w:rFonts w:ascii="Times New Roman" w:hAnsi="Times New Roman"/>
          <w:color w:val="000000"/>
          <w:lang w:val="fi-FI"/>
        </w:rPr>
      </w:pPr>
      <w:r w:rsidRPr="004C5B49">
        <w:rPr>
          <w:rFonts w:ascii="Times New Roman" w:hAnsi="Times New Roman"/>
          <w:color w:val="000000"/>
          <w:lang w:val="fi-FI"/>
        </w:rPr>
        <w:t>Tätä kirjoittaessa minulla on vielä kesken sovellusraportti, joka on kirjoitustyönä varsin mielenkiintoinen. On kiehtovaa käydä sovelluksen toiminnot vielä kerran läpi ja kirjoittaa niistä niin, että ulkopuolinenkin saa kuvan sovelluksen toiminnasta. Samalla tulen vielä kerran testanneeksi sovelluksen toimintaa.</w:t>
      </w:r>
    </w:p>
    <w:p w14:paraId="1F9D512A" w14:textId="77777777" w:rsidR="00F03762" w:rsidRPr="004C5B49" w:rsidRDefault="00F03762" w:rsidP="004C5B49">
      <w:pPr>
        <w:spacing w:line="360" w:lineRule="auto"/>
        <w:rPr>
          <w:rFonts w:ascii="Times New Roman" w:hAnsi="Times New Roman"/>
          <w:color w:val="000000"/>
          <w:lang w:val="fi-FI"/>
        </w:rPr>
      </w:pPr>
    </w:p>
    <w:p w14:paraId="5C6984E3" w14:textId="14598814" w:rsidR="00507216" w:rsidRDefault="00507216" w:rsidP="00507216">
      <w:pPr>
        <w:pStyle w:val="Heading2"/>
      </w:pPr>
      <w:bookmarkStart w:id="66" w:name="_Toc453145639"/>
      <w:r w:rsidRPr="000138DB">
        <w:t>Sami Kallion kokemuksia ja oppimaa</w:t>
      </w:r>
      <w:bookmarkEnd w:id="66"/>
    </w:p>
    <w:p w14:paraId="6061C8E5" w14:textId="29C9C0A3" w:rsidR="00F03762" w:rsidRPr="00F03762" w:rsidRDefault="00F03762" w:rsidP="00F03762">
      <w:pPr>
        <w:spacing w:line="360" w:lineRule="auto"/>
        <w:rPr>
          <w:rFonts w:ascii="Times New Roman" w:hAnsi="Times New Roman"/>
          <w:color w:val="000000"/>
          <w:lang w:val="fi-FI"/>
        </w:rPr>
      </w:pPr>
    </w:p>
    <w:p w14:paraId="01A5F344" w14:textId="756B1B25" w:rsidR="00F03762" w:rsidRPr="00F03762" w:rsidRDefault="00F03762" w:rsidP="00F03762">
      <w:pPr>
        <w:spacing w:line="360" w:lineRule="auto"/>
        <w:rPr>
          <w:rFonts w:ascii="Times New Roman" w:hAnsi="Times New Roman"/>
          <w:color w:val="000000"/>
          <w:lang w:val="fi-FI"/>
        </w:rPr>
      </w:pPr>
      <w:r w:rsidRPr="00F03762">
        <w:rPr>
          <w:rFonts w:ascii="Times New Roman" w:hAnsi="Times New Roman"/>
          <w:color w:val="000000"/>
          <w:lang w:val="fi-FI"/>
        </w:rPr>
        <w:t>Otin tietoisen riskin hakiessani kurssille, sillä olin samaan aikaan huomannut lupaavalta näyttävän työpaikkailmoituksen, johon myös jätin hakemuksen. Riski realisoitui, ja</w:t>
      </w:r>
      <w:r w:rsidR="005C5DC1">
        <w:rPr>
          <w:rFonts w:ascii="Times New Roman" w:hAnsi="Times New Roman"/>
          <w:color w:val="000000"/>
          <w:lang w:val="fi-FI"/>
        </w:rPr>
        <w:t xml:space="preserve"> minut valittiin sekä kurssille</w:t>
      </w:r>
      <w:r w:rsidRPr="00F03762">
        <w:rPr>
          <w:rFonts w:ascii="Times New Roman" w:hAnsi="Times New Roman"/>
          <w:color w:val="000000"/>
          <w:lang w:val="fi-FI"/>
        </w:rPr>
        <w:t xml:space="preserve"> että töihin, eikä tässä iässä ole varaa jättää oman alan kokopäivätyö</w:t>
      </w:r>
      <w:r w:rsidR="005C5DC1">
        <w:rPr>
          <w:rFonts w:ascii="Times New Roman" w:hAnsi="Times New Roman"/>
          <w:color w:val="000000"/>
          <w:lang w:val="fi-FI"/>
        </w:rPr>
        <w:t>tä</w:t>
      </w:r>
      <w:r w:rsidRPr="00F03762">
        <w:rPr>
          <w:rFonts w:ascii="Times New Roman" w:hAnsi="Times New Roman"/>
          <w:color w:val="000000"/>
          <w:lang w:val="fi-FI"/>
        </w:rPr>
        <w:t xml:space="preserve"> ottamatta. Olin pitänyt yllä kireää opiskelutahtia aiemminkin, joten ajattelin selviäväni suuremmitta kolhuitta. Halusin kurssille kuitenkin osallistua, sillä se tuntui yliopisto-opiskelun </w:t>
      </w:r>
      <w:r w:rsidRPr="00F03762">
        <w:rPr>
          <w:rFonts w:ascii="Times New Roman" w:hAnsi="Times New Roman"/>
          <w:color w:val="000000"/>
          <w:lang w:val="fi-FI"/>
        </w:rPr>
        <w:lastRenderedPageBreak/>
        <w:t>ensimmäiseltä kurssilta, jossa pääsisi “iskemään kätensä saveen”, eikä vain istumaan luennoilla. Mielestäni työssäolo ja kurssin suorittaminen tukivat hyvin toisiaan, sillä molemmissa törmäsin samankaltaisiin ongelmiin siitä, mitä tilaaja odottaa ja miten tilaajan kanssa</w:t>
      </w:r>
      <w:r w:rsidR="005E5995">
        <w:rPr>
          <w:rFonts w:ascii="Times New Roman" w:hAnsi="Times New Roman"/>
          <w:color w:val="000000"/>
          <w:lang w:val="fi-FI"/>
        </w:rPr>
        <w:t xml:space="preserve"> kannattaa</w:t>
      </w:r>
      <w:r w:rsidRPr="00F03762">
        <w:rPr>
          <w:rFonts w:ascii="Times New Roman" w:hAnsi="Times New Roman"/>
          <w:color w:val="000000"/>
          <w:lang w:val="fi-FI"/>
        </w:rPr>
        <w:t xml:space="preserve"> neuvotella. </w:t>
      </w:r>
    </w:p>
    <w:p w14:paraId="71E7384D" w14:textId="5828A4E8" w:rsidR="00F03762" w:rsidRPr="00F03762" w:rsidRDefault="00F03762" w:rsidP="00F03762">
      <w:pPr>
        <w:spacing w:line="360" w:lineRule="auto"/>
        <w:rPr>
          <w:rFonts w:ascii="Times New Roman" w:hAnsi="Times New Roman"/>
          <w:color w:val="000000"/>
          <w:lang w:val="fi-FI"/>
        </w:rPr>
      </w:pPr>
      <w:r w:rsidRPr="00F03762">
        <w:rPr>
          <w:rFonts w:ascii="Times New Roman" w:hAnsi="Times New Roman"/>
          <w:color w:val="000000"/>
          <w:lang w:val="fi-FI"/>
        </w:rPr>
        <w:t xml:space="preserve">Koska tilaaja ei ollut tarkemmin määritellyt, millä alustalla kehitettävän sovelluksen tulisi toimia, saimme itse ehdottaa sopivia työvälineitä ja kehitysalustaa. Minulla oli aikaisemmilta kursseilta ja vapaaehtoisprojekteista kokemusta Java EE -alustasta </w:t>
      </w:r>
      <w:r w:rsidR="00D7429D">
        <w:rPr>
          <w:rFonts w:ascii="Times New Roman" w:hAnsi="Times New Roman"/>
          <w:color w:val="000000"/>
          <w:lang w:val="fi-FI"/>
        </w:rPr>
        <w:t>ja</w:t>
      </w:r>
      <w:r w:rsidR="004C3F77">
        <w:rPr>
          <w:rFonts w:ascii="Times New Roman" w:hAnsi="Times New Roman"/>
          <w:color w:val="000000"/>
          <w:lang w:val="fi-FI"/>
        </w:rPr>
        <w:t xml:space="preserve"> </w:t>
      </w:r>
      <w:proofErr w:type="spellStart"/>
      <w:r w:rsidR="004C3F77">
        <w:rPr>
          <w:rFonts w:ascii="Times New Roman" w:hAnsi="Times New Roman"/>
          <w:color w:val="000000"/>
          <w:lang w:val="fi-FI"/>
        </w:rPr>
        <w:t>Netbeans</w:t>
      </w:r>
      <w:proofErr w:type="spellEnd"/>
      <w:r w:rsidR="004C3F77">
        <w:rPr>
          <w:rFonts w:ascii="Times New Roman" w:hAnsi="Times New Roman"/>
          <w:color w:val="000000"/>
          <w:lang w:val="fi-FI"/>
        </w:rPr>
        <w:t xml:space="preserve"> </w:t>
      </w:r>
      <w:r w:rsidRPr="00F03762">
        <w:rPr>
          <w:rFonts w:ascii="Times New Roman" w:hAnsi="Times New Roman"/>
          <w:color w:val="000000"/>
          <w:lang w:val="fi-FI"/>
        </w:rPr>
        <w:t>kehitysympäristöstä</w:t>
      </w:r>
      <w:r w:rsidR="00344879">
        <w:rPr>
          <w:rFonts w:ascii="Times New Roman" w:hAnsi="Times New Roman"/>
          <w:color w:val="000000"/>
          <w:lang w:val="fi-FI"/>
        </w:rPr>
        <w:t xml:space="preserve">. Lisäksi </w:t>
      </w:r>
      <w:r w:rsidRPr="00F03762">
        <w:rPr>
          <w:rFonts w:ascii="Times New Roman" w:hAnsi="Times New Roman"/>
          <w:color w:val="000000"/>
          <w:lang w:val="fi-FI"/>
        </w:rPr>
        <w:t>tiesin Java EE:n olevan työelämässä arvostettua osaamista, joten ehdotin edellä</w:t>
      </w:r>
      <w:r w:rsidR="009D4965">
        <w:rPr>
          <w:rFonts w:ascii="Times New Roman" w:hAnsi="Times New Roman"/>
          <w:color w:val="000000"/>
          <w:lang w:val="fi-FI"/>
        </w:rPr>
        <w:t xml:space="preserve"> </w:t>
      </w:r>
      <w:r w:rsidRPr="00F03762">
        <w:rPr>
          <w:rFonts w:ascii="Times New Roman" w:hAnsi="Times New Roman"/>
          <w:color w:val="000000"/>
          <w:lang w:val="fi-FI"/>
        </w:rPr>
        <w:t xml:space="preserve">mainittuja </w:t>
      </w:r>
      <w:r w:rsidR="00136D10">
        <w:rPr>
          <w:rFonts w:ascii="Times New Roman" w:hAnsi="Times New Roman"/>
          <w:color w:val="000000"/>
          <w:lang w:val="fi-FI"/>
        </w:rPr>
        <w:t xml:space="preserve">työkaluja </w:t>
      </w:r>
      <w:r w:rsidRPr="00F03762">
        <w:rPr>
          <w:rFonts w:ascii="Times New Roman" w:hAnsi="Times New Roman"/>
          <w:color w:val="000000"/>
          <w:lang w:val="fi-FI"/>
        </w:rPr>
        <w:t>kehitystyön lähtökohdiksi. Ehdotukseeni suostuttiin, ja sovimme</w:t>
      </w:r>
      <w:r w:rsidR="00BF087B">
        <w:rPr>
          <w:rFonts w:ascii="Times New Roman" w:hAnsi="Times New Roman"/>
          <w:color w:val="000000"/>
          <w:lang w:val="fi-FI"/>
        </w:rPr>
        <w:t xml:space="preserve"> minun</w:t>
      </w:r>
      <w:r w:rsidRPr="00F03762">
        <w:rPr>
          <w:rFonts w:ascii="Times New Roman" w:hAnsi="Times New Roman"/>
          <w:color w:val="000000"/>
          <w:lang w:val="fi-FI"/>
        </w:rPr>
        <w:t xml:space="preserve"> ohjeista</w:t>
      </w:r>
      <w:r w:rsidR="00BF087B">
        <w:rPr>
          <w:rFonts w:ascii="Times New Roman" w:hAnsi="Times New Roman"/>
          <w:color w:val="000000"/>
          <w:lang w:val="fi-FI"/>
        </w:rPr>
        <w:t>va</w:t>
      </w:r>
      <w:r w:rsidRPr="00F03762">
        <w:rPr>
          <w:rFonts w:ascii="Times New Roman" w:hAnsi="Times New Roman"/>
          <w:color w:val="000000"/>
          <w:lang w:val="fi-FI"/>
        </w:rPr>
        <w:t xml:space="preserve">n </w:t>
      </w:r>
      <w:r w:rsidR="0096085C" w:rsidRPr="00F03762">
        <w:rPr>
          <w:rFonts w:ascii="Times New Roman" w:hAnsi="Times New Roman"/>
          <w:color w:val="000000"/>
          <w:lang w:val="fi-FI"/>
        </w:rPr>
        <w:t xml:space="preserve">kehitysvälineiden käyttöönoton </w:t>
      </w:r>
      <w:r w:rsidRPr="00F03762">
        <w:rPr>
          <w:rFonts w:ascii="Times New Roman" w:hAnsi="Times New Roman"/>
          <w:color w:val="000000"/>
          <w:lang w:val="fi-FI"/>
        </w:rPr>
        <w:t xml:space="preserve">projektiryhmälle. Halusin itse oppia uudesta mielenkiintoisesta teknologiasta, kevyeksi </w:t>
      </w:r>
      <w:proofErr w:type="spellStart"/>
      <w:r w:rsidRPr="00F03762">
        <w:rPr>
          <w:rFonts w:ascii="Times New Roman" w:hAnsi="Times New Roman"/>
          <w:color w:val="000000"/>
          <w:lang w:val="fi-FI"/>
        </w:rPr>
        <w:t>virtualisointiratkaisuksi</w:t>
      </w:r>
      <w:proofErr w:type="spellEnd"/>
      <w:r w:rsidRPr="00F03762">
        <w:rPr>
          <w:rFonts w:ascii="Times New Roman" w:hAnsi="Times New Roman"/>
          <w:color w:val="000000"/>
          <w:lang w:val="fi-FI"/>
        </w:rPr>
        <w:t xml:space="preserve"> luonnehdit</w:t>
      </w:r>
      <w:r w:rsidR="0025225B">
        <w:rPr>
          <w:rFonts w:ascii="Times New Roman" w:hAnsi="Times New Roman"/>
          <w:color w:val="000000"/>
          <w:lang w:val="fi-FI"/>
        </w:rPr>
        <w:t>usta</w:t>
      </w:r>
      <w:r w:rsidRPr="00F03762">
        <w:rPr>
          <w:rFonts w:ascii="Times New Roman" w:hAnsi="Times New Roman"/>
          <w:color w:val="000000"/>
          <w:lang w:val="fi-FI"/>
        </w:rPr>
        <w:t xml:space="preserve"> </w:t>
      </w:r>
      <w:proofErr w:type="spellStart"/>
      <w:r w:rsidRPr="00F03762">
        <w:rPr>
          <w:rFonts w:ascii="Times New Roman" w:hAnsi="Times New Roman"/>
          <w:color w:val="000000"/>
          <w:lang w:val="fi-FI"/>
        </w:rPr>
        <w:t>Dockerista</w:t>
      </w:r>
      <w:proofErr w:type="spellEnd"/>
      <w:r w:rsidRPr="00F03762">
        <w:rPr>
          <w:rFonts w:ascii="Times New Roman" w:hAnsi="Times New Roman"/>
          <w:color w:val="000000"/>
          <w:lang w:val="fi-FI"/>
        </w:rPr>
        <w:t xml:space="preserve">, joten rakensin </w:t>
      </w:r>
      <w:proofErr w:type="spellStart"/>
      <w:r w:rsidRPr="00F03762">
        <w:rPr>
          <w:rFonts w:ascii="Times New Roman" w:hAnsi="Times New Roman"/>
          <w:color w:val="000000"/>
          <w:lang w:val="fi-FI"/>
        </w:rPr>
        <w:t>Dockerin</w:t>
      </w:r>
      <w:proofErr w:type="spellEnd"/>
      <w:r w:rsidRPr="00F03762">
        <w:rPr>
          <w:rFonts w:ascii="Times New Roman" w:hAnsi="Times New Roman"/>
          <w:color w:val="000000"/>
          <w:lang w:val="fi-FI"/>
        </w:rPr>
        <w:t xml:space="preserve"> avulla </w:t>
      </w:r>
      <w:r w:rsidR="00AA2B3D" w:rsidRPr="00F03762">
        <w:rPr>
          <w:rFonts w:ascii="Times New Roman" w:hAnsi="Times New Roman"/>
          <w:color w:val="000000"/>
          <w:lang w:val="fi-FI"/>
        </w:rPr>
        <w:t xml:space="preserve">kullekin </w:t>
      </w:r>
      <w:r w:rsidRPr="00F03762">
        <w:rPr>
          <w:rFonts w:ascii="Times New Roman" w:hAnsi="Times New Roman"/>
          <w:color w:val="000000"/>
          <w:lang w:val="fi-FI"/>
        </w:rPr>
        <w:t>projektiryhmämme jäsen</w:t>
      </w:r>
      <w:r w:rsidR="00A9195A">
        <w:rPr>
          <w:rFonts w:ascii="Times New Roman" w:hAnsi="Times New Roman"/>
          <w:color w:val="000000"/>
          <w:lang w:val="fi-FI"/>
        </w:rPr>
        <w:t>e</w:t>
      </w:r>
      <w:r w:rsidRPr="00F03762">
        <w:rPr>
          <w:rFonts w:ascii="Times New Roman" w:hAnsi="Times New Roman"/>
          <w:color w:val="000000"/>
          <w:lang w:val="fi-FI"/>
        </w:rPr>
        <w:t>lle</w:t>
      </w:r>
      <w:r w:rsidR="00AA2B3D">
        <w:rPr>
          <w:rFonts w:ascii="Times New Roman" w:hAnsi="Times New Roman"/>
          <w:color w:val="000000"/>
          <w:lang w:val="fi-FI"/>
        </w:rPr>
        <w:t xml:space="preserve"> </w:t>
      </w:r>
      <w:r w:rsidRPr="00F03762">
        <w:rPr>
          <w:rFonts w:ascii="Times New Roman" w:hAnsi="Times New Roman"/>
          <w:color w:val="000000"/>
          <w:lang w:val="fi-FI"/>
        </w:rPr>
        <w:t>oman kehitysaikaisen palvelimen ja ylläpidin sitä. Mielestäni ratkaisu osoit</w:t>
      </w:r>
      <w:r w:rsidR="00A964ED">
        <w:rPr>
          <w:rFonts w:ascii="Times New Roman" w:hAnsi="Times New Roman"/>
          <w:color w:val="000000"/>
          <w:lang w:val="fi-FI"/>
        </w:rPr>
        <w:t>tautui</w:t>
      </w:r>
      <w:r w:rsidR="00AE651D">
        <w:rPr>
          <w:rFonts w:ascii="Times New Roman" w:hAnsi="Times New Roman"/>
          <w:color w:val="000000"/>
          <w:lang w:val="fi-FI"/>
        </w:rPr>
        <w:t xml:space="preserve"> alkuvaikeuksien jälkeen</w:t>
      </w:r>
      <w:r w:rsidRPr="00F03762">
        <w:rPr>
          <w:rFonts w:ascii="Times New Roman" w:hAnsi="Times New Roman"/>
          <w:color w:val="000000"/>
          <w:lang w:val="fi-FI"/>
        </w:rPr>
        <w:t xml:space="preserve"> hyvin toimivaksi. </w:t>
      </w:r>
    </w:p>
    <w:p w14:paraId="7E4938F6" w14:textId="79FDFE2D" w:rsidR="00F03762" w:rsidRPr="00F03762" w:rsidRDefault="00F03762" w:rsidP="00F03762">
      <w:pPr>
        <w:spacing w:line="360" w:lineRule="auto"/>
        <w:rPr>
          <w:rFonts w:ascii="Times New Roman" w:hAnsi="Times New Roman"/>
          <w:color w:val="000000"/>
          <w:lang w:val="fi-FI"/>
        </w:rPr>
      </w:pPr>
      <w:r w:rsidRPr="00F03762">
        <w:rPr>
          <w:rFonts w:ascii="Times New Roman" w:hAnsi="Times New Roman"/>
          <w:color w:val="000000"/>
          <w:lang w:val="fi-FI"/>
        </w:rPr>
        <w:t>Pääsin muutenkin hyödyntämään projektin aikana aikaisemmin oppimiani asioita</w:t>
      </w:r>
      <w:r w:rsidR="004B7BC9">
        <w:rPr>
          <w:rFonts w:ascii="Times New Roman" w:hAnsi="Times New Roman"/>
          <w:color w:val="000000"/>
          <w:lang w:val="fi-FI"/>
        </w:rPr>
        <w:t>. K</w:t>
      </w:r>
      <w:r w:rsidRPr="00F03762">
        <w:rPr>
          <w:rFonts w:ascii="Times New Roman" w:hAnsi="Times New Roman"/>
          <w:color w:val="000000"/>
          <w:lang w:val="fi-FI"/>
        </w:rPr>
        <w:t xml:space="preserve">un sovelluspalvelimen toimitus yliopiston IT-palveluiden osalta hieman tökki, minulla oli tarjota vaihtoehdoksi </w:t>
      </w:r>
      <w:proofErr w:type="spellStart"/>
      <w:r w:rsidRPr="00F03762">
        <w:rPr>
          <w:rFonts w:ascii="Times New Roman" w:hAnsi="Times New Roman"/>
          <w:color w:val="000000"/>
          <w:lang w:val="fi-FI"/>
        </w:rPr>
        <w:t>Openshi</w:t>
      </w:r>
      <w:r w:rsidR="00AE651D">
        <w:rPr>
          <w:rFonts w:ascii="Times New Roman" w:hAnsi="Times New Roman"/>
          <w:color w:val="000000"/>
          <w:lang w:val="fi-FI"/>
        </w:rPr>
        <w:t>ft</w:t>
      </w:r>
      <w:r w:rsidRPr="00F03762">
        <w:rPr>
          <w:rFonts w:ascii="Times New Roman" w:hAnsi="Times New Roman"/>
          <w:color w:val="000000"/>
          <w:lang w:val="fi-FI"/>
        </w:rPr>
        <w:t>-nimisen</w:t>
      </w:r>
      <w:proofErr w:type="spellEnd"/>
      <w:r w:rsidRPr="00F03762">
        <w:rPr>
          <w:rFonts w:ascii="Times New Roman" w:hAnsi="Times New Roman"/>
          <w:color w:val="000000"/>
          <w:lang w:val="fi-FI"/>
        </w:rPr>
        <w:t xml:space="preserve"> pilvipalvelun sovelluspalvelinta, jolla saimme näytettyä tilaajalle sovelluksemme toimintaa. Meitä ei siis hidastanut oheispalveluiden toiminta, vaan pystyimme tarvittaessa käyttämään vaihtoehtoista toimintatapaa. </w:t>
      </w:r>
    </w:p>
    <w:p w14:paraId="60C91506" w14:textId="6E197A8F" w:rsidR="00F03762" w:rsidRPr="00F03762" w:rsidRDefault="00F03762" w:rsidP="00F03762">
      <w:pPr>
        <w:spacing w:line="360" w:lineRule="auto"/>
        <w:rPr>
          <w:rFonts w:ascii="Times New Roman" w:hAnsi="Times New Roman"/>
          <w:color w:val="000000"/>
          <w:lang w:val="fi-FI"/>
        </w:rPr>
      </w:pPr>
      <w:r w:rsidRPr="00F03762">
        <w:rPr>
          <w:rFonts w:ascii="Times New Roman" w:hAnsi="Times New Roman"/>
          <w:color w:val="000000"/>
          <w:lang w:val="fi-FI"/>
        </w:rPr>
        <w:t xml:space="preserve">Sovimme, että vastaan </w:t>
      </w:r>
      <w:proofErr w:type="spellStart"/>
      <w:r w:rsidRPr="00F03762">
        <w:rPr>
          <w:rFonts w:ascii="Times New Roman" w:hAnsi="Times New Roman"/>
          <w:color w:val="000000"/>
          <w:lang w:val="fi-FI"/>
        </w:rPr>
        <w:t>backend-toiminnoista</w:t>
      </w:r>
      <w:proofErr w:type="spellEnd"/>
      <w:r w:rsidRPr="00F03762">
        <w:rPr>
          <w:rFonts w:ascii="Times New Roman" w:hAnsi="Times New Roman"/>
          <w:color w:val="000000"/>
          <w:lang w:val="fi-FI"/>
        </w:rPr>
        <w:t xml:space="preserve"> ja kolme muuta</w:t>
      </w:r>
      <w:r w:rsidR="00EE4582">
        <w:rPr>
          <w:rFonts w:ascii="Times New Roman" w:hAnsi="Times New Roman"/>
          <w:color w:val="000000"/>
          <w:lang w:val="fi-FI"/>
        </w:rPr>
        <w:t xml:space="preserve"> jäsentä</w:t>
      </w:r>
      <w:r w:rsidRPr="00F03762">
        <w:rPr>
          <w:rFonts w:ascii="Times New Roman" w:hAnsi="Times New Roman"/>
          <w:color w:val="000000"/>
          <w:lang w:val="fi-FI"/>
        </w:rPr>
        <w:t xml:space="preserve"> </w:t>
      </w:r>
      <w:proofErr w:type="spellStart"/>
      <w:r w:rsidRPr="00F03762">
        <w:rPr>
          <w:rFonts w:ascii="Times New Roman" w:hAnsi="Times New Roman"/>
          <w:color w:val="000000"/>
          <w:lang w:val="fi-FI"/>
        </w:rPr>
        <w:t>frontendistä</w:t>
      </w:r>
      <w:proofErr w:type="spellEnd"/>
      <w:r w:rsidR="00D07E68">
        <w:rPr>
          <w:rFonts w:ascii="Times New Roman" w:hAnsi="Times New Roman"/>
          <w:color w:val="000000"/>
          <w:lang w:val="fi-FI"/>
        </w:rPr>
        <w:t xml:space="preserve"> sekä</w:t>
      </w:r>
      <w:r w:rsidRPr="00F03762">
        <w:rPr>
          <w:rFonts w:ascii="Times New Roman" w:hAnsi="Times New Roman"/>
          <w:color w:val="000000"/>
          <w:lang w:val="fi-FI"/>
        </w:rPr>
        <w:t xml:space="preserve"> projektipäällik</w:t>
      </w:r>
      <w:r w:rsidR="00A41B20">
        <w:rPr>
          <w:rFonts w:ascii="Times New Roman" w:hAnsi="Times New Roman"/>
          <w:color w:val="000000"/>
          <w:lang w:val="fi-FI"/>
        </w:rPr>
        <w:t>k</w:t>
      </w:r>
      <w:r w:rsidRPr="00F03762">
        <w:rPr>
          <w:rFonts w:ascii="Times New Roman" w:hAnsi="Times New Roman"/>
          <w:color w:val="000000"/>
          <w:lang w:val="fi-FI"/>
        </w:rPr>
        <w:t>ö keskitty</w:t>
      </w:r>
      <w:r w:rsidR="003D061A">
        <w:rPr>
          <w:rFonts w:ascii="Times New Roman" w:hAnsi="Times New Roman"/>
          <w:color w:val="000000"/>
          <w:lang w:val="fi-FI"/>
        </w:rPr>
        <w:t>y</w:t>
      </w:r>
      <w:r w:rsidRPr="00F03762">
        <w:rPr>
          <w:rFonts w:ascii="Times New Roman" w:hAnsi="Times New Roman"/>
          <w:color w:val="000000"/>
          <w:lang w:val="fi-FI"/>
        </w:rPr>
        <w:t xml:space="preserve"> projektin hallintaan. </w:t>
      </w:r>
      <w:proofErr w:type="spellStart"/>
      <w:r w:rsidRPr="00F03762">
        <w:rPr>
          <w:rFonts w:ascii="Times New Roman" w:hAnsi="Times New Roman"/>
          <w:color w:val="000000"/>
          <w:lang w:val="fi-FI"/>
        </w:rPr>
        <w:t>Frontend</w:t>
      </w:r>
      <w:proofErr w:type="spellEnd"/>
      <w:r w:rsidRPr="00F03762">
        <w:rPr>
          <w:rFonts w:ascii="Times New Roman" w:hAnsi="Times New Roman"/>
          <w:color w:val="000000"/>
          <w:lang w:val="fi-FI"/>
        </w:rPr>
        <w:t xml:space="preserve"> oli etukäteisarvioissa työläin osuus, sillä sovelluksen tuli toimia niin älylaitteilla kuin tietokoneillakin. Mutta koska pystyin töiden takia työskentelemään lähinnä viikonloppuisin, enkä osannut ennakoida </w:t>
      </w:r>
      <w:proofErr w:type="spellStart"/>
      <w:r w:rsidRPr="00F03762">
        <w:rPr>
          <w:rFonts w:ascii="Times New Roman" w:hAnsi="Times New Roman"/>
          <w:color w:val="000000"/>
          <w:lang w:val="fi-FI"/>
        </w:rPr>
        <w:t>frontendin</w:t>
      </w:r>
      <w:proofErr w:type="spellEnd"/>
      <w:r w:rsidRPr="00F03762">
        <w:rPr>
          <w:rFonts w:ascii="Times New Roman" w:hAnsi="Times New Roman"/>
          <w:color w:val="000000"/>
          <w:lang w:val="fi-FI"/>
        </w:rPr>
        <w:t xml:space="preserve"> tulevia tarpeita, olin jatkuvasti </w:t>
      </w:r>
      <w:proofErr w:type="spellStart"/>
      <w:r w:rsidRPr="00F03762">
        <w:rPr>
          <w:rFonts w:ascii="Times New Roman" w:hAnsi="Times New Roman"/>
          <w:color w:val="000000"/>
          <w:lang w:val="fi-FI"/>
        </w:rPr>
        <w:t>backend-kehityksessä</w:t>
      </w:r>
      <w:proofErr w:type="spellEnd"/>
      <w:r w:rsidRPr="00F03762">
        <w:rPr>
          <w:rFonts w:ascii="Times New Roman" w:hAnsi="Times New Roman"/>
          <w:color w:val="000000"/>
          <w:lang w:val="fi-FI"/>
        </w:rPr>
        <w:t xml:space="preserve"> jälkijunassa. Niinpä </w:t>
      </w:r>
      <w:proofErr w:type="spellStart"/>
      <w:r w:rsidRPr="00F03762">
        <w:rPr>
          <w:rFonts w:ascii="Times New Roman" w:hAnsi="Times New Roman"/>
          <w:color w:val="000000"/>
          <w:lang w:val="fi-FI"/>
        </w:rPr>
        <w:t>frontendin</w:t>
      </w:r>
      <w:proofErr w:type="spellEnd"/>
      <w:r w:rsidRPr="00F03762">
        <w:rPr>
          <w:rFonts w:ascii="Times New Roman" w:hAnsi="Times New Roman"/>
          <w:color w:val="000000"/>
          <w:lang w:val="fi-FI"/>
        </w:rPr>
        <w:t xml:space="preserve"> kehittäjät kehittivät myös tarvitsemiaan </w:t>
      </w:r>
      <w:proofErr w:type="spellStart"/>
      <w:r w:rsidRPr="00F03762">
        <w:rPr>
          <w:rFonts w:ascii="Times New Roman" w:hAnsi="Times New Roman"/>
          <w:color w:val="000000"/>
          <w:lang w:val="fi-FI"/>
        </w:rPr>
        <w:t>backend-toimintoja</w:t>
      </w:r>
      <w:proofErr w:type="spellEnd"/>
      <w:r w:rsidRPr="00F03762">
        <w:rPr>
          <w:rFonts w:ascii="Times New Roman" w:hAnsi="Times New Roman"/>
          <w:color w:val="000000"/>
          <w:lang w:val="fi-FI"/>
        </w:rPr>
        <w:t xml:space="preserve">, </w:t>
      </w:r>
      <w:r w:rsidR="00266F43">
        <w:rPr>
          <w:rFonts w:ascii="Times New Roman" w:hAnsi="Times New Roman"/>
          <w:color w:val="000000"/>
          <w:lang w:val="fi-FI"/>
        </w:rPr>
        <w:t>missä</w:t>
      </w:r>
      <w:r w:rsidRPr="00F03762">
        <w:rPr>
          <w:rFonts w:ascii="Times New Roman" w:hAnsi="Times New Roman"/>
          <w:color w:val="000000"/>
          <w:lang w:val="fi-FI"/>
        </w:rPr>
        <w:t xml:space="preserve"> yritin heitä parhaani mukaan neuvoa. Tiedonkulun hitaus oli toki ongelma, sillä pystyin vastaamaan viesteihin vasta työpäivän jälkeen, jolloin kollegat olivat ratkaisun löytäneet jo muuta kautta. </w:t>
      </w:r>
    </w:p>
    <w:p w14:paraId="18C35969" w14:textId="1062A6E8" w:rsidR="00F03762" w:rsidRPr="00F03762" w:rsidRDefault="00F03762" w:rsidP="00F03762">
      <w:pPr>
        <w:spacing w:line="360" w:lineRule="auto"/>
        <w:rPr>
          <w:rFonts w:ascii="Times New Roman" w:hAnsi="Times New Roman"/>
          <w:color w:val="000000"/>
          <w:lang w:val="fi-FI"/>
        </w:rPr>
      </w:pPr>
      <w:r w:rsidRPr="00F03762">
        <w:rPr>
          <w:rFonts w:ascii="Times New Roman" w:hAnsi="Times New Roman"/>
          <w:color w:val="000000"/>
          <w:lang w:val="fi-FI"/>
        </w:rPr>
        <w:t xml:space="preserve">Pidimme tarpeen ja mahdollisuuksien mukaan tiimipalavereita työpäiväni jälkeen työhuoneessamme, ja mielestäni muu ryhmä piti minut hyvin mukana kartalla. Olen hyvin </w:t>
      </w:r>
      <w:r w:rsidRPr="00F03762">
        <w:rPr>
          <w:rFonts w:ascii="Times New Roman" w:hAnsi="Times New Roman"/>
          <w:color w:val="000000"/>
          <w:lang w:val="fi-FI"/>
        </w:rPr>
        <w:lastRenderedPageBreak/>
        <w:t>tyytyväinen ryhmämme toimintaan ja ryhmähenkeen</w:t>
      </w:r>
      <w:r w:rsidR="00FF121D">
        <w:rPr>
          <w:rFonts w:ascii="Times New Roman" w:hAnsi="Times New Roman"/>
          <w:color w:val="000000"/>
          <w:lang w:val="fi-FI"/>
        </w:rPr>
        <w:t>.</w:t>
      </w:r>
      <w:r w:rsidRPr="00F03762">
        <w:rPr>
          <w:rFonts w:ascii="Times New Roman" w:hAnsi="Times New Roman"/>
          <w:color w:val="000000"/>
          <w:lang w:val="fi-FI"/>
        </w:rPr>
        <w:t xml:space="preserve"> </w:t>
      </w:r>
      <w:r w:rsidR="00FF121D">
        <w:rPr>
          <w:rFonts w:ascii="Times New Roman" w:hAnsi="Times New Roman"/>
          <w:color w:val="000000"/>
          <w:lang w:val="fi-FI"/>
        </w:rPr>
        <w:t>L</w:t>
      </w:r>
      <w:r w:rsidRPr="00F03762">
        <w:rPr>
          <w:rFonts w:ascii="Times New Roman" w:hAnsi="Times New Roman"/>
          <w:color w:val="000000"/>
          <w:lang w:val="fi-FI"/>
        </w:rPr>
        <w:t xml:space="preserve">isäksi projektipäällikkö onnistui mielestäni hyvin projektin hallinnassa ja töiden ohjaamisessa. Löydän kritisoitavaa vain omassa toiminnassani, kun muutaman kerran olin </w:t>
      </w:r>
      <w:proofErr w:type="spellStart"/>
      <w:r w:rsidRPr="00F03762">
        <w:rPr>
          <w:rFonts w:ascii="Times New Roman" w:hAnsi="Times New Roman"/>
          <w:color w:val="000000"/>
          <w:lang w:val="fi-FI"/>
        </w:rPr>
        <w:t>kertakaikkiaan</w:t>
      </w:r>
      <w:proofErr w:type="spellEnd"/>
      <w:r w:rsidRPr="00F03762">
        <w:rPr>
          <w:rFonts w:ascii="Times New Roman" w:hAnsi="Times New Roman"/>
          <w:color w:val="000000"/>
          <w:lang w:val="fi-FI"/>
        </w:rPr>
        <w:t xml:space="preserve"> unohtanut sovittuja tapaamisia. Jälkikäteen arvioituna suunnitteluun olisi pitänyt käyttää enemmän aikaa, mutta aika tällä kurssilla oli muutenkin kortilla. Vaikeudet huomioiden onnistuimme mielestäni kuitenkin ryhmänä erinomaisesti, eikä loppuesittelyn yhteydessä saamassamme palautteessakaan kritiikkiä juuri esitetty.</w:t>
      </w:r>
    </w:p>
    <w:p w14:paraId="1949D6FB" w14:textId="3BB64F14" w:rsidR="00F03762" w:rsidRPr="00F03762" w:rsidRDefault="00F03762" w:rsidP="00F03762">
      <w:pPr>
        <w:spacing w:line="360" w:lineRule="auto"/>
        <w:rPr>
          <w:rFonts w:ascii="Times New Roman" w:hAnsi="Times New Roman"/>
          <w:color w:val="000000"/>
          <w:lang w:val="fi-FI"/>
        </w:rPr>
      </w:pPr>
      <w:r w:rsidRPr="00F03762">
        <w:rPr>
          <w:rFonts w:ascii="Times New Roman" w:hAnsi="Times New Roman"/>
          <w:color w:val="000000"/>
          <w:lang w:val="fi-FI"/>
        </w:rPr>
        <w:t>Koin projektin hyvin mielenkiintoiseksi ja opettavaiseksi kokemukseksi, sillä mielestäni tilaajamme oli “oikea” asiakas siinä mielessä, ettei tilaajallakaan ollut kokemusta projektimuo</w:t>
      </w:r>
      <w:r w:rsidR="00D50B76">
        <w:rPr>
          <w:rFonts w:ascii="Times New Roman" w:hAnsi="Times New Roman"/>
          <w:color w:val="000000"/>
          <w:lang w:val="fi-FI"/>
        </w:rPr>
        <w:t>toisesta ohjelmistokehityksestä</w:t>
      </w:r>
      <w:r w:rsidRPr="00F03762">
        <w:rPr>
          <w:rFonts w:ascii="Times New Roman" w:hAnsi="Times New Roman"/>
          <w:color w:val="000000"/>
          <w:lang w:val="fi-FI"/>
        </w:rPr>
        <w:t xml:space="preserve"> tai ohjelmistokehityksestä ylipäätään. Siksi tämä projekti on mielestäni hyvin hyödyllinen meille opiskelijoille monessa mielessä, sillä se opetti </w:t>
      </w:r>
      <w:r w:rsidR="0068709E">
        <w:rPr>
          <w:rFonts w:ascii="Times New Roman" w:hAnsi="Times New Roman"/>
          <w:color w:val="000000"/>
          <w:lang w:val="fi-FI"/>
        </w:rPr>
        <w:t xml:space="preserve">toimimista </w:t>
      </w:r>
      <w:r w:rsidRPr="00F03762">
        <w:rPr>
          <w:rFonts w:ascii="Times New Roman" w:hAnsi="Times New Roman"/>
          <w:color w:val="000000"/>
          <w:lang w:val="fi-FI"/>
        </w:rPr>
        <w:t xml:space="preserve">sellaisen tilaajan kanssa, jollainen työelämässäkin myöhemmin odottaa. </w:t>
      </w:r>
    </w:p>
    <w:p w14:paraId="16893BD9" w14:textId="77777777" w:rsidR="00F03762" w:rsidRPr="00F03762" w:rsidRDefault="00F03762" w:rsidP="00F03762">
      <w:pPr>
        <w:spacing w:line="360" w:lineRule="auto"/>
        <w:rPr>
          <w:rFonts w:ascii="Times New Roman" w:hAnsi="Times New Roman"/>
          <w:color w:val="000000"/>
          <w:lang w:val="fi-FI"/>
        </w:rPr>
      </w:pPr>
    </w:p>
    <w:p w14:paraId="4AAEC334" w14:textId="52A5C192" w:rsidR="00507216" w:rsidRPr="000138DB" w:rsidRDefault="000C6445" w:rsidP="00507216">
      <w:pPr>
        <w:pStyle w:val="Heading2"/>
      </w:pPr>
      <w:bookmarkStart w:id="67" w:name="_Toc453145640"/>
      <w:r>
        <w:t>Kai Korhos</w:t>
      </w:r>
      <w:r w:rsidR="00211395" w:rsidRPr="000138DB">
        <w:t>en kokemuksia ja oppimaa</w:t>
      </w:r>
      <w:bookmarkEnd w:id="67"/>
    </w:p>
    <w:p w14:paraId="54B202F7" w14:textId="77777777" w:rsidR="00B34BCA" w:rsidRDefault="00B34BCA" w:rsidP="00B037C1">
      <w:pPr>
        <w:spacing w:line="360" w:lineRule="auto"/>
        <w:rPr>
          <w:rFonts w:ascii="Times New Roman" w:hAnsi="Times New Roman"/>
          <w:color w:val="000000"/>
          <w:lang w:val="fi-FI"/>
        </w:rPr>
      </w:pPr>
    </w:p>
    <w:p w14:paraId="0568076D" w14:textId="20470373" w:rsidR="00B34BCA" w:rsidRDefault="00B34BCA" w:rsidP="00B037C1">
      <w:pPr>
        <w:spacing w:line="360" w:lineRule="auto"/>
        <w:rPr>
          <w:rFonts w:ascii="Times New Roman" w:hAnsi="Times New Roman"/>
          <w:color w:val="000000"/>
          <w:lang w:val="fi-FI"/>
        </w:rPr>
      </w:pPr>
      <w:r>
        <w:rPr>
          <w:rFonts w:ascii="Times New Roman" w:hAnsi="Times New Roman"/>
          <w:color w:val="000000"/>
          <w:lang w:val="fi-FI"/>
        </w:rPr>
        <w:t xml:space="preserve">Aloitin </w:t>
      </w:r>
      <w:r w:rsidR="00FD5874">
        <w:rPr>
          <w:rFonts w:ascii="Times New Roman" w:hAnsi="Times New Roman"/>
          <w:color w:val="000000"/>
          <w:lang w:val="fi-FI"/>
        </w:rPr>
        <w:t>S</w:t>
      </w:r>
      <w:r>
        <w:rPr>
          <w:rFonts w:ascii="Times New Roman" w:hAnsi="Times New Roman"/>
          <w:color w:val="000000"/>
          <w:lang w:val="fi-FI"/>
        </w:rPr>
        <w:t xml:space="preserve">ovellusprojekti-kurssin ilman </w:t>
      </w:r>
      <w:r w:rsidR="00B037C1">
        <w:rPr>
          <w:rFonts w:ascii="Times New Roman" w:hAnsi="Times New Roman"/>
          <w:color w:val="000000"/>
          <w:lang w:val="fi-FI"/>
        </w:rPr>
        <w:t>ennakko-</w:t>
      </w:r>
      <w:r>
        <w:rPr>
          <w:rFonts w:ascii="Times New Roman" w:hAnsi="Times New Roman"/>
          <w:color w:val="000000"/>
          <w:lang w:val="fi-FI"/>
        </w:rPr>
        <w:t xml:space="preserve">odotuksia. </w:t>
      </w:r>
      <w:r w:rsidR="00715474">
        <w:rPr>
          <w:rFonts w:ascii="Times New Roman" w:hAnsi="Times New Roman"/>
          <w:color w:val="000000"/>
          <w:lang w:val="fi-FI"/>
        </w:rPr>
        <w:t xml:space="preserve">Ilmoittauduin alussa vapaaehtoiseksi projektipäälliköksi, johon ei muita halukkaita ollut. Toimin siis projektipäällikkönä. </w:t>
      </w:r>
      <w:r>
        <w:rPr>
          <w:rFonts w:ascii="Times New Roman" w:hAnsi="Times New Roman"/>
          <w:color w:val="000000"/>
          <w:lang w:val="fi-FI"/>
        </w:rPr>
        <w:t xml:space="preserve">Olin toiminut ennenkin tekniikan ja asiakkaan välisessä rajapinnassa, mutta kokonaisen sovellusprojektin läpivienti oli minulle täysin uutta. Myös ohjelmointitaitojen </w:t>
      </w:r>
      <w:r w:rsidR="00301C95">
        <w:rPr>
          <w:rFonts w:ascii="Times New Roman" w:hAnsi="Times New Roman"/>
          <w:color w:val="000000"/>
          <w:lang w:val="fi-FI"/>
        </w:rPr>
        <w:t>vahvistaminen</w:t>
      </w:r>
      <w:r>
        <w:rPr>
          <w:rFonts w:ascii="Times New Roman" w:hAnsi="Times New Roman"/>
          <w:color w:val="000000"/>
          <w:lang w:val="fi-FI"/>
        </w:rPr>
        <w:t xml:space="preserve"> olisi ollut tervetullutta, mutta koin projektipäällikön </w:t>
      </w:r>
      <w:r w:rsidR="00492E57">
        <w:rPr>
          <w:rFonts w:ascii="Times New Roman" w:hAnsi="Times New Roman"/>
          <w:color w:val="000000"/>
          <w:lang w:val="fi-FI"/>
        </w:rPr>
        <w:t xml:space="preserve">tehtävistä </w:t>
      </w:r>
      <w:r>
        <w:rPr>
          <w:rFonts w:ascii="Times New Roman" w:hAnsi="Times New Roman"/>
          <w:color w:val="000000"/>
          <w:lang w:val="fi-FI"/>
        </w:rPr>
        <w:t>olevan enemmän hyötyä</w:t>
      </w:r>
      <w:r w:rsidR="00225482">
        <w:rPr>
          <w:rFonts w:ascii="Times New Roman" w:hAnsi="Times New Roman"/>
          <w:color w:val="000000"/>
          <w:lang w:val="fi-FI"/>
        </w:rPr>
        <w:t xml:space="preserve"> tulevassa</w:t>
      </w:r>
      <w:r>
        <w:rPr>
          <w:rFonts w:ascii="Times New Roman" w:hAnsi="Times New Roman"/>
          <w:color w:val="000000"/>
          <w:lang w:val="fi-FI"/>
        </w:rPr>
        <w:t xml:space="preserve"> työelämässä</w:t>
      </w:r>
      <w:r w:rsidR="009B317C">
        <w:rPr>
          <w:rFonts w:ascii="Times New Roman" w:hAnsi="Times New Roman"/>
          <w:color w:val="000000"/>
          <w:lang w:val="fi-FI"/>
        </w:rPr>
        <w:t>, koska en näe itseäni työskentelemässä ohjelmoijana</w:t>
      </w:r>
      <w:r>
        <w:rPr>
          <w:rFonts w:ascii="Times New Roman" w:hAnsi="Times New Roman"/>
          <w:color w:val="000000"/>
          <w:lang w:val="fi-FI"/>
        </w:rPr>
        <w:t>. Projektipäällikön roolin myötä projektin hallinta ja läpivienti oli</w:t>
      </w:r>
      <w:r w:rsidR="00483F43">
        <w:rPr>
          <w:rFonts w:ascii="Times New Roman" w:hAnsi="Times New Roman"/>
          <w:color w:val="000000"/>
          <w:lang w:val="fi-FI"/>
        </w:rPr>
        <w:t>vat</w:t>
      </w:r>
      <w:r>
        <w:rPr>
          <w:rFonts w:ascii="Times New Roman" w:hAnsi="Times New Roman"/>
          <w:color w:val="000000"/>
          <w:lang w:val="fi-FI"/>
        </w:rPr>
        <w:t xml:space="preserve"> suurilta osin minun vastuullani.</w:t>
      </w:r>
      <w:r w:rsidR="008C10C0">
        <w:rPr>
          <w:rFonts w:ascii="Times New Roman" w:hAnsi="Times New Roman"/>
          <w:color w:val="000000"/>
          <w:lang w:val="fi-FI"/>
        </w:rPr>
        <w:t xml:space="preserve"> </w:t>
      </w:r>
    </w:p>
    <w:p w14:paraId="41AB2669" w14:textId="48BDDD88" w:rsidR="00164601" w:rsidRDefault="00507216" w:rsidP="00164601">
      <w:pPr>
        <w:spacing w:line="360" w:lineRule="auto"/>
        <w:rPr>
          <w:rFonts w:ascii="Times New Roman" w:hAnsi="Times New Roman"/>
          <w:color w:val="000000"/>
          <w:lang w:val="fi-FI"/>
        </w:rPr>
      </w:pPr>
      <w:r>
        <w:rPr>
          <w:rFonts w:ascii="Times New Roman" w:hAnsi="Times New Roman"/>
          <w:color w:val="000000"/>
          <w:lang w:val="fi-FI"/>
        </w:rPr>
        <w:t xml:space="preserve">Projektin aikana pyrin pysymään ajan tasalla kaikista projektiin kuuluvista asioista, kuten tulosten tilanteesta ja hoidettavien asioiden etenemisestä. </w:t>
      </w:r>
      <w:r w:rsidR="001177DF">
        <w:rPr>
          <w:rFonts w:ascii="Times New Roman" w:hAnsi="Times New Roman"/>
          <w:color w:val="000000"/>
          <w:lang w:val="fi-FI"/>
        </w:rPr>
        <w:t>O</w:t>
      </w:r>
      <w:r>
        <w:rPr>
          <w:rFonts w:ascii="Times New Roman" w:hAnsi="Times New Roman"/>
          <w:color w:val="000000"/>
          <w:lang w:val="fi-FI"/>
        </w:rPr>
        <w:t xml:space="preserve">nnistuin projektipäällikön tehtävässä mielestäni hyvin. </w:t>
      </w:r>
      <w:r w:rsidR="009A0D3E">
        <w:rPr>
          <w:rFonts w:ascii="Times New Roman" w:hAnsi="Times New Roman"/>
          <w:color w:val="000000"/>
          <w:lang w:val="fi-FI"/>
        </w:rPr>
        <w:t>Olin koko kevään ajan tilanteen tasalla</w:t>
      </w:r>
      <w:r w:rsidR="005F4962">
        <w:rPr>
          <w:rFonts w:ascii="Times New Roman" w:hAnsi="Times New Roman"/>
          <w:color w:val="000000"/>
          <w:lang w:val="fi-FI"/>
        </w:rPr>
        <w:t>. A</w:t>
      </w:r>
      <w:r w:rsidR="00961ABE">
        <w:rPr>
          <w:rFonts w:ascii="Times New Roman" w:hAnsi="Times New Roman"/>
          <w:color w:val="000000"/>
          <w:lang w:val="fi-FI"/>
        </w:rPr>
        <w:t xml:space="preserve">ikataulu toteutui </w:t>
      </w:r>
      <w:r w:rsidR="00A21293">
        <w:rPr>
          <w:rFonts w:ascii="Times New Roman" w:hAnsi="Times New Roman"/>
          <w:color w:val="000000"/>
          <w:lang w:val="fi-FI"/>
        </w:rPr>
        <w:t xml:space="preserve">pääosin </w:t>
      </w:r>
      <w:r w:rsidR="00961ABE">
        <w:rPr>
          <w:rFonts w:ascii="Times New Roman" w:hAnsi="Times New Roman"/>
          <w:color w:val="000000"/>
          <w:lang w:val="fi-FI"/>
        </w:rPr>
        <w:t>suunnitelman mukaisesti</w:t>
      </w:r>
      <w:r w:rsidR="00EB54FE">
        <w:rPr>
          <w:rFonts w:ascii="Times New Roman" w:hAnsi="Times New Roman"/>
          <w:color w:val="000000"/>
          <w:lang w:val="fi-FI"/>
        </w:rPr>
        <w:t xml:space="preserve">, </w:t>
      </w:r>
      <w:r>
        <w:rPr>
          <w:rFonts w:ascii="Times New Roman" w:hAnsi="Times New Roman"/>
          <w:color w:val="000000"/>
          <w:lang w:val="fi-FI"/>
        </w:rPr>
        <w:t>vaikka loppuun jätetty</w:t>
      </w:r>
      <w:r w:rsidR="00263C16">
        <w:rPr>
          <w:rFonts w:ascii="Times New Roman" w:hAnsi="Times New Roman"/>
          <w:color w:val="000000"/>
          <w:lang w:val="fi-FI"/>
        </w:rPr>
        <w:t>ä</w:t>
      </w:r>
      <w:r>
        <w:rPr>
          <w:rFonts w:ascii="Times New Roman" w:hAnsi="Times New Roman"/>
          <w:color w:val="000000"/>
          <w:lang w:val="fi-FI"/>
        </w:rPr>
        <w:t xml:space="preserve"> kahden viikon pelivara</w:t>
      </w:r>
      <w:r w:rsidR="00263C16">
        <w:rPr>
          <w:rFonts w:ascii="Times New Roman" w:hAnsi="Times New Roman"/>
          <w:color w:val="000000"/>
          <w:lang w:val="fi-FI"/>
        </w:rPr>
        <w:t>a</w:t>
      </w:r>
      <w:r>
        <w:rPr>
          <w:rFonts w:ascii="Times New Roman" w:hAnsi="Times New Roman"/>
          <w:color w:val="000000"/>
          <w:lang w:val="fi-FI"/>
        </w:rPr>
        <w:t xml:space="preserve"> käytettiin</w:t>
      </w:r>
      <w:r w:rsidR="00FE46E6">
        <w:rPr>
          <w:rFonts w:ascii="Times New Roman" w:hAnsi="Times New Roman"/>
          <w:color w:val="000000"/>
          <w:lang w:val="fi-FI"/>
        </w:rPr>
        <w:t xml:space="preserve"> osittain</w:t>
      </w:r>
      <w:r>
        <w:rPr>
          <w:rFonts w:ascii="Times New Roman" w:hAnsi="Times New Roman"/>
          <w:color w:val="000000"/>
          <w:lang w:val="fi-FI"/>
        </w:rPr>
        <w:t xml:space="preserve"> </w:t>
      </w:r>
      <w:r w:rsidR="00EB54FE">
        <w:rPr>
          <w:rFonts w:ascii="Times New Roman" w:hAnsi="Times New Roman"/>
          <w:color w:val="000000"/>
          <w:lang w:val="fi-FI"/>
        </w:rPr>
        <w:t xml:space="preserve">sovelluksen </w:t>
      </w:r>
      <w:r>
        <w:rPr>
          <w:rFonts w:ascii="Times New Roman" w:hAnsi="Times New Roman"/>
          <w:color w:val="000000"/>
          <w:lang w:val="fi-FI"/>
        </w:rPr>
        <w:t xml:space="preserve">viimeistelyyn ja virheiden </w:t>
      </w:r>
      <w:r w:rsidR="0016141B">
        <w:rPr>
          <w:rFonts w:ascii="Times New Roman" w:hAnsi="Times New Roman"/>
          <w:color w:val="000000"/>
          <w:lang w:val="fi-FI"/>
        </w:rPr>
        <w:t>korjaamiseen</w:t>
      </w:r>
      <w:r>
        <w:rPr>
          <w:rFonts w:ascii="Times New Roman" w:hAnsi="Times New Roman"/>
          <w:color w:val="000000"/>
          <w:lang w:val="fi-FI"/>
        </w:rPr>
        <w:t>.</w:t>
      </w:r>
    </w:p>
    <w:p w14:paraId="028026B3" w14:textId="17A1F941" w:rsidR="00164601" w:rsidRDefault="00606F1F" w:rsidP="00164601">
      <w:pPr>
        <w:spacing w:line="360" w:lineRule="auto"/>
        <w:rPr>
          <w:rFonts w:ascii="Times New Roman" w:hAnsi="Times New Roman"/>
          <w:color w:val="000000"/>
          <w:lang w:val="fi-FI"/>
        </w:rPr>
      </w:pPr>
      <w:r>
        <w:rPr>
          <w:rFonts w:ascii="Times New Roman" w:hAnsi="Times New Roman"/>
          <w:color w:val="000000"/>
          <w:lang w:val="fi-FI"/>
        </w:rPr>
        <w:lastRenderedPageBreak/>
        <w:t xml:space="preserve"> </w:t>
      </w:r>
      <w:r w:rsidR="00164601">
        <w:rPr>
          <w:rFonts w:ascii="Times New Roman" w:hAnsi="Times New Roman"/>
          <w:color w:val="000000"/>
          <w:lang w:val="fi-FI"/>
        </w:rPr>
        <w:t xml:space="preserve">Projektipäällikön päivittäiset tehtävät veivät yllättävän paljon aikaa. Erilaisten dokumenttien kirjoitteluun ja muokkaamiseen </w:t>
      </w:r>
      <w:r w:rsidR="008128BC">
        <w:rPr>
          <w:rFonts w:ascii="Times New Roman" w:hAnsi="Times New Roman"/>
          <w:color w:val="000000"/>
          <w:lang w:val="fi-FI"/>
        </w:rPr>
        <w:t xml:space="preserve">käytettyjä tunteja </w:t>
      </w:r>
      <w:r w:rsidR="00164601">
        <w:rPr>
          <w:rFonts w:ascii="Times New Roman" w:hAnsi="Times New Roman"/>
          <w:color w:val="000000"/>
          <w:lang w:val="fi-FI"/>
        </w:rPr>
        <w:t>olisi ehkä voinut käyttää osittain paremmin hyödyksi panostamalla ohjelmointiin. Toisaalta projektimme pysyi hyvin ”hanskassa”, kun yksi henkilö saattoi panostaa vain projektin hallintaan.</w:t>
      </w:r>
      <w:r w:rsidR="00164601" w:rsidRPr="005D3D42">
        <w:rPr>
          <w:rFonts w:ascii="Times New Roman" w:hAnsi="Times New Roman"/>
          <w:color w:val="000000"/>
          <w:lang w:val="fi-FI"/>
        </w:rPr>
        <w:t xml:space="preserve"> </w:t>
      </w:r>
      <w:r w:rsidR="00164601">
        <w:rPr>
          <w:rFonts w:ascii="Times New Roman" w:hAnsi="Times New Roman"/>
          <w:color w:val="000000"/>
          <w:lang w:val="fi-FI"/>
        </w:rPr>
        <w:t xml:space="preserve">Saimme toimitettua tilaajalle suunnitellussa aikataulussa tuotantokäyttöön soveltuvan sovelluksen, joka sisälsi siihen sovitut </w:t>
      </w:r>
      <w:r w:rsidR="00F71EF6">
        <w:rPr>
          <w:rFonts w:ascii="Times New Roman" w:hAnsi="Times New Roman"/>
          <w:color w:val="000000"/>
          <w:lang w:val="fi-FI"/>
        </w:rPr>
        <w:t xml:space="preserve">tärkeimmät </w:t>
      </w:r>
      <w:r w:rsidR="00164601">
        <w:rPr>
          <w:rFonts w:ascii="Times New Roman" w:hAnsi="Times New Roman"/>
          <w:color w:val="000000"/>
          <w:lang w:val="fi-FI"/>
        </w:rPr>
        <w:t>ominaisuudet.</w:t>
      </w:r>
    </w:p>
    <w:p w14:paraId="0F4BAFF2" w14:textId="2EE9365E" w:rsidR="005D3D42" w:rsidRDefault="00524C9A" w:rsidP="00B037C1">
      <w:pPr>
        <w:spacing w:line="360" w:lineRule="auto"/>
        <w:rPr>
          <w:rFonts w:ascii="Times New Roman" w:hAnsi="Times New Roman"/>
          <w:color w:val="000000"/>
          <w:lang w:val="fi-FI"/>
        </w:rPr>
      </w:pPr>
      <w:r>
        <w:rPr>
          <w:rFonts w:ascii="Times New Roman" w:hAnsi="Times New Roman"/>
          <w:color w:val="000000"/>
          <w:lang w:val="fi-FI"/>
        </w:rPr>
        <w:t xml:space="preserve">Suurimmaksi haasteeksi osoittautui työmäärien arviointi ja suunnitelluista työtunneista kiinni pitäminen. </w:t>
      </w:r>
      <w:r w:rsidR="00507216">
        <w:rPr>
          <w:rFonts w:ascii="Times New Roman" w:hAnsi="Times New Roman"/>
          <w:color w:val="000000"/>
          <w:lang w:val="fi-FI"/>
        </w:rPr>
        <w:t>Työmäärien arviointi etukäteen on hankalaa, kun kokemusta samankaltaisten ominaisuuksien kehittämisestä ei ole.</w:t>
      </w:r>
      <w:r w:rsidR="00383F72">
        <w:rPr>
          <w:rFonts w:ascii="Times New Roman" w:hAnsi="Times New Roman"/>
          <w:color w:val="000000"/>
          <w:lang w:val="fi-FI"/>
        </w:rPr>
        <w:t xml:space="preserve"> </w:t>
      </w:r>
      <w:r w:rsidR="005D3D42">
        <w:rPr>
          <w:rFonts w:ascii="Times New Roman" w:hAnsi="Times New Roman"/>
          <w:color w:val="000000"/>
          <w:lang w:val="fi-FI"/>
        </w:rPr>
        <w:t xml:space="preserve">Jouduimme sopimaan jonkin verran ominaisuuksia jatkokehitykseen, mutta kaikki ydintoiminnot saatiin sovellukseen kehitettyä. </w:t>
      </w:r>
      <w:r w:rsidR="004A0846">
        <w:rPr>
          <w:rFonts w:ascii="Times New Roman" w:hAnsi="Times New Roman"/>
          <w:color w:val="000000"/>
          <w:lang w:val="fi-FI"/>
        </w:rPr>
        <w:t>Jälkikäteen ajateltuna ominaisuuksia olisi voinut kehittää selkeämmin peräkkäin, ja sovelluksen kaikki näkymät olisi voitu suunnitella tarkemmin. Kiire valitettavasti saneli tekemistä paljon, eikä suunnitteluun tuntunut olevan niin paljon aikaa. Toisaalta suunnittelun puute näkyi myös meillä valtavana määränä toteutukseen käytetyissä työtunneissa.</w:t>
      </w:r>
    </w:p>
    <w:p w14:paraId="61536C77" w14:textId="3958537E" w:rsidR="0066014D" w:rsidRDefault="001B21B3" w:rsidP="00B037C1">
      <w:pPr>
        <w:spacing w:line="360" w:lineRule="auto"/>
        <w:rPr>
          <w:rFonts w:ascii="Times New Roman" w:hAnsi="Times New Roman"/>
          <w:color w:val="000000"/>
          <w:lang w:val="fi-FI"/>
        </w:rPr>
      </w:pPr>
      <w:r>
        <w:rPr>
          <w:rFonts w:ascii="Times New Roman" w:hAnsi="Times New Roman"/>
          <w:color w:val="000000"/>
          <w:lang w:val="fi-FI"/>
        </w:rPr>
        <w:t xml:space="preserve">Kaiken kaikkiaan sovellusprojekti </w:t>
      </w:r>
      <w:r w:rsidR="00C65A10">
        <w:rPr>
          <w:rFonts w:ascii="Times New Roman" w:hAnsi="Times New Roman"/>
          <w:color w:val="000000"/>
          <w:lang w:val="fi-FI"/>
        </w:rPr>
        <w:t>oli mielenkiintoinen työtapa ja hyvä oppimiskokemus. Neljä kuukautta on kuitenkin hyvin lyhyt aika, kun projektiryhmä on vieras, eikä rutiineita</w:t>
      </w:r>
      <w:r w:rsidR="00460A97">
        <w:rPr>
          <w:rFonts w:ascii="Times New Roman" w:hAnsi="Times New Roman"/>
          <w:color w:val="000000"/>
          <w:lang w:val="fi-FI"/>
        </w:rPr>
        <w:t>,</w:t>
      </w:r>
      <w:r w:rsidR="00C65A10">
        <w:rPr>
          <w:rFonts w:ascii="Times New Roman" w:hAnsi="Times New Roman"/>
          <w:color w:val="000000"/>
          <w:lang w:val="fi-FI"/>
        </w:rPr>
        <w:t xml:space="preserve"> toimintatapoja </w:t>
      </w:r>
      <w:r w:rsidR="00460A97">
        <w:rPr>
          <w:rFonts w:ascii="Times New Roman" w:hAnsi="Times New Roman"/>
          <w:color w:val="000000"/>
          <w:lang w:val="fi-FI"/>
        </w:rPr>
        <w:t xml:space="preserve">tai työkaluja </w:t>
      </w:r>
      <w:r w:rsidR="00C65A10">
        <w:rPr>
          <w:rFonts w:ascii="Times New Roman" w:hAnsi="Times New Roman"/>
          <w:color w:val="000000"/>
          <w:lang w:val="fi-FI"/>
        </w:rPr>
        <w:t xml:space="preserve">ole </w:t>
      </w:r>
      <w:r w:rsidR="00460A97">
        <w:rPr>
          <w:rFonts w:ascii="Times New Roman" w:hAnsi="Times New Roman"/>
          <w:color w:val="000000"/>
          <w:lang w:val="fi-FI"/>
        </w:rPr>
        <w:t>annettu valmiiksi</w:t>
      </w:r>
      <w:r w:rsidR="00C65A10">
        <w:rPr>
          <w:rFonts w:ascii="Times New Roman" w:hAnsi="Times New Roman"/>
          <w:color w:val="000000"/>
          <w:lang w:val="fi-FI"/>
        </w:rPr>
        <w:t>.</w:t>
      </w:r>
      <w:r w:rsidR="00FE6A93">
        <w:rPr>
          <w:rFonts w:ascii="Times New Roman" w:hAnsi="Times New Roman"/>
          <w:color w:val="000000"/>
          <w:lang w:val="fi-FI"/>
        </w:rPr>
        <w:t xml:space="preserve"> Projektiryhmän jäsenet hoitivat velvollisuutensa erittäin hyvin, ja esimerkiksi Kallio löysi projektille aikaa päivätöidensä ohellakin.</w:t>
      </w:r>
      <w:r w:rsidR="0066014D">
        <w:rPr>
          <w:rFonts w:ascii="Times New Roman" w:hAnsi="Times New Roman"/>
          <w:color w:val="000000"/>
          <w:lang w:val="fi-FI"/>
        </w:rPr>
        <w:t xml:space="preserve"> Työtunteja kasaantui paljon suunniteltua enemmän, mutta kaikki projektiryhmän jäsenet sitoutuivat viemään projektin loppuun, jotta voimme toimittaa tilaajalle</w:t>
      </w:r>
      <w:r w:rsidR="00FE6A93">
        <w:rPr>
          <w:rFonts w:ascii="Times New Roman" w:hAnsi="Times New Roman"/>
          <w:color w:val="000000"/>
          <w:lang w:val="fi-FI"/>
        </w:rPr>
        <w:t xml:space="preserve"> </w:t>
      </w:r>
      <w:r w:rsidR="0066014D">
        <w:rPr>
          <w:rFonts w:ascii="Times New Roman" w:hAnsi="Times New Roman"/>
          <w:color w:val="000000"/>
          <w:lang w:val="fi-FI"/>
        </w:rPr>
        <w:t>tuotantokäyttöisen sovelluksen.</w:t>
      </w:r>
      <w:r w:rsidR="00DF3976">
        <w:rPr>
          <w:rFonts w:ascii="Times New Roman" w:hAnsi="Times New Roman"/>
          <w:color w:val="000000"/>
          <w:lang w:val="fi-FI"/>
        </w:rPr>
        <w:t xml:space="preserve"> Tilaajan edustajat vaikuttivat koko projektin ajan innostuneilta ja positiivisilta, mikä kohotti myös projektiryhmän mielialaa entisestään. Ohjaajilta sai apua aina </w:t>
      </w:r>
      <w:r w:rsidR="00C27D71">
        <w:rPr>
          <w:rFonts w:ascii="Times New Roman" w:hAnsi="Times New Roman"/>
          <w:color w:val="000000"/>
          <w:lang w:val="fi-FI"/>
        </w:rPr>
        <w:t>tarvittaessa</w:t>
      </w:r>
      <w:r w:rsidR="00DF3976">
        <w:rPr>
          <w:rFonts w:ascii="Times New Roman" w:hAnsi="Times New Roman"/>
          <w:color w:val="000000"/>
          <w:lang w:val="fi-FI"/>
        </w:rPr>
        <w:t>, ja yksi loppupuolen isoimmista ongel</w:t>
      </w:r>
      <w:r w:rsidR="00F00676">
        <w:rPr>
          <w:rFonts w:ascii="Times New Roman" w:hAnsi="Times New Roman"/>
          <w:color w:val="000000"/>
          <w:lang w:val="fi-FI"/>
        </w:rPr>
        <w:t>mista selvisi</w:t>
      </w:r>
      <w:r w:rsidR="00DF3976">
        <w:rPr>
          <w:rFonts w:ascii="Times New Roman" w:hAnsi="Times New Roman"/>
          <w:color w:val="000000"/>
          <w:lang w:val="fi-FI"/>
        </w:rPr>
        <w:t xml:space="preserve"> </w:t>
      </w:r>
      <w:r w:rsidR="001E0F22">
        <w:rPr>
          <w:rFonts w:ascii="Times New Roman" w:hAnsi="Times New Roman"/>
          <w:color w:val="000000"/>
          <w:lang w:val="fi-FI"/>
        </w:rPr>
        <w:t xml:space="preserve">teknisen ohjaajan </w:t>
      </w:r>
      <w:r w:rsidR="00FB5216">
        <w:rPr>
          <w:rFonts w:ascii="Times New Roman" w:hAnsi="Times New Roman"/>
          <w:color w:val="000000"/>
          <w:lang w:val="fi-FI"/>
        </w:rPr>
        <w:t>avulla</w:t>
      </w:r>
      <w:r w:rsidR="001E0F22">
        <w:rPr>
          <w:rFonts w:ascii="Times New Roman" w:hAnsi="Times New Roman"/>
          <w:color w:val="000000"/>
          <w:lang w:val="fi-FI"/>
        </w:rPr>
        <w:t xml:space="preserve"> </w:t>
      </w:r>
      <w:r w:rsidR="00C27D71">
        <w:rPr>
          <w:rFonts w:ascii="Times New Roman" w:hAnsi="Times New Roman"/>
          <w:color w:val="000000"/>
          <w:lang w:val="fi-FI"/>
        </w:rPr>
        <w:t>hyvinkin nopeasti</w:t>
      </w:r>
      <w:r w:rsidR="00DF3976">
        <w:rPr>
          <w:rFonts w:ascii="Times New Roman" w:hAnsi="Times New Roman"/>
          <w:color w:val="000000"/>
          <w:lang w:val="fi-FI"/>
        </w:rPr>
        <w:t>.</w:t>
      </w:r>
    </w:p>
    <w:p w14:paraId="4CF447BB" w14:textId="5CE2D8B2" w:rsidR="00FE6A93" w:rsidRDefault="00FE6A93" w:rsidP="00B037C1">
      <w:pPr>
        <w:spacing w:line="360" w:lineRule="auto"/>
        <w:rPr>
          <w:rFonts w:ascii="Times New Roman" w:hAnsi="Times New Roman"/>
          <w:color w:val="000000"/>
          <w:lang w:val="fi-FI"/>
        </w:rPr>
      </w:pPr>
      <w:r>
        <w:rPr>
          <w:rFonts w:ascii="Times New Roman" w:hAnsi="Times New Roman"/>
          <w:color w:val="000000"/>
          <w:lang w:val="fi-FI"/>
        </w:rPr>
        <w:t>Toivon, että olisin voinut itse osallistua enemmän itse sovelluksen kehitystyöhön, jotta olisin voinut vahvistaa omia ohjelmointitaitojani. Opin kurssin aikana kuitenkin paljon projektin läpiviennistä</w:t>
      </w:r>
      <w:r w:rsidR="004B2B8D">
        <w:rPr>
          <w:rFonts w:ascii="Times New Roman" w:hAnsi="Times New Roman"/>
          <w:color w:val="000000"/>
          <w:lang w:val="fi-FI"/>
        </w:rPr>
        <w:t>,</w:t>
      </w:r>
      <w:r>
        <w:rPr>
          <w:rFonts w:ascii="Times New Roman" w:hAnsi="Times New Roman"/>
          <w:color w:val="000000"/>
          <w:lang w:val="fi-FI"/>
        </w:rPr>
        <w:t xml:space="preserve"> projektimuotoisesta työskentelystä</w:t>
      </w:r>
      <w:r w:rsidR="004B2B8D">
        <w:rPr>
          <w:rFonts w:ascii="Times New Roman" w:hAnsi="Times New Roman"/>
          <w:color w:val="000000"/>
          <w:lang w:val="fi-FI"/>
        </w:rPr>
        <w:t xml:space="preserve">, tilaajan kanssa toimimisesta sekä suullisesta </w:t>
      </w:r>
      <w:r w:rsidR="00DC31E4">
        <w:rPr>
          <w:rFonts w:ascii="Times New Roman" w:hAnsi="Times New Roman"/>
          <w:color w:val="000000"/>
          <w:lang w:val="fi-FI"/>
        </w:rPr>
        <w:t xml:space="preserve">ja </w:t>
      </w:r>
      <w:r w:rsidR="004B2B8D">
        <w:rPr>
          <w:rFonts w:ascii="Times New Roman" w:hAnsi="Times New Roman"/>
          <w:color w:val="000000"/>
          <w:lang w:val="fi-FI"/>
        </w:rPr>
        <w:t>kirjallisesta viestinnästä</w:t>
      </w:r>
      <w:r>
        <w:rPr>
          <w:rFonts w:ascii="Times New Roman" w:hAnsi="Times New Roman"/>
          <w:color w:val="000000"/>
          <w:lang w:val="fi-FI"/>
        </w:rPr>
        <w:t>.</w:t>
      </w:r>
      <w:r w:rsidR="004B2B8D">
        <w:rPr>
          <w:rFonts w:ascii="Times New Roman" w:hAnsi="Times New Roman"/>
          <w:color w:val="000000"/>
          <w:lang w:val="fi-FI"/>
        </w:rPr>
        <w:t xml:space="preserve"> </w:t>
      </w:r>
    </w:p>
    <w:p w14:paraId="7344C50D" w14:textId="11F57F74" w:rsidR="00AB5BDD" w:rsidRPr="000138DB" w:rsidRDefault="00230A99" w:rsidP="00230A99">
      <w:pPr>
        <w:pStyle w:val="Heading2"/>
      </w:pPr>
      <w:bookmarkStart w:id="68" w:name="_Toc453145641"/>
      <w:r w:rsidRPr="000138DB">
        <w:lastRenderedPageBreak/>
        <w:t>Juha Moision kokemuksia ja oppimaa</w:t>
      </w:r>
      <w:bookmarkEnd w:id="68"/>
    </w:p>
    <w:p w14:paraId="796E27B0" w14:textId="77777777" w:rsidR="00230A99" w:rsidRPr="00230A99" w:rsidRDefault="00230A99" w:rsidP="00230A99">
      <w:pPr>
        <w:spacing w:line="360" w:lineRule="auto"/>
        <w:rPr>
          <w:rFonts w:ascii="Times New Roman" w:hAnsi="Times New Roman"/>
          <w:color w:val="000000"/>
          <w:lang w:val="fi-FI"/>
        </w:rPr>
      </w:pPr>
    </w:p>
    <w:p w14:paraId="7F8726DD" w14:textId="5F239691" w:rsidR="00230A99" w:rsidRPr="00230A99" w:rsidRDefault="00230A99" w:rsidP="00230A99">
      <w:pPr>
        <w:spacing w:line="360" w:lineRule="auto"/>
        <w:rPr>
          <w:rFonts w:ascii="Times New Roman" w:hAnsi="Times New Roman"/>
          <w:color w:val="000000"/>
          <w:lang w:val="fi-FI"/>
        </w:rPr>
      </w:pPr>
      <w:r w:rsidRPr="00230A99">
        <w:rPr>
          <w:rFonts w:ascii="Times New Roman" w:hAnsi="Times New Roman"/>
          <w:color w:val="000000"/>
          <w:lang w:val="fi-FI"/>
        </w:rPr>
        <w:t>Sovellu</w:t>
      </w:r>
      <w:r w:rsidR="005B6A2A">
        <w:rPr>
          <w:rFonts w:ascii="Times New Roman" w:hAnsi="Times New Roman"/>
          <w:color w:val="000000"/>
          <w:lang w:val="fi-FI"/>
        </w:rPr>
        <w:t>s</w:t>
      </w:r>
      <w:r w:rsidRPr="00230A99">
        <w:rPr>
          <w:rFonts w:ascii="Times New Roman" w:hAnsi="Times New Roman"/>
          <w:color w:val="000000"/>
          <w:lang w:val="fi-FI"/>
        </w:rPr>
        <w:t>projekti-kurssi oli yliopisto</w:t>
      </w:r>
      <w:r w:rsidR="00ED20EE">
        <w:rPr>
          <w:rFonts w:ascii="Times New Roman" w:hAnsi="Times New Roman"/>
          <w:color w:val="000000"/>
          <w:lang w:val="fi-FI"/>
        </w:rPr>
        <w:t>-</w:t>
      </w:r>
      <w:r w:rsidRPr="00230A99">
        <w:rPr>
          <w:rFonts w:ascii="Times New Roman" w:hAnsi="Times New Roman"/>
          <w:color w:val="000000"/>
          <w:lang w:val="fi-FI"/>
        </w:rPr>
        <w:t>opintojeni työläin kurssi. Samalla se oli kuitenkin kursseista opettavin. Kurssin myötä sain käytännön kokemusta projektina toteutetusta ohjelmistokehityksestä ja projektimuotoisen työskentelyn monista eri työvaiheista.</w:t>
      </w:r>
    </w:p>
    <w:p w14:paraId="15DB4505" w14:textId="7EF863DD" w:rsidR="00230A99" w:rsidRPr="00230A99" w:rsidRDefault="00230A99" w:rsidP="00230A99">
      <w:pPr>
        <w:spacing w:line="360" w:lineRule="auto"/>
        <w:rPr>
          <w:rFonts w:ascii="Times New Roman" w:hAnsi="Times New Roman"/>
          <w:color w:val="000000"/>
          <w:lang w:val="fi-FI"/>
        </w:rPr>
      </w:pPr>
      <w:r w:rsidRPr="00230A99">
        <w:rPr>
          <w:rFonts w:ascii="Times New Roman" w:hAnsi="Times New Roman"/>
          <w:color w:val="000000"/>
          <w:lang w:val="fi-FI"/>
        </w:rPr>
        <w:t>Alussa aiheemme tuntui yksinkertaiselta ja nopealta toteuttaa. Kokemattomina työmäärien arv</w:t>
      </w:r>
      <w:r w:rsidR="00AE2F7F">
        <w:rPr>
          <w:rFonts w:ascii="Times New Roman" w:hAnsi="Times New Roman"/>
          <w:color w:val="000000"/>
          <w:lang w:val="fi-FI"/>
        </w:rPr>
        <w:t>i</w:t>
      </w:r>
      <w:r w:rsidRPr="00230A99">
        <w:rPr>
          <w:rFonts w:ascii="Times New Roman" w:hAnsi="Times New Roman"/>
          <w:color w:val="000000"/>
          <w:lang w:val="fi-FI"/>
        </w:rPr>
        <w:t>ointi oli kuitenkin arvailua. Oli yllättävää</w:t>
      </w:r>
      <w:r w:rsidR="00427804">
        <w:rPr>
          <w:rFonts w:ascii="Times New Roman" w:hAnsi="Times New Roman"/>
          <w:color w:val="000000"/>
          <w:lang w:val="fi-FI"/>
        </w:rPr>
        <w:t>,</w:t>
      </w:r>
      <w:r w:rsidRPr="00230A99">
        <w:rPr>
          <w:rFonts w:ascii="Times New Roman" w:hAnsi="Times New Roman"/>
          <w:color w:val="000000"/>
          <w:lang w:val="fi-FI"/>
        </w:rPr>
        <w:t xml:space="preserve"> kuinka paljon työtä suunnittelu, määrittely, palaverit, oheiskurssit ja muut projektin työtehtävät vaativat aikaa ennen kuin sovelluksen varsinainen toteutus saatiin kunnolla käyntiin. Projektin loppupuolella tuli kiire s</w:t>
      </w:r>
      <w:r w:rsidR="00AE2F7F">
        <w:rPr>
          <w:rFonts w:ascii="Times New Roman" w:hAnsi="Times New Roman"/>
          <w:color w:val="000000"/>
          <w:lang w:val="fi-FI"/>
        </w:rPr>
        <w:t>aada kaikki valmiiksi, eikä lop</w:t>
      </w:r>
      <w:r w:rsidRPr="00230A99">
        <w:rPr>
          <w:rFonts w:ascii="Times New Roman" w:hAnsi="Times New Roman"/>
          <w:color w:val="000000"/>
          <w:lang w:val="fi-FI"/>
        </w:rPr>
        <w:t xml:space="preserve">ussa kohdatut ongelmat </w:t>
      </w:r>
      <w:proofErr w:type="gramStart"/>
      <w:r w:rsidRPr="00230A99">
        <w:rPr>
          <w:rFonts w:ascii="Times New Roman" w:hAnsi="Times New Roman"/>
          <w:color w:val="000000"/>
          <w:lang w:val="fi-FI"/>
        </w:rPr>
        <w:t>helpottaneet</w:t>
      </w:r>
      <w:proofErr w:type="gramEnd"/>
      <w:r w:rsidRPr="00230A99">
        <w:rPr>
          <w:rFonts w:ascii="Times New Roman" w:hAnsi="Times New Roman"/>
          <w:color w:val="000000"/>
          <w:lang w:val="fi-FI"/>
        </w:rPr>
        <w:t xml:space="preserve"> asiaa. Kaikki ryhmämme jäsenet kuitenkin panostivat projektiin heti alusta alkaen ja sama tahti pysyi läpi projektin, mikä auttoi projektin läpiviennissä ja vastaan</w:t>
      </w:r>
      <w:r w:rsidR="00AE2F7F">
        <w:rPr>
          <w:rFonts w:ascii="Times New Roman" w:hAnsi="Times New Roman"/>
          <w:color w:val="000000"/>
          <w:lang w:val="fi-FI"/>
        </w:rPr>
        <w:t xml:space="preserve"> </w:t>
      </w:r>
      <w:r w:rsidRPr="00230A99">
        <w:rPr>
          <w:rFonts w:ascii="Times New Roman" w:hAnsi="Times New Roman"/>
          <w:color w:val="000000"/>
          <w:lang w:val="fi-FI"/>
        </w:rPr>
        <w:t>tulleiden ongelmien nopeassa ratkaisemisessa.</w:t>
      </w:r>
    </w:p>
    <w:p w14:paraId="785FD24A" w14:textId="7A5E769A" w:rsidR="00230A99" w:rsidRPr="00230A99" w:rsidRDefault="00230A99" w:rsidP="00230A99">
      <w:pPr>
        <w:spacing w:line="360" w:lineRule="auto"/>
        <w:rPr>
          <w:rFonts w:ascii="Times New Roman" w:hAnsi="Times New Roman"/>
          <w:color w:val="000000"/>
          <w:lang w:val="fi-FI"/>
        </w:rPr>
      </w:pPr>
      <w:r w:rsidRPr="00230A99">
        <w:rPr>
          <w:rFonts w:ascii="Times New Roman" w:hAnsi="Times New Roman"/>
          <w:color w:val="000000"/>
          <w:lang w:val="fi-FI"/>
        </w:rPr>
        <w:t>W</w:t>
      </w:r>
      <w:r w:rsidR="00F03762">
        <w:rPr>
          <w:rFonts w:ascii="Times New Roman" w:hAnsi="Times New Roman"/>
          <w:color w:val="000000"/>
          <w:lang w:val="fi-FI"/>
        </w:rPr>
        <w:t>WW</w:t>
      </w:r>
      <w:r w:rsidRPr="00230A99">
        <w:rPr>
          <w:rFonts w:ascii="Times New Roman" w:hAnsi="Times New Roman"/>
          <w:color w:val="000000"/>
          <w:lang w:val="fi-FI"/>
        </w:rPr>
        <w:t xml:space="preserve">-sovelluksen kehittäminen oli aiheena itselleni mieluisa. Kokemusta siitä ja </w:t>
      </w:r>
      <w:r w:rsidR="00F03762">
        <w:rPr>
          <w:rFonts w:ascii="Times New Roman" w:hAnsi="Times New Roman"/>
          <w:color w:val="000000"/>
          <w:lang w:val="fi-FI"/>
        </w:rPr>
        <w:t>WWW</w:t>
      </w:r>
      <w:r w:rsidRPr="00230A99">
        <w:rPr>
          <w:rFonts w:ascii="Times New Roman" w:hAnsi="Times New Roman"/>
          <w:color w:val="000000"/>
          <w:lang w:val="fi-FI"/>
        </w:rPr>
        <w:t xml:space="preserve">-kehityksestä yleisesti </w:t>
      </w:r>
      <w:r w:rsidR="00F03762">
        <w:rPr>
          <w:rFonts w:ascii="Times New Roman" w:hAnsi="Times New Roman"/>
          <w:color w:val="000000"/>
          <w:lang w:val="fi-FI"/>
        </w:rPr>
        <w:t xml:space="preserve">minulla oli </w:t>
      </w:r>
      <w:r w:rsidRPr="00230A99">
        <w:rPr>
          <w:rFonts w:ascii="Times New Roman" w:hAnsi="Times New Roman"/>
          <w:color w:val="000000"/>
          <w:lang w:val="fi-FI"/>
        </w:rPr>
        <w:t xml:space="preserve">kesätöistä, yliopistosta ja vapaa-ajalta ennen projektin aloittamista. Projektiin </w:t>
      </w:r>
      <w:r w:rsidR="00697381">
        <w:rPr>
          <w:rFonts w:ascii="Times New Roman" w:hAnsi="Times New Roman"/>
          <w:color w:val="000000"/>
          <w:lang w:val="fi-FI"/>
        </w:rPr>
        <w:t>kehitystyökaluiksi valitut</w:t>
      </w:r>
      <w:r w:rsidRPr="00230A99">
        <w:rPr>
          <w:rFonts w:ascii="Times New Roman" w:hAnsi="Times New Roman"/>
          <w:color w:val="000000"/>
          <w:lang w:val="fi-FI"/>
        </w:rPr>
        <w:t xml:space="preserve"> </w:t>
      </w:r>
      <w:proofErr w:type="spellStart"/>
      <w:r w:rsidR="00AE2F7F">
        <w:rPr>
          <w:rFonts w:ascii="Times New Roman" w:hAnsi="Times New Roman"/>
          <w:color w:val="000000"/>
          <w:lang w:val="fi-FI"/>
        </w:rPr>
        <w:t>JavaEE</w:t>
      </w:r>
      <w:r w:rsidRPr="00230A99">
        <w:rPr>
          <w:rFonts w:ascii="Times New Roman" w:hAnsi="Times New Roman"/>
          <w:color w:val="000000"/>
          <w:lang w:val="fi-FI"/>
        </w:rPr>
        <w:t>-</w:t>
      </w:r>
      <w:r w:rsidR="00501648">
        <w:rPr>
          <w:rFonts w:ascii="Times New Roman" w:hAnsi="Times New Roman"/>
          <w:color w:val="000000"/>
          <w:lang w:val="fi-FI"/>
        </w:rPr>
        <w:t>ohjelmistokehitysalusta</w:t>
      </w:r>
      <w:proofErr w:type="spellEnd"/>
      <w:r w:rsidR="00501648">
        <w:rPr>
          <w:rFonts w:ascii="Times New Roman" w:hAnsi="Times New Roman"/>
          <w:color w:val="000000"/>
          <w:lang w:val="fi-FI"/>
        </w:rPr>
        <w:t xml:space="preserve"> ja JSF </w:t>
      </w:r>
      <w:r w:rsidR="002B321E">
        <w:rPr>
          <w:rFonts w:ascii="Times New Roman" w:hAnsi="Times New Roman"/>
          <w:color w:val="000000"/>
          <w:lang w:val="fi-FI"/>
        </w:rPr>
        <w:t>WWW</w:t>
      </w:r>
      <w:r w:rsidRPr="00230A99">
        <w:rPr>
          <w:rFonts w:ascii="Times New Roman" w:hAnsi="Times New Roman"/>
          <w:color w:val="000000"/>
          <w:lang w:val="fi-FI"/>
        </w:rPr>
        <w:t xml:space="preserve">-sovelluskehys olivat minulle kuitenkin tuntemattomia. Näiden opettelu vei oman </w:t>
      </w:r>
      <w:r w:rsidR="00501648">
        <w:rPr>
          <w:rFonts w:ascii="Times New Roman" w:hAnsi="Times New Roman"/>
          <w:color w:val="000000"/>
          <w:lang w:val="fi-FI"/>
        </w:rPr>
        <w:t xml:space="preserve">aikansa kehitystyöstä, eikä JSF </w:t>
      </w:r>
      <w:r w:rsidRPr="00230A99">
        <w:rPr>
          <w:rFonts w:ascii="Times New Roman" w:hAnsi="Times New Roman"/>
          <w:color w:val="000000"/>
          <w:lang w:val="fi-FI"/>
        </w:rPr>
        <w:t>sovelluskehyksenä tuntunut usein kovin ongelmattomalta käyttää. Projektitilassa ongelmista ääneen keskustelu ja yhdessä ratkaisujen löytäminen helpotti asiaa. Projektin myötä kehitysalustat ovat tulleet minulle tutuksi</w:t>
      </w:r>
      <w:r w:rsidR="00A47334">
        <w:rPr>
          <w:rFonts w:ascii="Times New Roman" w:hAnsi="Times New Roman"/>
          <w:color w:val="000000"/>
          <w:lang w:val="fi-FI"/>
        </w:rPr>
        <w:t>,</w:t>
      </w:r>
      <w:r w:rsidRPr="00230A99">
        <w:rPr>
          <w:rFonts w:ascii="Times New Roman" w:hAnsi="Times New Roman"/>
          <w:color w:val="000000"/>
          <w:lang w:val="fi-FI"/>
        </w:rPr>
        <w:t xml:space="preserve"> ja voin hyödyntää niiden osaamista jatkossa.</w:t>
      </w:r>
    </w:p>
    <w:p w14:paraId="73303561" w14:textId="7DAD335D" w:rsidR="00230A99" w:rsidRPr="00230A99" w:rsidRDefault="00230A99" w:rsidP="00230A99">
      <w:pPr>
        <w:spacing w:line="360" w:lineRule="auto"/>
        <w:rPr>
          <w:rFonts w:ascii="Times New Roman" w:hAnsi="Times New Roman"/>
          <w:color w:val="000000"/>
          <w:lang w:val="fi-FI"/>
        </w:rPr>
      </w:pPr>
      <w:r w:rsidRPr="00230A99">
        <w:rPr>
          <w:rFonts w:ascii="Times New Roman" w:hAnsi="Times New Roman"/>
          <w:color w:val="000000"/>
          <w:lang w:val="fi-FI"/>
        </w:rPr>
        <w:t xml:space="preserve">Päätehtävänäni projektin alkupuolella oli vaatimusmäärittelyn tekeminen. Vaatimusmäärittely aloitettiin hahmottelemalla vaatimukset tilaajien tarvekuvausten ja projektin aihealueen esitietomateriaalin pohjalta. </w:t>
      </w:r>
      <w:r w:rsidR="00697381">
        <w:rPr>
          <w:rFonts w:ascii="Times New Roman" w:hAnsi="Times New Roman"/>
          <w:color w:val="000000"/>
          <w:lang w:val="fi-FI"/>
        </w:rPr>
        <w:t>Pelkästään n</w:t>
      </w:r>
      <w:r w:rsidRPr="00230A99">
        <w:rPr>
          <w:rFonts w:ascii="Times New Roman" w:hAnsi="Times New Roman"/>
          <w:color w:val="000000"/>
          <w:lang w:val="fi-FI"/>
        </w:rPr>
        <w:t>iiden pohjalta oli kuitenkin vaikeaa määritellä tilaajien todellisia ensisijaisia tarpeita ja vaatimuksia sovelluksel</w:t>
      </w:r>
      <w:r w:rsidR="00171641">
        <w:rPr>
          <w:rFonts w:ascii="Times New Roman" w:hAnsi="Times New Roman"/>
          <w:color w:val="000000"/>
          <w:lang w:val="fi-FI"/>
        </w:rPr>
        <w:t>le</w:t>
      </w:r>
      <w:r w:rsidRPr="00230A99">
        <w:rPr>
          <w:rFonts w:ascii="Times New Roman" w:hAnsi="Times New Roman"/>
          <w:color w:val="000000"/>
          <w:lang w:val="fi-FI"/>
        </w:rPr>
        <w:t>. Käytimme suunnitteluun projektin alkuvaiheessa ai</w:t>
      </w:r>
      <w:r w:rsidR="00697381">
        <w:rPr>
          <w:rFonts w:ascii="Times New Roman" w:hAnsi="Times New Roman"/>
          <w:color w:val="000000"/>
          <w:lang w:val="fi-FI"/>
        </w:rPr>
        <w:t>kaa, ja vaatimukset tarkentuivat lisää projektin kuluessa</w:t>
      </w:r>
      <w:r w:rsidRPr="00230A99">
        <w:rPr>
          <w:rFonts w:ascii="Times New Roman" w:hAnsi="Times New Roman"/>
          <w:color w:val="000000"/>
          <w:lang w:val="fi-FI"/>
        </w:rPr>
        <w:t>. Aivan ongelmitta vaatimuksia ei onnistuttu määrittelemään vaan niihin tuli suurempi muutos vielä projektin loppuvaiheessa. Vaatimusmäärittelyn lisäksi oppia sain siitä, että toiminnalliset vaatimukset voidaan täyttää ilman laadullisia vaatimuksia</w:t>
      </w:r>
      <w:r w:rsidR="00661774">
        <w:rPr>
          <w:rFonts w:ascii="Times New Roman" w:hAnsi="Times New Roman"/>
          <w:color w:val="000000"/>
          <w:lang w:val="fi-FI"/>
        </w:rPr>
        <w:t>.</w:t>
      </w:r>
      <w:r w:rsidRPr="00230A99">
        <w:rPr>
          <w:rFonts w:ascii="Times New Roman" w:hAnsi="Times New Roman"/>
          <w:color w:val="000000"/>
          <w:lang w:val="fi-FI"/>
        </w:rPr>
        <w:t xml:space="preserve"> </w:t>
      </w:r>
      <w:r w:rsidR="00661774">
        <w:rPr>
          <w:rFonts w:ascii="Times New Roman" w:hAnsi="Times New Roman"/>
          <w:color w:val="000000"/>
          <w:lang w:val="fi-FI"/>
        </w:rPr>
        <w:t xml:space="preserve">Tosin </w:t>
      </w:r>
      <w:r w:rsidR="00E67C2C">
        <w:rPr>
          <w:rFonts w:ascii="Times New Roman" w:hAnsi="Times New Roman"/>
          <w:color w:val="000000"/>
          <w:lang w:val="fi-FI"/>
        </w:rPr>
        <w:t>e</w:t>
      </w:r>
      <w:r w:rsidRPr="00230A99">
        <w:rPr>
          <w:rFonts w:ascii="Times New Roman" w:hAnsi="Times New Roman"/>
          <w:color w:val="000000"/>
          <w:lang w:val="fi-FI"/>
        </w:rPr>
        <w:t xml:space="preserve">simerkiksi toimintojen käytettävyys ja </w:t>
      </w:r>
      <w:r w:rsidRPr="00230A99">
        <w:rPr>
          <w:rFonts w:ascii="Times New Roman" w:hAnsi="Times New Roman"/>
          <w:color w:val="000000"/>
          <w:lang w:val="fi-FI"/>
        </w:rPr>
        <w:lastRenderedPageBreak/>
        <w:t>käytön miel</w:t>
      </w:r>
      <w:r w:rsidR="005A3F1D">
        <w:rPr>
          <w:rFonts w:ascii="Times New Roman" w:hAnsi="Times New Roman"/>
          <w:color w:val="000000"/>
          <w:lang w:val="fi-FI"/>
        </w:rPr>
        <w:t>l</w:t>
      </w:r>
      <w:r w:rsidRPr="00230A99">
        <w:rPr>
          <w:rFonts w:ascii="Times New Roman" w:hAnsi="Times New Roman"/>
          <w:color w:val="000000"/>
          <w:lang w:val="fi-FI"/>
        </w:rPr>
        <w:t>yttävyys ovat kuitenkin avainasemassa, jo</w:t>
      </w:r>
      <w:r w:rsidR="00E03090">
        <w:rPr>
          <w:rFonts w:ascii="Times New Roman" w:hAnsi="Times New Roman"/>
          <w:color w:val="000000"/>
          <w:lang w:val="fi-FI"/>
        </w:rPr>
        <w:t>s</w:t>
      </w:r>
      <w:r w:rsidRPr="00230A99">
        <w:rPr>
          <w:rFonts w:ascii="Times New Roman" w:hAnsi="Times New Roman"/>
          <w:color w:val="000000"/>
          <w:lang w:val="fi-FI"/>
        </w:rPr>
        <w:t xml:space="preserve"> sovellus todella halutaan ottaa tuotantokäyttöön. Vaatimusmäärittelyn tekoa helpotti aktiivinen projektiryhmän jäsenten ja etenkin projektipäällikön suunnittelu, sekä ohjaajien tarjoama tuki.</w:t>
      </w:r>
    </w:p>
    <w:p w14:paraId="0ABE444E" w14:textId="58C79004" w:rsidR="00230A99" w:rsidRPr="00230A99" w:rsidRDefault="00230A99" w:rsidP="00230A99">
      <w:pPr>
        <w:spacing w:line="360" w:lineRule="auto"/>
        <w:rPr>
          <w:rFonts w:ascii="Times New Roman" w:hAnsi="Times New Roman"/>
          <w:color w:val="000000"/>
          <w:lang w:val="fi-FI"/>
        </w:rPr>
      </w:pPr>
      <w:r w:rsidRPr="00230A99">
        <w:rPr>
          <w:rFonts w:ascii="Times New Roman" w:hAnsi="Times New Roman"/>
          <w:color w:val="000000"/>
          <w:lang w:val="fi-FI"/>
        </w:rPr>
        <w:t>Projektin jälkeen on vaikea sanoa, mitä olisimme voineet tehdä toisin. Itse katson kuitenkin, että tietokantasuunnittelu olisi ollut parempi aloittaa varhain vaatimusmäärittelyn yhteydessä projektin alussa. Näin ne tukisivat yhdessä molempien suunnittelua. Jatkossa tulee kiinnittää huomiota myös ominaisuuksien toteutusjärjestykseen ja aikarajojen kiinnittämiseen niille ominaisuuksille, joiden valmistumisesta muut ominaisuudet ovat riippuvaisia.</w:t>
      </w:r>
    </w:p>
    <w:p w14:paraId="26D56DDA" w14:textId="236DCC99" w:rsidR="00230A99" w:rsidRPr="00230A99" w:rsidRDefault="00230A99" w:rsidP="00230A99">
      <w:pPr>
        <w:spacing w:line="360" w:lineRule="auto"/>
        <w:rPr>
          <w:rFonts w:ascii="Times New Roman" w:hAnsi="Times New Roman"/>
          <w:color w:val="000000"/>
          <w:lang w:val="fi-FI"/>
        </w:rPr>
      </w:pPr>
      <w:r w:rsidRPr="00230A99">
        <w:rPr>
          <w:rFonts w:ascii="Times New Roman" w:hAnsi="Times New Roman"/>
          <w:color w:val="000000"/>
          <w:lang w:val="fi-FI"/>
        </w:rPr>
        <w:t>Saimme mielestäni projektin läpivietyä onnistuneesti ja voimme olla tyytyväisiä projektin lopputulokseen. Tilaajat ovat olleet innostavia ja palkitsevia projektin ajan, mikä on antanut motivaatiota työskentelylle</w:t>
      </w:r>
      <w:r w:rsidR="00233686">
        <w:rPr>
          <w:rFonts w:ascii="Times New Roman" w:hAnsi="Times New Roman"/>
          <w:color w:val="000000"/>
          <w:lang w:val="fi-FI"/>
        </w:rPr>
        <w:t>. Myös o</w:t>
      </w:r>
      <w:r w:rsidRPr="00230A99">
        <w:rPr>
          <w:rFonts w:ascii="Times New Roman" w:hAnsi="Times New Roman"/>
          <w:color w:val="000000"/>
          <w:lang w:val="fi-FI"/>
        </w:rPr>
        <w:t xml:space="preserve">hjaajat ovat tukeneet kiitettävästi projektin aikana. </w:t>
      </w:r>
      <w:r w:rsidR="0042214B">
        <w:rPr>
          <w:rFonts w:ascii="Times New Roman" w:hAnsi="Times New Roman"/>
          <w:color w:val="000000"/>
          <w:lang w:val="fi-FI"/>
        </w:rPr>
        <w:t>Sain projektin myötä a</w:t>
      </w:r>
      <w:r w:rsidRPr="00230A99">
        <w:rPr>
          <w:rFonts w:ascii="Times New Roman" w:hAnsi="Times New Roman"/>
          <w:color w:val="000000"/>
          <w:lang w:val="fi-FI"/>
        </w:rPr>
        <w:t xml:space="preserve">rvokasta kokemusta myös ryhmätyöskentelystä, </w:t>
      </w:r>
      <w:r w:rsidR="004E5CBB">
        <w:rPr>
          <w:rFonts w:ascii="Times New Roman" w:hAnsi="Times New Roman"/>
          <w:color w:val="000000"/>
          <w:lang w:val="fi-FI"/>
        </w:rPr>
        <w:t>palavereissa toimimisesta</w:t>
      </w:r>
      <w:r w:rsidRPr="00230A99">
        <w:rPr>
          <w:rFonts w:ascii="Times New Roman" w:hAnsi="Times New Roman"/>
          <w:color w:val="000000"/>
          <w:lang w:val="fi-FI"/>
        </w:rPr>
        <w:t xml:space="preserve"> ja esiintymisestä. Projekti tarjosi siten hyvän mahdollisuuden kehittää omia suullisia </w:t>
      </w:r>
      <w:r w:rsidR="00E747FB">
        <w:rPr>
          <w:rFonts w:ascii="Times New Roman" w:hAnsi="Times New Roman"/>
          <w:color w:val="000000"/>
          <w:lang w:val="fi-FI"/>
        </w:rPr>
        <w:t>ja</w:t>
      </w:r>
      <w:r w:rsidRPr="00230A99">
        <w:rPr>
          <w:rFonts w:ascii="Times New Roman" w:hAnsi="Times New Roman"/>
          <w:color w:val="000000"/>
          <w:lang w:val="fi-FI"/>
        </w:rPr>
        <w:t xml:space="preserve"> kirjallisia vuorovaikutus- ja viestintätaitojani.</w:t>
      </w:r>
    </w:p>
    <w:p w14:paraId="3C50B4E0" w14:textId="5B6DC953" w:rsidR="00E16747" w:rsidRDefault="00E16747" w:rsidP="00B037C1">
      <w:pPr>
        <w:spacing w:line="360" w:lineRule="auto"/>
        <w:rPr>
          <w:rFonts w:ascii="Times New Roman" w:hAnsi="Times New Roman"/>
          <w:color w:val="000000"/>
          <w:lang w:val="fi-FI"/>
        </w:rPr>
      </w:pPr>
    </w:p>
    <w:p w14:paraId="486CA831" w14:textId="614D4DEC" w:rsidR="00215DD4" w:rsidRDefault="00215DD4" w:rsidP="00215DD4">
      <w:pPr>
        <w:pStyle w:val="Heading2"/>
      </w:pPr>
      <w:bookmarkStart w:id="69" w:name="_Toc453145642"/>
      <w:r>
        <w:t>Ilari Paanasen kokemuksia ja oppimaa</w:t>
      </w:r>
      <w:bookmarkEnd w:id="69"/>
    </w:p>
    <w:p w14:paraId="4893E296" w14:textId="77777777" w:rsidR="00215DD4" w:rsidRDefault="00215DD4" w:rsidP="00B037C1">
      <w:pPr>
        <w:spacing w:line="360" w:lineRule="auto"/>
        <w:rPr>
          <w:rFonts w:ascii="Times New Roman" w:hAnsi="Times New Roman"/>
          <w:color w:val="000000"/>
          <w:lang w:val="fi-FI"/>
        </w:rPr>
      </w:pPr>
    </w:p>
    <w:p w14:paraId="7A386CED" w14:textId="49BF709A" w:rsidR="004344FB" w:rsidRDefault="004344FB" w:rsidP="004344FB">
      <w:pPr>
        <w:spacing w:line="360" w:lineRule="auto"/>
        <w:rPr>
          <w:rFonts w:ascii="Times New Roman" w:hAnsi="Times New Roman"/>
          <w:color w:val="000000"/>
          <w:lang w:val="fi-FI"/>
        </w:rPr>
      </w:pPr>
      <w:r w:rsidRPr="004344FB">
        <w:rPr>
          <w:rFonts w:ascii="Times New Roman" w:hAnsi="Times New Roman"/>
          <w:color w:val="000000"/>
          <w:lang w:val="fi-FI"/>
        </w:rPr>
        <w:t xml:space="preserve">Odotin </w:t>
      </w:r>
      <w:r w:rsidR="007F318A">
        <w:rPr>
          <w:rFonts w:ascii="Times New Roman" w:hAnsi="Times New Roman"/>
          <w:color w:val="000000"/>
          <w:lang w:val="fi-FI"/>
        </w:rPr>
        <w:t>S</w:t>
      </w:r>
      <w:r w:rsidRPr="004344FB">
        <w:rPr>
          <w:rFonts w:ascii="Times New Roman" w:hAnsi="Times New Roman"/>
          <w:color w:val="000000"/>
          <w:lang w:val="fi-FI"/>
        </w:rPr>
        <w:t xml:space="preserve">ovellusprojekti-kurssia melko sekalaisin tuntein. Olin aiemmin ollut mukana muutamissa vähemmän virallisissa projekteissa, joten minulla oli jonkinlainen käsitys, millaista projektimuotoinen työskentely on. Aiemmat kokemukseni ryhmän kanssa projektin läpiviennistä olivat olleet miellyttäviä ja opettavaisia, joten halusin innolla päästä uuden projektin pariin. Toisaalta olin myös jokseenkin varautunut, koska olin kuullut </w:t>
      </w:r>
      <w:r w:rsidR="006906CA">
        <w:rPr>
          <w:rFonts w:ascii="Times New Roman" w:hAnsi="Times New Roman"/>
          <w:color w:val="000000"/>
          <w:lang w:val="fi-FI"/>
        </w:rPr>
        <w:t>S</w:t>
      </w:r>
      <w:r w:rsidRPr="004344FB">
        <w:rPr>
          <w:rFonts w:ascii="Times New Roman" w:hAnsi="Times New Roman"/>
          <w:color w:val="000000"/>
          <w:lang w:val="fi-FI"/>
        </w:rPr>
        <w:t>ovellusprojektin olevan erittäin työläs. Minua myös mietitytti, millainen projektiryhmäni tulisi olemaan. Kaiken lisäksi aiemmissa projekteissa ei ollut ollut tilaajaa, joten olin hieman epävarma, kuinka sovellusprojekti tulisi sujumaan.</w:t>
      </w:r>
    </w:p>
    <w:p w14:paraId="40724C24" w14:textId="77777777" w:rsidR="002C0DB0" w:rsidRPr="004344FB" w:rsidRDefault="002C0DB0" w:rsidP="004344FB">
      <w:pPr>
        <w:spacing w:line="360" w:lineRule="auto"/>
        <w:rPr>
          <w:rFonts w:ascii="Times New Roman" w:hAnsi="Times New Roman"/>
          <w:color w:val="000000"/>
          <w:lang w:val="fi-FI"/>
        </w:rPr>
      </w:pPr>
    </w:p>
    <w:p w14:paraId="5DE3C38D" w14:textId="4F4D4C8B" w:rsidR="004344FB" w:rsidRPr="004344FB" w:rsidRDefault="004344FB" w:rsidP="004344FB">
      <w:pPr>
        <w:spacing w:line="360" w:lineRule="auto"/>
        <w:rPr>
          <w:rFonts w:ascii="Times New Roman" w:hAnsi="Times New Roman"/>
          <w:color w:val="000000"/>
          <w:lang w:val="fi-FI"/>
        </w:rPr>
      </w:pPr>
      <w:r w:rsidRPr="004344FB">
        <w:rPr>
          <w:rFonts w:ascii="Times New Roman" w:hAnsi="Times New Roman"/>
          <w:color w:val="000000"/>
          <w:lang w:val="fi-FI"/>
        </w:rPr>
        <w:lastRenderedPageBreak/>
        <w:t xml:space="preserve">Varauduin </w:t>
      </w:r>
      <w:r w:rsidR="00D96412">
        <w:rPr>
          <w:rFonts w:ascii="Times New Roman" w:hAnsi="Times New Roman"/>
          <w:color w:val="000000"/>
          <w:lang w:val="fi-FI"/>
        </w:rPr>
        <w:t>S</w:t>
      </w:r>
      <w:r w:rsidRPr="004344FB">
        <w:rPr>
          <w:rFonts w:ascii="Times New Roman" w:hAnsi="Times New Roman"/>
          <w:color w:val="000000"/>
          <w:lang w:val="fi-FI"/>
        </w:rPr>
        <w:t>ovellusprojektiin jättämällä joitain keväälle suunnittelemiani kursseja valitsematta. Tämä oli hyvä ratkaisu, sillä projektimme todella osoittautui työlääksi. Aloitimme työnteon melkein heti, kun olimme saaneet riittävät tiedot projektimme aiheesta sekä sopineet käytänteistä ja toteutustavoista. Pidimme hyvän ja tasaisen työtahdin yllä koko projektin ajan.</w:t>
      </w:r>
    </w:p>
    <w:p w14:paraId="5EED108B" w14:textId="52C854DC" w:rsidR="004344FB" w:rsidRPr="004344FB" w:rsidRDefault="004344FB" w:rsidP="004344FB">
      <w:pPr>
        <w:spacing w:line="360" w:lineRule="auto"/>
        <w:rPr>
          <w:rFonts w:ascii="Times New Roman" w:hAnsi="Times New Roman"/>
          <w:color w:val="000000"/>
          <w:lang w:val="fi-FI"/>
        </w:rPr>
      </w:pPr>
      <w:r w:rsidRPr="004344FB">
        <w:rPr>
          <w:rFonts w:ascii="Times New Roman" w:hAnsi="Times New Roman"/>
          <w:color w:val="000000"/>
          <w:lang w:val="fi-FI"/>
        </w:rPr>
        <w:t>Havaitsin epäluuloni projektiryhmän muita jäseniä kohtaan perusteettomiksi tavattuani heidät. He osoittautuivat mukaviksi ja motivoituneiksi kanssaopiskelijoiksi. Ryhmämme oli kasattu myös siinä mielessä hyvin, että joukostamme löytyi sopivasti eri osa-alueiden taitajia, jotta projektin onnistumiseen vaaditut tietotaidot tuli riittävästi katettua.</w:t>
      </w:r>
    </w:p>
    <w:p w14:paraId="729FE079" w14:textId="3809CA6A" w:rsidR="004344FB" w:rsidRPr="004344FB" w:rsidRDefault="004344FB" w:rsidP="004344FB">
      <w:pPr>
        <w:spacing w:line="360" w:lineRule="auto"/>
        <w:rPr>
          <w:rFonts w:ascii="Times New Roman" w:hAnsi="Times New Roman"/>
          <w:color w:val="000000"/>
          <w:lang w:val="fi-FI"/>
        </w:rPr>
      </w:pPr>
      <w:r w:rsidRPr="004344FB">
        <w:rPr>
          <w:rFonts w:ascii="Times New Roman" w:hAnsi="Times New Roman"/>
          <w:color w:val="000000"/>
          <w:lang w:val="fi-FI"/>
        </w:rPr>
        <w:t>Myös varautuneisuuteni tilaajalle toteutettavan projektin suhteen oli turhaa. Heti ensimmäisessä palaverissa huomasin tilaajan edustajien olevan helposti lähestyttäviä ja erittäin innokkaita projektin suhteen. Olin pelännyt, että erilaisten teknisten taustojen vuoksi täsmällinen viestiminen tilaajan kanssa olisi haastavaa. Yhteinen kieli löytyi kuitenkin yllättävän helposti. Tilaajan edustajat osasivat selittää tarpeensa selkeästi ja me projektiryhmän jäsenet kykenimme esittämään omat näkemyksemme ym</w:t>
      </w:r>
      <w:r>
        <w:rPr>
          <w:rFonts w:ascii="Times New Roman" w:hAnsi="Times New Roman"/>
          <w:color w:val="000000"/>
          <w:lang w:val="fi-FI"/>
        </w:rPr>
        <w:t>märrettävästi.</w:t>
      </w:r>
    </w:p>
    <w:p w14:paraId="3A136AB6" w14:textId="0C5787D3" w:rsidR="004344FB" w:rsidRPr="004344FB" w:rsidRDefault="004344FB" w:rsidP="004344FB">
      <w:pPr>
        <w:spacing w:line="360" w:lineRule="auto"/>
        <w:rPr>
          <w:rFonts w:ascii="Times New Roman" w:hAnsi="Times New Roman"/>
          <w:color w:val="000000"/>
          <w:lang w:val="fi-FI"/>
        </w:rPr>
      </w:pPr>
      <w:r w:rsidRPr="004344FB">
        <w:rPr>
          <w:rFonts w:ascii="Times New Roman" w:hAnsi="Times New Roman"/>
          <w:color w:val="000000"/>
          <w:lang w:val="fi-FI"/>
        </w:rPr>
        <w:t>Jotkin sovelluskehityksessä käyttämämme teknologiat eivät olleet minulle aiemmin tuttuja. Niiden kanssa tulikin usein pieniä odottamattomia ongelmia, joihin yksi ryhmämme jäsen olisi luultavasti osannut kertoa nopeasti ratkaisun. Hän kuitenkin aloitti projektin alkupuolella päivätyöt eikä siksi kyennyt useinkaan olemaan paikalla neuvomassa pienten ongelmien kanssa. Onneksi me muut ryhmän jäsenet olimme usein samaan aikaan projektihuoneessamme tekemässä töitä, joten pystyimme yhdessä selvittämään ongelmia.</w:t>
      </w:r>
    </w:p>
    <w:p w14:paraId="15F19FDC" w14:textId="681B4DA7" w:rsidR="004344FB" w:rsidRPr="004344FB" w:rsidRDefault="004344FB" w:rsidP="004344FB">
      <w:pPr>
        <w:spacing w:line="360" w:lineRule="auto"/>
        <w:rPr>
          <w:rFonts w:ascii="Times New Roman" w:hAnsi="Times New Roman"/>
          <w:color w:val="000000"/>
          <w:lang w:val="fi-FI"/>
        </w:rPr>
      </w:pPr>
      <w:r w:rsidRPr="004344FB">
        <w:rPr>
          <w:rFonts w:ascii="Times New Roman" w:hAnsi="Times New Roman"/>
          <w:color w:val="000000"/>
          <w:lang w:val="fi-FI"/>
        </w:rPr>
        <w:t xml:space="preserve">Kokonaisuudessaan projektimme sujui hyvin yhteistyössä taitavien ihmisten kanssa ja pätevän ohjauksen avuin. Oppimiskokemuksena sovellusprojekti oli oikein mainio. Opin paljon lisää ryhmä- ja projektityöskentelystä sekä itselleni aiemmin tuntemattomia </w:t>
      </w:r>
      <w:r w:rsidR="005150F7">
        <w:rPr>
          <w:rFonts w:ascii="Times New Roman" w:hAnsi="Times New Roman"/>
          <w:color w:val="000000"/>
          <w:lang w:val="fi-FI"/>
        </w:rPr>
        <w:t>WWW</w:t>
      </w:r>
      <w:r w:rsidRPr="004344FB">
        <w:rPr>
          <w:rFonts w:ascii="Times New Roman" w:hAnsi="Times New Roman"/>
          <w:color w:val="000000"/>
          <w:lang w:val="fi-FI"/>
        </w:rPr>
        <w:t>-sovelluskehityksessä käytettäviä teknologioita. Palaverimuotoinen työskentelykin tuli tutuksi.</w:t>
      </w:r>
    </w:p>
    <w:p w14:paraId="10A96A2E" w14:textId="77777777" w:rsidR="00215DD4" w:rsidRDefault="00215DD4" w:rsidP="00B037C1">
      <w:pPr>
        <w:spacing w:line="360" w:lineRule="auto"/>
        <w:rPr>
          <w:rFonts w:ascii="Times New Roman" w:hAnsi="Times New Roman"/>
          <w:color w:val="000000"/>
          <w:lang w:val="fi-FI"/>
        </w:rPr>
      </w:pPr>
    </w:p>
    <w:p w14:paraId="6077283A" w14:textId="77777777" w:rsidR="005150F7" w:rsidRPr="00B037C1" w:rsidRDefault="005150F7" w:rsidP="00B037C1">
      <w:pPr>
        <w:spacing w:line="360" w:lineRule="auto"/>
        <w:rPr>
          <w:rFonts w:ascii="Times New Roman" w:hAnsi="Times New Roman"/>
          <w:color w:val="000000"/>
          <w:lang w:val="fi-FI"/>
        </w:rPr>
      </w:pPr>
    </w:p>
    <w:p w14:paraId="4652DF0E" w14:textId="094BCEFF" w:rsidR="003444B7" w:rsidRPr="00230A99" w:rsidRDefault="001F73E0" w:rsidP="00D670BD">
      <w:pPr>
        <w:pStyle w:val="Heading1"/>
        <w:rPr>
          <w:rFonts w:ascii="Times New Roman" w:hAnsi="Times New Roman" w:cs="Times New Roman"/>
          <w:color w:val="000000"/>
          <w:lang w:val="fi-FI"/>
        </w:rPr>
      </w:pPr>
      <w:bookmarkStart w:id="70" w:name="_Toc453145643"/>
      <w:r w:rsidRPr="00230A99">
        <w:rPr>
          <w:rFonts w:ascii="Times New Roman" w:hAnsi="Times New Roman" w:cs="Times New Roman"/>
          <w:lang w:val="fi-FI"/>
        </w:rPr>
        <w:lastRenderedPageBreak/>
        <w:t>Yhteenveto</w:t>
      </w:r>
      <w:bookmarkEnd w:id="70"/>
    </w:p>
    <w:p w14:paraId="4652DF0F" w14:textId="77777777" w:rsidR="001F73E0" w:rsidRDefault="00E80F5D" w:rsidP="003444B7">
      <w:pPr>
        <w:rPr>
          <w:lang w:val="fi-FI"/>
        </w:rPr>
      </w:pPr>
      <w:r>
        <w:rPr>
          <w:lang w:val="fi-FI"/>
        </w:rPr>
        <w:t xml:space="preserve"> </w:t>
      </w:r>
    </w:p>
    <w:p w14:paraId="71FF7EDE" w14:textId="56C175A1" w:rsidR="00790841" w:rsidRPr="00DA37F0" w:rsidRDefault="009E45ED" w:rsidP="00D23932">
      <w:pPr>
        <w:spacing w:line="360" w:lineRule="auto"/>
        <w:rPr>
          <w:rFonts w:ascii="Times New Roman" w:hAnsi="Times New Roman"/>
          <w:lang w:val="fi-FI"/>
        </w:rPr>
      </w:pPr>
      <w:proofErr w:type="spellStart"/>
      <w:r w:rsidRPr="00D23932">
        <w:rPr>
          <w:rFonts w:ascii="Times New Roman" w:hAnsi="Times New Roman"/>
          <w:color w:val="000000"/>
          <w:lang w:val="fi-FI"/>
        </w:rPr>
        <w:t>Moveatis-projekti</w:t>
      </w:r>
      <w:proofErr w:type="spellEnd"/>
      <w:r w:rsidRPr="00D23932">
        <w:rPr>
          <w:rFonts w:ascii="Times New Roman" w:hAnsi="Times New Roman"/>
          <w:color w:val="000000"/>
          <w:lang w:val="fi-FI"/>
        </w:rPr>
        <w:t xml:space="preserve"> kehitt</w:t>
      </w:r>
      <w:r w:rsidR="00BE08F4">
        <w:rPr>
          <w:rFonts w:ascii="Times New Roman" w:hAnsi="Times New Roman"/>
          <w:color w:val="000000"/>
          <w:lang w:val="fi-FI"/>
        </w:rPr>
        <w:t>i</w:t>
      </w:r>
      <w:r w:rsidRPr="00D23932">
        <w:rPr>
          <w:rFonts w:ascii="Times New Roman" w:hAnsi="Times New Roman"/>
          <w:color w:val="000000"/>
          <w:lang w:val="fi-FI"/>
        </w:rPr>
        <w:t xml:space="preserve"> </w:t>
      </w:r>
      <w:r w:rsidR="00A95E0F" w:rsidRPr="00D23932">
        <w:rPr>
          <w:rFonts w:ascii="Times New Roman" w:hAnsi="Times New Roman"/>
          <w:color w:val="000000"/>
          <w:lang w:val="fi-FI"/>
        </w:rPr>
        <w:t>Jyväskylän yliopiston liikunta</w:t>
      </w:r>
      <w:r w:rsidR="00A95E0F">
        <w:rPr>
          <w:rFonts w:ascii="Times New Roman" w:hAnsi="Times New Roman"/>
          <w:color w:val="000000"/>
          <w:lang w:val="fi-FI"/>
        </w:rPr>
        <w:t>kasvatuksen</w:t>
      </w:r>
      <w:r w:rsidR="00A95E0F" w:rsidRPr="00D23932">
        <w:rPr>
          <w:rFonts w:ascii="Times New Roman" w:hAnsi="Times New Roman"/>
          <w:color w:val="000000"/>
          <w:lang w:val="fi-FI"/>
        </w:rPr>
        <w:t xml:space="preserve"> laitokselle </w:t>
      </w:r>
      <w:r w:rsidRPr="00D23932">
        <w:rPr>
          <w:rFonts w:ascii="Times New Roman" w:hAnsi="Times New Roman"/>
          <w:color w:val="000000"/>
          <w:lang w:val="fi-FI"/>
        </w:rPr>
        <w:t>kevään 2016 Sovellusprojekti</w:t>
      </w:r>
      <w:r w:rsidR="000F127D">
        <w:rPr>
          <w:rFonts w:ascii="Times New Roman" w:hAnsi="Times New Roman"/>
          <w:color w:val="000000"/>
          <w:lang w:val="fi-FI"/>
        </w:rPr>
        <w:t>-</w:t>
      </w:r>
      <w:r w:rsidRPr="00D23932">
        <w:rPr>
          <w:rFonts w:ascii="Times New Roman" w:hAnsi="Times New Roman"/>
          <w:color w:val="000000"/>
          <w:lang w:val="fi-FI"/>
        </w:rPr>
        <w:t xml:space="preserve">kurssilla </w:t>
      </w:r>
      <w:proofErr w:type="spellStart"/>
      <w:r w:rsidR="00802697">
        <w:rPr>
          <w:rFonts w:ascii="Times New Roman" w:hAnsi="Times New Roman"/>
          <w:color w:val="000000"/>
          <w:lang w:val="fi-FI"/>
        </w:rPr>
        <w:t>moveatis-sovelluksen</w:t>
      </w:r>
      <w:proofErr w:type="spellEnd"/>
      <w:r w:rsidR="00802697">
        <w:rPr>
          <w:rFonts w:ascii="Times New Roman" w:hAnsi="Times New Roman"/>
          <w:color w:val="000000"/>
          <w:lang w:val="fi-FI"/>
        </w:rPr>
        <w:t>, joka korvaa</w:t>
      </w:r>
      <w:r w:rsidR="00951951">
        <w:rPr>
          <w:rFonts w:ascii="Times New Roman" w:hAnsi="Times New Roman"/>
          <w:color w:val="000000"/>
          <w:lang w:val="fi-FI"/>
        </w:rPr>
        <w:t xml:space="preserve"> </w:t>
      </w:r>
      <w:proofErr w:type="spellStart"/>
      <w:r w:rsidR="009160E1" w:rsidRPr="00D23932">
        <w:rPr>
          <w:rFonts w:ascii="Times New Roman" w:hAnsi="Times New Roman"/>
          <w:color w:val="000000"/>
          <w:lang w:val="fi-FI"/>
        </w:rPr>
        <w:t>Lotas</w:t>
      </w:r>
      <w:proofErr w:type="spellEnd"/>
      <w:r w:rsidR="009160E1" w:rsidRPr="00D23932">
        <w:rPr>
          <w:rFonts w:ascii="Times New Roman" w:hAnsi="Times New Roman"/>
          <w:color w:val="000000"/>
          <w:lang w:val="fi-FI"/>
        </w:rPr>
        <w:t xml:space="preserve"> </w:t>
      </w:r>
      <w:proofErr w:type="spellStart"/>
      <w:r w:rsidR="009160E1" w:rsidRPr="00D23932">
        <w:rPr>
          <w:rFonts w:ascii="Times New Roman" w:hAnsi="Times New Roman"/>
          <w:color w:val="000000"/>
          <w:lang w:val="fi-FI"/>
        </w:rPr>
        <w:t>Observer</w:t>
      </w:r>
      <w:proofErr w:type="spellEnd"/>
      <w:r w:rsidR="009160E1" w:rsidRPr="00D23932">
        <w:rPr>
          <w:rFonts w:ascii="Times New Roman" w:hAnsi="Times New Roman"/>
          <w:color w:val="000000"/>
          <w:lang w:val="fi-FI"/>
        </w:rPr>
        <w:t xml:space="preserve"> -ohjelman</w:t>
      </w:r>
      <w:r w:rsidRPr="00D23932">
        <w:rPr>
          <w:rFonts w:ascii="Times New Roman" w:hAnsi="Times New Roman"/>
          <w:color w:val="000000"/>
          <w:lang w:val="fi-FI"/>
        </w:rPr>
        <w:t>.</w:t>
      </w:r>
      <w:r w:rsidR="009160E1" w:rsidRPr="00D23932">
        <w:rPr>
          <w:rFonts w:ascii="Times New Roman" w:hAnsi="Times New Roman"/>
          <w:color w:val="000000"/>
          <w:lang w:val="fi-FI"/>
        </w:rPr>
        <w:t xml:space="preserve"> </w:t>
      </w:r>
      <w:r w:rsidR="00050419" w:rsidRPr="008629EB">
        <w:rPr>
          <w:rFonts w:ascii="Times New Roman" w:hAnsi="Times New Roman"/>
          <w:lang w:val="fi-FI"/>
        </w:rPr>
        <w:t>Sovellusprojektissa kehitett</w:t>
      </w:r>
      <w:r w:rsidR="00050419">
        <w:rPr>
          <w:rFonts w:ascii="Times New Roman" w:hAnsi="Times New Roman"/>
          <w:lang w:val="fi-FI"/>
        </w:rPr>
        <w:t>yä</w:t>
      </w:r>
      <w:r w:rsidR="00050419" w:rsidRPr="008629EB">
        <w:rPr>
          <w:rFonts w:ascii="Times New Roman" w:hAnsi="Times New Roman"/>
          <w:lang w:val="fi-FI"/>
        </w:rPr>
        <w:t xml:space="preserve"> WWW-sovellusta voi käyttää kaikilla laitteilla, joilla on pääsy </w:t>
      </w:r>
      <w:r w:rsidR="006A70CC">
        <w:rPr>
          <w:rFonts w:ascii="Times New Roman" w:hAnsi="Times New Roman"/>
          <w:lang w:val="fi-FI"/>
        </w:rPr>
        <w:t>I</w:t>
      </w:r>
      <w:r w:rsidR="00050419" w:rsidRPr="008629EB">
        <w:rPr>
          <w:rFonts w:ascii="Times New Roman" w:hAnsi="Times New Roman"/>
          <w:lang w:val="fi-FI"/>
        </w:rPr>
        <w:t xml:space="preserve">nternetiin. </w:t>
      </w:r>
      <w:r w:rsidR="006A70CC">
        <w:rPr>
          <w:rFonts w:ascii="Times New Roman" w:hAnsi="Times New Roman"/>
          <w:lang w:val="fi-FI"/>
        </w:rPr>
        <w:t>Saavutettavuus</w:t>
      </w:r>
      <w:r w:rsidR="00050419" w:rsidRPr="008629EB">
        <w:rPr>
          <w:rFonts w:ascii="Times New Roman" w:hAnsi="Times New Roman"/>
          <w:lang w:val="fi-FI"/>
        </w:rPr>
        <w:t xml:space="preserve"> oli yksi edellisen sovelluksen suurimpia ongelmia, sillä se oli muutamalle tietokoneelle asennettu työpöytäsovellus. </w:t>
      </w:r>
    </w:p>
    <w:p w14:paraId="03D580B5" w14:textId="066464C0" w:rsidR="00050419" w:rsidRDefault="008B6E1A" w:rsidP="00DA37F0">
      <w:pPr>
        <w:spacing w:line="360" w:lineRule="auto"/>
        <w:rPr>
          <w:rFonts w:ascii="Times New Roman" w:hAnsi="Times New Roman"/>
          <w:lang w:val="fi-FI"/>
        </w:rPr>
      </w:pPr>
      <w:r>
        <w:rPr>
          <w:rFonts w:ascii="Times New Roman" w:hAnsi="Times New Roman"/>
          <w:lang w:val="fi-FI"/>
        </w:rPr>
        <w:t>Sovellukselle asetetut</w:t>
      </w:r>
      <w:r w:rsidR="00050419" w:rsidRPr="00DA37F0">
        <w:rPr>
          <w:rFonts w:ascii="Times New Roman" w:hAnsi="Times New Roman"/>
          <w:lang w:val="fi-FI"/>
        </w:rPr>
        <w:t xml:space="preserve"> tavoitteet toteutuivat pääosin</w:t>
      </w:r>
      <w:r w:rsidR="00930492" w:rsidRPr="008629EB">
        <w:rPr>
          <w:rFonts w:ascii="Times New Roman" w:hAnsi="Times New Roman"/>
          <w:lang w:val="fi-FI"/>
        </w:rPr>
        <w:t>.</w:t>
      </w:r>
      <w:r w:rsidR="00050419">
        <w:rPr>
          <w:rFonts w:ascii="Times New Roman" w:hAnsi="Times New Roman"/>
          <w:lang w:val="fi-FI"/>
        </w:rPr>
        <w:t xml:space="preserve"> </w:t>
      </w:r>
      <w:r w:rsidR="00790841" w:rsidRPr="008629EB">
        <w:rPr>
          <w:rFonts w:ascii="Times New Roman" w:hAnsi="Times New Roman"/>
          <w:lang w:val="fi-FI"/>
        </w:rPr>
        <w:t>Observointinäkymän ja yhteenvedon osilta korvaavan sovelluksen toimintaperiaatteet ovat hyvin samankaltaiset</w:t>
      </w:r>
      <w:r w:rsidR="00790841">
        <w:rPr>
          <w:rFonts w:ascii="Times New Roman" w:hAnsi="Times New Roman"/>
          <w:lang w:val="fi-FI"/>
        </w:rPr>
        <w:t xml:space="preserve"> kuin edeltäjässään</w:t>
      </w:r>
      <w:r w:rsidR="00790841" w:rsidRPr="008629EB">
        <w:rPr>
          <w:rFonts w:ascii="Times New Roman" w:hAnsi="Times New Roman"/>
          <w:lang w:val="fi-FI"/>
        </w:rPr>
        <w:t xml:space="preserve">. Lisäksi sovellukseen kehitettiin rajapinta </w:t>
      </w:r>
      <w:proofErr w:type="spellStart"/>
      <w:r w:rsidR="00790841" w:rsidRPr="008629EB">
        <w:rPr>
          <w:rFonts w:ascii="Times New Roman" w:hAnsi="Times New Roman"/>
          <w:lang w:val="fi-FI"/>
        </w:rPr>
        <w:t>JYU-tunnistautumista</w:t>
      </w:r>
      <w:proofErr w:type="spellEnd"/>
      <w:r w:rsidR="00790841" w:rsidRPr="008629EB">
        <w:rPr>
          <w:rFonts w:ascii="Times New Roman" w:hAnsi="Times New Roman"/>
          <w:lang w:val="fi-FI"/>
        </w:rPr>
        <w:t xml:space="preserve"> varten, sekä hallintasivu jolla käyttäjät voivat luoda tapahtumia ja kategoriaryhmiä. Sovellusta voi käyttää myös kirjautumatta, jolloin observointitietojen tallentaminen ei kuitenkaan ole mahdollista</w:t>
      </w:r>
      <w:r w:rsidR="00790841">
        <w:rPr>
          <w:rFonts w:ascii="Times New Roman" w:hAnsi="Times New Roman"/>
          <w:lang w:val="fi-FI"/>
        </w:rPr>
        <w:t xml:space="preserve">. </w:t>
      </w:r>
      <w:r w:rsidR="00050419">
        <w:rPr>
          <w:rFonts w:ascii="Times New Roman" w:hAnsi="Times New Roman"/>
          <w:lang w:val="fi-FI"/>
        </w:rPr>
        <w:t xml:space="preserve">Osa vaatimuksiin kirjatuista ominaisuuksista sovittiin tilaajan kanssa jatkokehitykseen. Sovelluksen kehitysvaiheissa panostettiin erityisesti ydintoimintojen </w:t>
      </w:r>
      <w:r w:rsidR="00DA37F0">
        <w:rPr>
          <w:rFonts w:ascii="Times New Roman" w:hAnsi="Times New Roman"/>
          <w:lang w:val="fi-FI"/>
        </w:rPr>
        <w:t xml:space="preserve">valmiiksi saattamiseen, sekä </w:t>
      </w:r>
      <w:r w:rsidR="000E436A">
        <w:rPr>
          <w:rFonts w:ascii="Times New Roman" w:hAnsi="Times New Roman"/>
          <w:lang w:val="fi-FI"/>
        </w:rPr>
        <w:t>helppokäyttöisen</w:t>
      </w:r>
      <w:r w:rsidR="00DA37F0">
        <w:rPr>
          <w:rFonts w:ascii="Times New Roman" w:hAnsi="Times New Roman"/>
          <w:lang w:val="fi-FI"/>
        </w:rPr>
        <w:t xml:space="preserve"> ja selkeän käyttöliittymän luomiseen.</w:t>
      </w:r>
    </w:p>
    <w:p w14:paraId="0657FA1D" w14:textId="2258038C" w:rsidR="00CC2224" w:rsidRDefault="114957D0" w:rsidP="00DA37F0">
      <w:pPr>
        <w:spacing w:line="360" w:lineRule="auto"/>
        <w:rPr>
          <w:rFonts w:ascii="Times New Roman" w:hAnsi="Times New Roman"/>
          <w:lang w:val="fi-FI"/>
        </w:rPr>
      </w:pPr>
      <w:r w:rsidRPr="114957D0">
        <w:rPr>
          <w:rFonts w:ascii="Times New Roman" w:hAnsi="Times New Roman"/>
          <w:lang w:val="fi-FI"/>
        </w:rPr>
        <w:t>Projektin jäsenten työtunnit ylittivät suunnitellut jokaisen jäsenen osalta, mistä johtuen projekti viivästyi suunnitellusta vajaalla kolmella viikolla. Projektin tulokset luovutettiin elo- ja syyskuun vaihteessa. Projektiryhmä oli erittäin sitoutunut projektin läpiviemiseen, minkä lisäksi projektin aikataulusuunnitelma onnistui hyvin.</w:t>
      </w:r>
    </w:p>
    <w:p w14:paraId="33F8E5AB" w14:textId="406CACC7" w:rsidR="00CC2224" w:rsidRDefault="00CC2224" w:rsidP="00CC2224">
      <w:pPr>
        <w:spacing w:line="360" w:lineRule="auto"/>
        <w:rPr>
          <w:rFonts w:ascii="Times New Roman" w:hAnsi="Times New Roman"/>
          <w:lang w:val="fi-FI"/>
        </w:rPr>
      </w:pPr>
      <w:r>
        <w:rPr>
          <w:rFonts w:ascii="Times New Roman" w:hAnsi="Times New Roman"/>
          <w:lang w:val="fi-FI"/>
        </w:rPr>
        <w:t xml:space="preserve">Sovellusprojekti-kurssi tarjosi projektiryhmän jäsenille </w:t>
      </w:r>
      <w:r w:rsidRPr="00CC2224">
        <w:rPr>
          <w:rFonts w:ascii="Times New Roman" w:hAnsi="Times New Roman"/>
          <w:lang w:val="fi-FI"/>
        </w:rPr>
        <w:t>projektimuotoisen työskentelyn ja</w:t>
      </w:r>
      <w:r>
        <w:rPr>
          <w:rFonts w:ascii="Times New Roman" w:hAnsi="Times New Roman"/>
          <w:lang w:val="fi-FI"/>
        </w:rPr>
        <w:t xml:space="preserve"> </w:t>
      </w:r>
      <w:r w:rsidRPr="00CC2224">
        <w:rPr>
          <w:rFonts w:ascii="Times New Roman" w:hAnsi="Times New Roman"/>
          <w:lang w:val="fi-FI"/>
        </w:rPr>
        <w:t>työtapojen opettelun lisäksi käytännön kokemusta ohjelmistoprojektin läpiviennin</w:t>
      </w:r>
      <w:r>
        <w:rPr>
          <w:rFonts w:ascii="Times New Roman" w:hAnsi="Times New Roman"/>
          <w:lang w:val="fi-FI"/>
        </w:rPr>
        <w:t xml:space="preserve"> </w:t>
      </w:r>
      <w:r w:rsidRPr="00CC2224">
        <w:rPr>
          <w:rFonts w:ascii="Times New Roman" w:hAnsi="Times New Roman"/>
          <w:lang w:val="fi-FI"/>
        </w:rPr>
        <w:t>suunnittelusta ja hallinnasta.</w:t>
      </w:r>
      <w:r>
        <w:rPr>
          <w:rFonts w:ascii="Times New Roman" w:hAnsi="Times New Roman"/>
          <w:lang w:val="fi-FI"/>
        </w:rPr>
        <w:t xml:space="preserve"> Lisäksi ryhmä pääsi soveltamaan aiemmin oppimiaan taitoja sovelluskehityksen parissa sekä oppi tuottamaan niin sisällöllisesti kuin ulkoasullisesti laadukkaita dokumentteja.</w:t>
      </w:r>
    </w:p>
    <w:p w14:paraId="6DD94F8F" w14:textId="77777777" w:rsidR="00EC3BEA" w:rsidRDefault="00EC3BEA" w:rsidP="00CC2224">
      <w:pPr>
        <w:spacing w:line="360" w:lineRule="auto"/>
        <w:rPr>
          <w:rFonts w:ascii="Times New Roman" w:hAnsi="Times New Roman"/>
          <w:lang w:val="fi-FI"/>
        </w:rPr>
      </w:pPr>
    </w:p>
    <w:p w14:paraId="32566CDD" w14:textId="77777777" w:rsidR="00EC3BEA" w:rsidRDefault="00EC3BEA">
      <w:pPr>
        <w:suppressAutoHyphens w:val="0"/>
        <w:spacing w:after="0"/>
        <w:jc w:val="left"/>
        <w:rPr>
          <w:rFonts w:ascii="Times New Roman" w:hAnsi="Times New Roman"/>
          <w:lang w:val="fi-FI"/>
        </w:rPr>
      </w:pPr>
      <w:r>
        <w:rPr>
          <w:rFonts w:ascii="Times New Roman" w:hAnsi="Times New Roman"/>
          <w:lang w:val="fi-FI"/>
        </w:rPr>
        <w:br w:type="page"/>
      </w:r>
    </w:p>
    <w:p w14:paraId="4652DF13" w14:textId="6EB9ADC4" w:rsidR="00E55B1B" w:rsidRDefault="00B57C8B" w:rsidP="008A6E13">
      <w:pPr>
        <w:pStyle w:val="Heading1"/>
        <w:numPr>
          <w:ilvl w:val="0"/>
          <w:numId w:val="0"/>
        </w:numPr>
        <w:ind w:left="432" w:hanging="432"/>
        <w:rPr>
          <w:lang w:val="fi-FI"/>
        </w:rPr>
      </w:pPr>
      <w:bookmarkStart w:id="71" w:name="_Toc453145644"/>
      <w:r w:rsidRPr="001F73E0">
        <w:rPr>
          <w:lang w:val="fi-FI"/>
        </w:rPr>
        <w:lastRenderedPageBreak/>
        <w:t>Lähteet</w:t>
      </w:r>
      <w:bookmarkEnd w:id="71"/>
    </w:p>
    <w:p w14:paraId="4652DF14" w14:textId="77777777" w:rsidR="00656316" w:rsidRPr="00656316" w:rsidRDefault="00656316" w:rsidP="00656316">
      <w:pPr>
        <w:spacing w:line="360" w:lineRule="auto"/>
        <w:rPr>
          <w:lang w:val="fi-FI"/>
        </w:rPr>
      </w:pPr>
    </w:p>
    <w:p w14:paraId="4652DF16" w14:textId="35C74855" w:rsidR="00B57C8B" w:rsidRPr="006206DB" w:rsidRDefault="00E574FE" w:rsidP="00656316">
      <w:pPr>
        <w:spacing w:line="360" w:lineRule="auto"/>
        <w:ind w:left="567" w:hanging="567"/>
        <w:jc w:val="left"/>
        <w:rPr>
          <w:rFonts w:ascii="Times New Roman" w:hAnsi="Times New Roman"/>
          <w:color w:val="000000"/>
          <w:lang w:val="fi-FI"/>
        </w:rPr>
      </w:pPr>
      <w:r w:rsidRPr="006206DB">
        <w:rPr>
          <w:rFonts w:ascii="Times New Roman" w:hAnsi="Times New Roman"/>
          <w:color w:val="000000"/>
          <w:lang w:val="fi-FI"/>
        </w:rPr>
        <w:t>[</w:t>
      </w:r>
      <w:r w:rsidR="004F17B6">
        <w:rPr>
          <w:rFonts w:ascii="Times New Roman" w:hAnsi="Times New Roman"/>
          <w:color w:val="000000"/>
          <w:lang w:val="fi-FI"/>
        </w:rPr>
        <w:t>1</w:t>
      </w:r>
      <w:r w:rsidRPr="006206DB">
        <w:rPr>
          <w:rFonts w:ascii="Times New Roman" w:hAnsi="Times New Roman"/>
          <w:color w:val="000000"/>
          <w:lang w:val="fi-FI"/>
        </w:rPr>
        <w:t>]</w:t>
      </w:r>
      <w:r w:rsidRPr="006206DB">
        <w:rPr>
          <w:rFonts w:ascii="Times New Roman" w:hAnsi="Times New Roman"/>
          <w:color w:val="000000"/>
          <w:lang w:val="fi-FI"/>
        </w:rPr>
        <w:tab/>
      </w:r>
      <w:r w:rsidR="00B57C8B" w:rsidRPr="006206DB">
        <w:rPr>
          <w:rFonts w:ascii="Times New Roman" w:hAnsi="Times New Roman"/>
          <w:color w:val="000000"/>
          <w:lang w:val="fi-FI"/>
        </w:rPr>
        <w:t xml:space="preserve">Joonas Konki, Anu Koskela, Mikko </w:t>
      </w:r>
      <w:proofErr w:type="spellStart"/>
      <w:r w:rsidR="00B57C8B" w:rsidRPr="006206DB">
        <w:rPr>
          <w:rFonts w:ascii="Times New Roman" w:hAnsi="Times New Roman"/>
          <w:color w:val="000000"/>
          <w:lang w:val="fi-FI"/>
        </w:rPr>
        <w:t>Kuhno</w:t>
      </w:r>
      <w:proofErr w:type="spellEnd"/>
      <w:r w:rsidR="00B57C8B" w:rsidRPr="006206DB">
        <w:rPr>
          <w:rFonts w:ascii="Times New Roman" w:hAnsi="Times New Roman"/>
          <w:color w:val="000000"/>
          <w:lang w:val="fi-FI"/>
        </w:rPr>
        <w:t>, Henrik Paananen</w:t>
      </w:r>
      <w:r w:rsidR="00BF7E5F" w:rsidRPr="006206DB">
        <w:rPr>
          <w:rFonts w:ascii="Times New Roman" w:hAnsi="Times New Roman"/>
          <w:color w:val="000000"/>
          <w:lang w:val="fi-FI"/>
        </w:rPr>
        <w:t xml:space="preserve"> ja </w:t>
      </w:r>
      <w:r w:rsidR="00B57C8B" w:rsidRPr="006206DB">
        <w:rPr>
          <w:rFonts w:ascii="Times New Roman" w:hAnsi="Times New Roman"/>
          <w:color w:val="000000"/>
          <w:lang w:val="fi-FI"/>
        </w:rPr>
        <w:t>Atte Räty, ”</w:t>
      </w:r>
      <w:proofErr w:type="spellStart"/>
      <w:r w:rsidR="00B57C8B" w:rsidRPr="006206DB">
        <w:rPr>
          <w:rFonts w:ascii="Times New Roman" w:hAnsi="Times New Roman"/>
          <w:color w:val="000000"/>
          <w:lang w:val="fi-FI"/>
        </w:rPr>
        <w:t>Kepler-projekti</w:t>
      </w:r>
      <w:proofErr w:type="spellEnd"/>
      <w:r w:rsidR="00B57C8B" w:rsidRPr="006206DB">
        <w:rPr>
          <w:rFonts w:ascii="Times New Roman" w:hAnsi="Times New Roman"/>
          <w:color w:val="000000"/>
          <w:lang w:val="fi-FI"/>
        </w:rPr>
        <w:t>, Projektisuunnitelma”, Jyväskylän yliopisto, tietotekniikan laitos, 24.3.2015</w:t>
      </w:r>
      <w:r w:rsidR="00FC2DC1" w:rsidRPr="006206DB">
        <w:rPr>
          <w:rFonts w:ascii="Times New Roman" w:hAnsi="Times New Roman"/>
          <w:color w:val="000000"/>
          <w:lang w:val="fi-FI"/>
        </w:rPr>
        <w:t>.</w:t>
      </w:r>
    </w:p>
    <w:p w14:paraId="5FA5BDA3" w14:textId="6705991D" w:rsidR="008819C8" w:rsidRDefault="00E574FE" w:rsidP="008819C8">
      <w:pPr>
        <w:tabs>
          <w:tab w:val="left" w:pos="567"/>
        </w:tabs>
        <w:spacing w:line="360" w:lineRule="auto"/>
        <w:ind w:left="567" w:hanging="567"/>
        <w:rPr>
          <w:rFonts w:ascii="Times New Roman" w:hAnsi="Times New Roman"/>
          <w:color w:val="000000"/>
          <w:lang w:val="fi-FI"/>
        </w:rPr>
      </w:pPr>
      <w:r w:rsidRPr="006206DB">
        <w:rPr>
          <w:rFonts w:ascii="Times New Roman" w:hAnsi="Times New Roman"/>
          <w:color w:val="000000"/>
          <w:lang w:val="fi-FI"/>
        </w:rPr>
        <w:t>[</w:t>
      </w:r>
      <w:r w:rsidR="004F17B6">
        <w:rPr>
          <w:rFonts w:ascii="Times New Roman" w:hAnsi="Times New Roman"/>
          <w:color w:val="000000"/>
          <w:lang w:val="fi-FI"/>
        </w:rPr>
        <w:t>2</w:t>
      </w:r>
      <w:r w:rsidRPr="006206DB">
        <w:rPr>
          <w:rFonts w:ascii="Times New Roman" w:hAnsi="Times New Roman"/>
          <w:color w:val="000000"/>
          <w:lang w:val="fi-FI"/>
        </w:rPr>
        <w:t>]</w:t>
      </w:r>
      <w:r w:rsidRPr="006206DB">
        <w:rPr>
          <w:rFonts w:ascii="Times New Roman" w:hAnsi="Times New Roman"/>
          <w:color w:val="000000"/>
          <w:lang w:val="fi-FI"/>
        </w:rPr>
        <w:tab/>
        <w:t>Jukka-Pekka Santanen, ”</w:t>
      </w:r>
      <w:r w:rsidR="00C07455">
        <w:rPr>
          <w:rFonts w:ascii="Times New Roman" w:hAnsi="Times New Roman"/>
          <w:color w:val="000000"/>
          <w:lang w:val="fi-FI"/>
        </w:rPr>
        <w:t>Tietotekniikan sovellusprojektien ohje</w:t>
      </w:r>
      <w:r w:rsidR="004876A8" w:rsidRPr="006206DB">
        <w:rPr>
          <w:rFonts w:ascii="Times New Roman" w:hAnsi="Times New Roman"/>
          <w:color w:val="000000"/>
          <w:lang w:val="fi-FI"/>
        </w:rPr>
        <w:t>”,</w:t>
      </w:r>
      <w:r w:rsidRPr="006206DB">
        <w:rPr>
          <w:rFonts w:ascii="Times New Roman" w:hAnsi="Times New Roman"/>
          <w:color w:val="000000"/>
          <w:lang w:val="fi-FI"/>
        </w:rPr>
        <w:t xml:space="preserve"> Jyväskylän yliopisto, tietotekniikan laitos, </w:t>
      </w:r>
      <w:r w:rsidR="00C07455">
        <w:rPr>
          <w:rFonts w:ascii="Times New Roman" w:hAnsi="Times New Roman"/>
          <w:color w:val="000000"/>
          <w:lang w:val="fi-FI"/>
        </w:rPr>
        <w:t>27.1.2015</w:t>
      </w:r>
      <w:r w:rsidRPr="006206DB">
        <w:rPr>
          <w:rFonts w:ascii="Times New Roman" w:hAnsi="Times New Roman"/>
          <w:color w:val="000000"/>
          <w:lang w:val="fi-FI"/>
        </w:rPr>
        <w:t>.</w:t>
      </w:r>
      <w:r w:rsidR="008819C8" w:rsidRPr="008819C8">
        <w:rPr>
          <w:rFonts w:ascii="Times New Roman" w:hAnsi="Times New Roman"/>
          <w:color w:val="000000"/>
          <w:lang w:val="fi-FI"/>
        </w:rPr>
        <w:t xml:space="preserve"> </w:t>
      </w:r>
    </w:p>
    <w:p w14:paraId="3464A73A" w14:textId="39C10CCE" w:rsidR="00357EC6" w:rsidRDefault="00357EC6" w:rsidP="008819C8">
      <w:pPr>
        <w:tabs>
          <w:tab w:val="left" w:pos="567"/>
        </w:tabs>
        <w:spacing w:line="360" w:lineRule="auto"/>
        <w:ind w:left="567" w:hanging="567"/>
        <w:rPr>
          <w:rFonts w:ascii="Times New Roman" w:hAnsi="Times New Roman"/>
          <w:color w:val="000000"/>
          <w:lang w:val="fi-FI"/>
        </w:rPr>
      </w:pPr>
      <w:r>
        <w:rPr>
          <w:rFonts w:ascii="Times New Roman" w:hAnsi="Times New Roman"/>
          <w:color w:val="000000"/>
          <w:lang w:val="fi-FI"/>
        </w:rPr>
        <w:t>[3]</w:t>
      </w:r>
      <w:r>
        <w:rPr>
          <w:rFonts w:ascii="Times New Roman" w:hAnsi="Times New Roman"/>
          <w:color w:val="000000"/>
          <w:lang w:val="fi-FI"/>
        </w:rPr>
        <w:tab/>
      </w:r>
      <w:r w:rsidR="00EA32DF">
        <w:rPr>
          <w:rFonts w:ascii="Times New Roman" w:hAnsi="Times New Roman"/>
          <w:color w:val="000000"/>
          <w:lang w:val="fi-FI"/>
        </w:rPr>
        <w:t>Kai Korhonen</w:t>
      </w:r>
      <w:r w:rsidR="006F3E12">
        <w:rPr>
          <w:rFonts w:ascii="Times New Roman" w:hAnsi="Times New Roman"/>
          <w:color w:val="000000"/>
          <w:lang w:val="fi-FI"/>
        </w:rPr>
        <w:t xml:space="preserve"> ja</w:t>
      </w:r>
      <w:r w:rsidR="00EA32DF">
        <w:rPr>
          <w:rFonts w:ascii="Times New Roman" w:hAnsi="Times New Roman"/>
          <w:color w:val="000000"/>
          <w:lang w:val="fi-FI"/>
        </w:rPr>
        <w:t xml:space="preserve"> Juha Moisio, ”</w:t>
      </w:r>
      <w:proofErr w:type="spellStart"/>
      <w:r w:rsidR="00EA32DF">
        <w:rPr>
          <w:rFonts w:ascii="Times New Roman" w:hAnsi="Times New Roman"/>
          <w:color w:val="000000"/>
          <w:lang w:val="fi-FI"/>
        </w:rPr>
        <w:t>Moveatis-projekti</w:t>
      </w:r>
      <w:proofErr w:type="spellEnd"/>
      <w:r w:rsidR="00EA32DF">
        <w:rPr>
          <w:rFonts w:ascii="Times New Roman" w:hAnsi="Times New Roman"/>
          <w:color w:val="000000"/>
          <w:lang w:val="fi-FI"/>
        </w:rPr>
        <w:t>, vaatimusmäärittely”, Jyväskylän yliopisto, tietotekniikan laitos</w:t>
      </w:r>
      <w:r w:rsidR="00DF27CB">
        <w:rPr>
          <w:rFonts w:ascii="Times New Roman" w:hAnsi="Times New Roman"/>
          <w:color w:val="000000"/>
          <w:lang w:val="fi-FI"/>
        </w:rPr>
        <w:t xml:space="preserve">, </w:t>
      </w:r>
      <w:r w:rsidR="00801081">
        <w:rPr>
          <w:rFonts w:ascii="Times New Roman" w:hAnsi="Times New Roman"/>
          <w:color w:val="000000"/>
          <w:lang w:val="fi-FI"/>
        </w:rPr>
        <w:t>31.5</w:t>
      </w:r>
      <w:r w:rsidR="007D7936">
        <w:rPr>
          <w:rFonts w:ascii="Times New Roman" w:hAnsi="Times New Roman"/>
          <w:color w:val="000000"/>
          <w:lang w:val="fi-FI"/>
        </w:rPr>
        <w:t>.</w:t>
      </w:r>
      <w:r w:rsidR="00EA32DF">
        <w:rPr>
          <w:rFonts w:ascii="Times New Roman" w:hAnsi="Times New Roman"/>
          <w:color w:val="000000"/>
          <w:lang w:val="fi-FI"/>
        </w:rPr>
        <w:t>2016.</w:t>
      </w:r>
    </w:p>
    <w:p w14:paraId="56227314" w14:textId="7A057884" w:rsidR="0018781A" w:rsidRDefault="0018781A" w:rsidP="008819C8">
      <w:pPr>
        <w:tabs>
          <w:tab w:val="left" w:pos="567"/>
        </w:tabs>
        <w:spacing w:line="360" w:lineRule="auto"/>
        <w:ind w:left="567" w:hanging="567"/>
        <w:rPr>
          <w:rFonts w:ascii="Times New Roman" w:hAnsi="Times New Roman"/>
          <w:color w:val="000000"/>
          <w:lang w:val="fi-FI"/>
        </w:rPr>
      </w:pPr>
      <w:r>
        <w:rPr>
          <w:rFonts w:ascii="Times New Roman" w:hAnsi="Times New Roman"/>
          <w:color w:val="000000"/>
          <w:lang w:val="fi-FI"/>
        </w:rPr>
        <w:t>[4]</w:t>
      </w:r>
      <w:r>
        <w:rPr>
          <w:rFonts w:ascii="Times New Roman" w:hAnsi="Times New Roman"/>
          <w:color w:val="000000"/>
          <w:lang w:val="fi-FI"/>
        </w:rPr>
        <w:tab/>
        <w:t xml:space="preserve">Jarmo </w:t>
      </w:r>
      <w:proofErr w:type="spellStart"/>
      <w:r>
        <w:rPr>
          <w:rFonts w:ascii="Times New Roman" w:hAnsi="Times New Roman"/>
          <w:color w:val="000000"/>
          <w:lang w:val="fi-FI"/>
        </w:rPr>
        <w:t>Juujärvi</w:t>
      </w:r>
      <w:proofErr w:type="spellEnd"/>
      <w:r>
        <w:rPr>
          <w:rFonts w:ascii="Times New Roman" w:hAnsi="Times New Roman"/>
          <w:color w:val="000000"/>
          <w:lang w:val="fi-FI"/>
        </w:rPr>
        <w:t>, ”</w:t>
      </w:r>
      <w:proofErr w:type="spellStart"/>
      <w:r>
        <w:rPr>
          <w:rFonts w:ascii="Times New Roman" w:hAnsi="Times New Roman"/>
          <w:color w:val="000000"/>
          <w:lang w:val="fi-FI"/>
        </w:rPr>
        <w:t>Moveat</w:t>
      </w:r>
      <w:r w:rsidR="0085659F">
        <w:rPr>
          <w:rFonts w:ascii="Times New Roman" w:hAnsi="Times New Roman"/>
          <w:color w:val="000000"/>
          <w:lang w:val="fi-FI"/>
        </w:rPr>
        <w:t>is-projekti</w:t>
      </w:r>
      <w:proofErr w:type="spellEnd"/>
      <w:r w:rsidR="0085659F">
        <w:rPr>
          <w:rFonts w:ascii="Times New Roman" w:hAnsi="Times New Roman"/>
          <w:color w:val="000000"/>
          <w:lang w:val="fi-FI"/>
        </w:rPr>
        <w:t xml:space="preserve">, sovellusraportti”, </w:t>
      </w:r>
      <w:r w:rsidR="00EA32DF">
        <w:rPr>
          <w:rFonts w:ascii="Times New Roman" w:hAnsi="Times New Roman"/>
          <w:color w:val="000000"/>
          <w:lang w:val="fi-FI"/>
        </w:rPr>
        <w:t>Jyväskylän yliopisto</w:t>
      </w:r>
      <w:r>
        <w:rPr>
          <w:rFonts w:ascii="Times New Roman" w:hAnsi="Times New Roman"/>
          <w:color w:val="000000"/>
          <w:lang w:val="fi-FI"/>
        </w:rPr>
        <w:t>, tietotekniikan laitos, 2016.</w:t>
      </w:r>
    </w:p>
    <w:p w14:paraId="5F007877" w14:textId="16C00FF9" w:rsidR="003D2C0A" w:rsidRDefault="003D2C0A" w:rsidP="004977AD">
      <w:pPr>
        <w:tabs>
          <w:tab w:val="left" w:pos="567"/>
        </w:tabs>
        <w:spacing w:line="360" w:lineRule="auto"/>
        <w:ind w:left="567" w:hanging="567"/>
        <w:rPr>
          <w:rFonts w:ascii="Times New Roman" w:hAnsi="Times New Roman"/>
          <w:color w:val="000000"/>
        </w:rPr>
      </w:pPr>
      <w:r w:rsidRPr="00C879BD">
        <w:rPr>
          <w:rFonts w:ascii="Times New Roman" w:hAnsi="Times New Roman"/>
          <w:color w:val="000000"/>
        </w:rPr>
        <w:t>[5]</w:t>
      </w:r>
      <w:r w:rsidR="004977AD" w:rsidRPr="00C879BD">
        <w:rPr>
          <w:rFonts w:ascii="Times New Roman" w:hAnsi="Times New Roman"/>
          <w:color w:val="000000"/>
        </w:rPr>
        <w:tab/>
      </w:r>
      <w:proofErr w:type="spellStart"/>
      <w:r w:rsidR="004977AD" w:rsidRPr="00C879BD">
        <w:rPr>
          <w:rFonts w:ascii="Times New Roman" w:hAnsi="Times New Roman"/>
          <w:color w:val="000000"/>
        </w:rPr>
        <w:t>Jarmo</w:t>
      </w:r>
      <w:proofErr w:type="spellEnd"/>
      <w:r w:rsidR="004977AD" w:rsidRPr="00C879BD">
        <w:rPr>
          <w:rFonts w:ascii="Times New Roman" w:hAnsi="Times New Roman"/>
          <w:color w:val="000000"/>
        </w:rPr>
        <w:t xml:space="preserve"> </w:t>
      </w:r>
      <w:proofErr w:type="spellStart"/>
      <w:r w:rsidR="004977AD" w:rsidRPr="00C879BD">
        <w:rPr>
          <w:rFonts w:ascii="Times New Roman" w:hAnsi="Times New Roman"/>
          <w:color w:val="000000"/>
        </w:rPr>
        <w:t>Juujärvi</w:t>
      </w:r>
      <w:proofErr w:type="spellEnd"/>
      <w:r w:rsidR="004977AD" w:rsidRPr="00C879BD">
        <w:rPr>
          <w:rFonts w:ascii="Times New Roman" w:hAnsi="Times New Roman"/>
          <w:color w:val="000000"/>
        </w:rPr>
        <w:t xml:space="preserve">, Sami </w:t>
      </w:r>
      <w:proofErr w:type="spellStart"/>
      <w:r w:rsidR="004977AD" w:rsidRPr="00C879BD">
        <w:rPr>
          <w:rFonts w:ascii="Times New Roman" w:hAnsi="Times New Roman"/>
          <w:color w:val="000000"/>
        </w:rPr>
        <w:t>Kallio</w:t>
      </w:r>
      <w:proofErr w:type="spellEnd"/>
      <w:r w:rsidR="004977AD" w:rsidRPr="00C879BD">
        <w:rPr>
          <w:rFonts w:ascii="Times New Roman" w:hAnsi="Times New Roman"/>
          <w:color w:val="000000"/>
        </w:rPr>
        <w:t xml:space="preserve">, Kai </w:t>
      </w:r>
      <w:proofErr w:type="spellStart"/>
      <w:r w:rsidR="004977AD" w:rsidRPr="00C879BD">
        <w:rPr>
          <w:rFonts w:ascii="Times New Roman" w:hAnsi="Times New Roman"/>
          <w:color w:val="000000"/>
        </w:rPr>
        <w:t>Korhonen</w:t>
      </w:r>
      <w:proofErr w:type="spellEnd"/>
      <w:r w:rsidR="004977AD" w:rsidRPr="00C879BD">
        <w:rPr>
          <w:rFonts w:ascii="Times New Roman" w:hAnsi="Times New Roman"/>
          <w:color w:val="000000"/>
        </w:rPr>
        <w:t xml:space="preserve">, </w:t>
      </w:r>
      <w:proofErr w:type="spellStart"/>
      <w:r w:rsidR="004977AD" w:rsidRPr="00C879BD">
        <w:rPr>
          <w:rFonts w:ascii="Times New Roman" w:hAnsi="Times New Roman"/>
          <w:color w:val="000000"/>
        </w:rPr>
        <w:t>Juha</w:t>
      </w:r>
      <w:proofErr w:type="spellEnd"/>
      <w:r w:rsidR="004977AD" w:rsidRPr="00C879BD">
        <w:rPr>
          <w:rFonts w:ascii="Times New Roman" w:hAnsi="Times New Roman"/>
          <w:color w:val="000000"/>
        </w:rPr>
        <w:t xml:space="preserve"> </w:t>
      </w:r>
      <w:proofErr w:type="spellStart"/>
      <w:r w:rsidR="004977AD" w:rsidRPr="00C879BD">
        <w:rPr>
          <w:rFonts w:ascii="Times New Roman" w:hAnsi="Times New Roman"/>
          <w:color w:val="000000"/>
        </w:rPr>
        <w:t>Moisio</w:t>
      </w:r>
      <w:proofErr w:type="spellEnd"/>
      <w:r w:rsidR="009A21CE">
        <w:rPr>
          <w:rFonts w:ascii="Times New Roman" w:hAnsi="Times New Roman"/>
          <w:color w:val="000000"/>
        </w:rPr>
        <w:t xml:space="preserve"> ja</w:t>
      </w:r>
      <w:r w:rsidR="004977AD" w:rsidRPr="00C879BD">
        <w:rPr>
          <w:rFonts w:ascii="Times New Roman" w:hAnsi="Times New Roman"/>
          <w:color w:val="000000"/>
        </w:rPr>
        <w:t xml:space="preserve"> </w:t>
      </w:r>
      <w:proofErr w:type="spellStart"/>
      <w:r w:rsidR="004977AD" w:rsidRPr="00C879BD">
        <w:rPr>
          <w:rFonts w:ascii="Times New Roman" w:hAnsi="Times New Roman"/>
          <w:color w:val="000000"/>
        </w:rPr>
        <w:t>Ilari</w:t>
      </w:r>
      <w:proofErr w:type="spellEnd"/>
      <w:r w:rsidR="004977AD" w:rsidRPr="00C879BD">
        <w:rPr>
          <w:rFonts w:ascii="Times New Roman" w:hAnsi="Times New Roman"/>
          <w:color w:val="000000"/>
        </w:rPr>
        <w:t xml:space="preserve"> </w:t>
      </w:r>
      <w:proofErr w:type="spellStart"/>
      <w:r w:rsidR="004977AD" w:rsidRPr="00C879BD">
        <w:rPr>
          <w:rFonts w:ascii="Times New Roman" w:hAnsi="Times New Roman"/>
          <w:color w:val="000000"/>
        </w:rPr>
        <w:t>Paananen</w:t>
      </w:r>
      <w:proofErr w:type="spellEnd"/>
      <w:r w:rsidR="004977AD" w:rsidRPr="00C879BD">
        <w:rPr>
          <w:rFonts w:ascii="Times New Roman" w:hAnsi="Times New Roman"/>
          <w:color w:val="000000"/>
        </w:rPr>
        <w:t>, "</w:t>
      </w:r>
      <w:proofErr w:type="spellStart"/>
      <w:r w:rsidR="004977AD" w:rsidRPr="00C879BD">
        <w:rPr>
          <w:rFonts w:ascii="Times New Roman" w:hAnsi="Times New Roman"/>
          <w:color w:val="000000"/>
        </w:rPr>
        <w:t>Moveatis</w:t>
      </w:r>
      <w:proofErr w:type="spellEnd"/>
      <w:r w:rsidR="004977AD" w:rsidRPr="00C879BD">
        <w:rPr>
          <w:rFonts w:ascii="Times New Roman" w:hAnsi="Times New Roman"/>
          <w:color w:val="000000"/>
        </w:rPr>
        <w:t xml:space="preserve"> </w:t>
      </w:r>
      <w:r w:rsidR="00027F48">
        <w:rPr>
          <w:rFonts w:ascii="Times New Roman" w:hAnsi="Times New Roman"/>
          <w:color w:val="000000"/>
        </w:rPr>
        <w:t>P</w:t>
      </w:r>
      <w:r w:rsidR="004977AD" w:rsidRPr="00C879BD">
        <w:rPr>
          <w:rFonts w:ascii="Times New Roman" w:hAnsi="Times New Roman"/>
          <w:color w:val="000000"/>
        </w:rPr>
        <w:t xml:space="preserve">roject, </w:t>
      </w:r>
      <w:proofErr w:type="spellStart"/>
      <w:r w:rsidR="004977AD" w:rsidRPr="00C879BD">
        <w:rPr>
          <w:rFonts w:ascii="Times New Roman" w:hAnsi="Times New Roman"/>
          <w:color w:val="000000"/>
        </w:rPr>
        <w:t>Moveatis</w:t>
      </w:r>
      <w:proofErr w:type="spellEnd"/>
      <w:r w:rsidR="004977AD" w:rsidRPr="00C879BD">
        <w:rPr>
          <w:rFonts w:ascii="Times New Roman" w:hAnsi="Times New Roman"/>
          <w:color w:val="000000"/>
        </w:rPr>
        <w:t xml:space="preserve"> </w:t>
      </w:r>
      <w:r w:rsidR="00987F6E">
        <w:rPr>
          <w:rFonts w:ascii="Times New Roman" w:hAnsi="Times New Roman"/>
          <w:color w:val="000000"/>
        </w:rPr>
        <w:t>Java C</w:t>
      </w:r>
      <w:r w:rsidR="004977AD" w:rsidRPr="00C879BD">
        <w:rPr>
          <w:rFonts w:ascii="Times New Roman" w:hAnsi="Times New Roman"/>
          <w:color w:val="000000"/>
        </w:rPr>
        <w:t xml:space="preserve">lass </w:t>
      </w:r>
      <w:r w:rsidR="00987F6E">
        <w:rPr>
          <w:rFonts w:ascii="Times New Roman" w:hAnsi="Times New Roman"/>
          <w:color w:val="000000"/>
        </w:rPr>
        <w:t>D</w:t>
      </w:r>
      <w:r w:rsidR="004977AD" w:rsidRPr="00C879BD">
        <w:rPr>
          <w:rFonts w:ascii="Times New Roman" w:hAnsi="Times New Roman"/>
          <w:color w:val="000000"/>
        </w:rPr>
        <w:t xml:space="preserve">ocumentation", University of </w:t>
      </w:r>
      <w:proofErr w:type="spellStart"/>
      <w:r w:rsidR="004977AD" w:rsidRPr="00C879BD">
        <w:rPr>
          <w:rFonts w:ascii="Times New Roman" w:hAnsi="Times New Roman"/>
          <w:color w:val="000000"/>
        </w:rPr>
        <w:t>Jyväskylä</w:t>
      </w:r>
      <w:proofErr w:type="spellEnd"/>
      <w:r w:rsidR="004977AD" w:rsidRPr="00C879BD">
        <w:rPr>
          <w:rFonts w:ascii="Times New Roman" w:hAnsi="Times New Roman"/>
          <w:color w:val="000000"/>
        </w:rPr>
        <w:t>, Department of Mathematic</w:t>
      </w:r>
      <w:r w:rsidR="00DF27CB">
        <w:rPr>
          <w:rFonts w:ascii="Times New Roman" w:hAnsi="Times New Roman"/>
          <w:color w:val="000000"/>
        </w:rPr>
        <w:t xml:space="preserve">al Information Technology, </w:t>
      </w:r>
      <w:r w:rsidR="004977AD" w:rsidRPr="00C879BD">
        <w:rPr>
          <w:rFonts w:ascii="Times New Roman" w:hAnsi="Times New Roman"/>
          <w:color w:val="000000"/>
        </w:rPr>
        <w:t>201</w:t>
      </w:r>
      <w:r w:rsidR="00DF27CB">
        <w:rPr>
          <w:rFonts w:ascii="Times New Roman" w:hAnsi="Times New Roman"/>
          <w:color w:val="000000"/>
        </w:rPr>
        <w:t>6</w:t>
      </w:r>
      <w:r w:rsidR="004977AD" w:rsidRPr="00C879BD">
        <w:rPr>
          <w:rFonts w:ascii="Times New Roman" w:hAnsi="Times New Roman"/>
          <w:color w:val="000000"/>
        </w:rPr>
        <w:t>.</w:t>
      </w:r>
    </w:p>
    <w:p w14:paraId="222C195D" w14:textId="552C7F54" w:rsidR="002468D6" w:rsidRPr="00C879BD" w:rsidRDefault="002468D6" w:rsidP="004977AD">
      <w:pPr>
        <w:tabs>
          <w:tab w:val="left" w:pos="567"/>
        </w:tabs>
        <w:spacing w:line="360" w:lineRule="auto"/>
        <w:ind w:left="567" w:hanging="567"/>
        <w:rPr>
          <w:rFonts w:ascii="Times New Roman" w:hAnsi="Times New Roman"/>
          <w:color w:val="000000"/>
        </w:rPr>
      </w:pPr>
      <w:r>
        <w:rPr>
          <w:rFonts w:ascii="Times New Roman" w:hAnsi="Times New Roman"/>
          <w:color w:val="000000"/>
        </w:rPr>
        <w:t>[6]</w:t>
      </w:r>
      <w:r>
        <w:rPr>
          <w:rFonts w:ascii="Times New Roman" w:hAnsi="Times New Roman"/>
          <w:color w:val="000000"/>
        </w:rPr>
        <w:tab/>
        <w:t xml:space="preserve">Oracle, “Java </w:t>
      </w:r>
      <w:r w:rsidR="00567C01">
        <w:rPr>
          <w:rFonts w:ascii="Times New Roman" w:hAnsi="Times New Roman"/>
          <w:color w:val="000000"/>
        </w:rPr>
        <w:t>N</w:t>
      </w:r>
      <w:r>
        <w:rPr>
          <w:rFonts w:ascii="Times New Roman" w:hAnsi="Times New Roman"/>
          <w:color w:val="000000"/>
        </w:rPr>
        <w:t xml:space="preserve">aming </w:t>
      </w:r>
      <w:r w:rsidR="00567C01">
        <w:rPr>
          <w:rFonts w:ascii="Times New Roman" w:hAnsi="Times New Roman"/>
          <w:color w:val="000000"/>
        </w:rPr>
        <w:t>C</w:t>
      </w:r>
      <w:r>
        <w:rPr>
          <w:rFonts w:ascii="Times New Roman" w:hAnsi="Times New Roman"/>
          <w:color w:val="000000"/>
        </w:rPr>
        <w:t xml:space="preserve">onventions”, </w:t>
      </w:r>
      <w:proofErr w:type="spellStart"/>
      <w:r w:rsidR="008256E1">
        <w:rPr>
          <w:rFonts w:ascii="Times New Roman" w:hAnsi="Times New Roman"/>
          <w:color w:val="000000"/>
        </w:rPr>
        <w:t>luettu</w:t>
      </w:r>
      <w:proofErr w:type="spellEnd"/>
      <w:r>
        <w:rPr>
          <w:rFonts w:ascii="Times New Roman" w:hAnsi="Times New Roman"/>
          <w:color w:val="000000"/>
        </w:rPr>
        <w:t xml:space="preserve"> 27.5.2016, </w:t>
      </w:r>
      <w:r w:rsidRPr="007614B4">
        <w:rPr>
          <w:rFonts w:ascii="Courier New" w:hAnsi="Courier New" w:cs="Courier New"/>
          <w:color w:val="000000"/>
        </w:rPr>
        <w:t>http://www.oracle.com/technetwork/java/codeconventions-135099.html</w:t>
      </w:r>
      <w:r>
        <w:rPr>
          <w:rFonts w:ascii="Times New Roman" w:hAnsi="Times New Roman"/>
          <w:color w:val="000000"/>
        </w:rPr>
        <w:t>.</w:t>
      </w:r>
    </w:p>
    <w:p w14:paraId="27EDE415" w14:textId="0E90B99F" w:rsidR="00926CF8" w:rsidRDefault="00926CF8" w:rsidP="00926CF8">
      <w:pPr>
        <w:tabs>
          <w:tab w:val="left" w:pos="567"/>
        </w:tabs>
        <w:spacing w:line="360" w:lineRule="auto"/>
        <w:ind w:left="567" w:hanging="567"/>
        <w:rPr>
          <w:rFonts w:ascii="Times New Roman" w:hAnsi="Times New Roman"/>
          <w:color w:val="000000"/>
          <w:lang w:val="fi-FI"/>
        </w:rPr>
      </w:pPr>
      <w:r>
        <w:rPr>
          <w:rFonts w:ascii="Times New Roman" w:hAnsi="Times New Roman"/>
          <w:color w:val="000000"/>
          <w:lang w:val="fi-FI"/>
        </w:rPr>
        <w:t>[7</w:t>
      </w:r>
      <w:r w:rsidRPr="006206DB">
        <w:rPr>
          <w:rFonts w:ascii="Times New Roman" w:hAnsi="Times New Roman"/>
          <w:color w:val="000000"/>
          <w:lang w:val="fi-FI"/>
        </w:rPr>
        <w:t xml:space="preserve">] </w:t>
      </w:r>
      <w:r w:rsidRPr="006206DB">
        <w:rPr>
          <w:rFonts w:ascii="Times New Roman" w:hAnsi="Times New Roman"/>
          <w:color w:val="000000"/>
          <w:lang w:val="fi-FI"/>
        </w:rPr>
        <w:tab/>
      </w:r>
      <w:r>
        <w:rPr>
          <w:rFonts w:ascii="Times New Roman" w:hAnsi="Times New Roman"/>
          <w:color w:val="000000"/>
          <w:lang w:val="fi-FI"/>
        </w:rPr>
        <w:t>Kai Korhonen, ”</w:t>
      </w:r>
      <w:proofErr w:type="spellStart"/>
      <w:r>
        <w:rPr>
          <w:rFonts w:ascii="Times New Roman" w:hAnsi="Times New Roman"/>
          <w:color w:val="000000"/>
          <w:lang w:val="fi-FI"/>
        </w:rPr>
        <w:t>Moveatis-projekti</w:t>
      </w:r>
      <w:proofErr w:type="spellEnd"/>
      <w:r>
        <w:rPr>
          <w:rFonts w:ascii="Times New Roman" w:hAnsi="Times New Roman"/>
          <w:color w:val="000000"/>
          <w:lang w:val="fi-FI"/>
        </w:rPr>
        <w:t>, projektisuunnitelma”, Jyväskylän yliopisto, tietotekniikan laitos, 11.4.2016.</w:t>
      </w:r>
    </w:p>
    <w:p w14:paraId="08DADFFE" w14:textId="599E5C32" w:rsidR="00926CF8" w:rsidRPr="00926CF8" w:rsidRDefault="00926CF8" w:rsidP="00926CF8">
      <w:pPr>
        <w:tabs>
          <w:tab w:val="left" w:pos="567"/>
        </w:tabs>
        <w:spacing w:line="360" w:lineRule="auto"/>
        <w:ind w:left="567" w:hanging="567"/>
        <w:rPr>
          <w:rFonts w:ascii="Times New Roman" w:hAnsi="Times New Roman"/>
          <w:color w:val="000000"/>
        </w:rPr>
      </w:pPr>
      <w:r w:rsidRPr="00500C55">
        <w:rPr>
          <w:rFonts w:ascii="Times New Roman" w:hAnsi="Times New Roman"/>
          <w:color w:val="000000"/>
        </w:rPr>
        <w:t>[8]</w:t>
      </w:r>
      <w:r w:rsidRPr="00500C55">
        <w:rPr>
          <w:rFonts w:ascii="Times New Roman" w:hAnsi="Times New Roman"/>
          <w:color w:val="000000"/>
        </w:rPr>
        <w:tab/>
      </w:r>
      <w:proofErr w:type="gramStart"/>
      <w:r w:rsidRPr="00500C55">
        <w:rPr>
          <w:rFonts w:ascii="Times New Roman" w:hAnsi="Times New Roman"/>
          <w:color w:val="000000"/>
        </w:rPr>
        <w:t>w3schools</w:t>
      </w:r>
      <w:proofErr w:type="gramEnd"/>
      <w:r w:rsidRPr="00500C55">
        <w:rPr>
          <w:rFonts w:ascii="Times New Roman" w:hAnsi="Times New Roman"/>
          <w:color w:val="000000"/>
        </w:rPr>
        <w:t xml:space="preserve">, JavaScript </w:t>
      </w:r>
      <w:r w:rsidR="007C0364">
        <w:rPr>
          <w:rFonts w:ascii="Times New Roman" w:hAnsi="Times New Roman"/>
          <w:color w:val="000000"/>
        </w:rPr>
        <w:t>B</w:t>
      </w:r>
      <w:r w:rsidRPr="00500C55">
        <w:rPr>
          <w:rFonts w:ascii="Times New Roman" w:hAnsi="Times New Roman"/>
          <w:color w:val="000000"/>
        </w:rPr>
        <w:t xml:space="preserve">est </w:t>
      </w:r>
      <w:proofErr w:type="spellStart"/>
      <w:r w:rsidR="007C0364">
        <w:rPr>
          <w:rFonts w:ascii="Times New Roman" w:hAnsi="Times New Roman"/>
          <w:color w:val="000000"/>
        </w:rPr>
        <w:t>P</w:t>
      </w:r>
      <w:r w:rsidRPr="00500C55">
        <w:rPr>
          <w:rFonts w:ascii="Times New Roman" w:hAnsi="Times New Roman"/>
          <w:color w:val="000000"/>
        </w:rPr>
        <w:t>ractises</w:t>
      </w:r>
      <w:proofErr w:type="spellEnd"/>
      <w:r w:rsidRPr="00500C55">
        <w:rPr>
          <w:rFonts w:ascii="Times New Roman" w:hAnsi="Times New Roman"/>
          <w:color w:val="000000"/>
        </w:rPr>
        <w:t xml:space="preserve">, </w:t>
      </w:r>
      <w:proofErr w:type="spellStart"/>
      <w:r w:rsidR="008256E1">
        <w:rPr>
          <w:rFonts w:ascii="Times New Roman" w:hAnsi="Times New Roman"/>
          <w:color w:val="000000"/>
        </w:rPr>
        <w:t>luettu</w:t>
      </w:r>
      <w:proofErr w:type="spellEnd"/>
      <w:r w:rsidRPr="00500C55">
        <w:rPr>
          <w:rFonts w:ascii="Times New Roman" w:hAnsi="Times New Roman"/>
          <w:color w:val="000000"/>
        </w:rPr>
        <w:t xml:space="preserve"> 12.5.2016, </w:t>
      </w:r>
      <w:r w:rsidRPr="007614B4">
        <w:rPr>
          <w:rFonts w:ascii="Courier New" w:hAnsi="Courier New" w:cs="Courier New"/>
          <w:color w:val="000000"/>
        </w:rPr>
        <w:t>http://www.w3schools.com/js/js_best_practices.asp</w:t>
      </w:r>
      <w:r>
        <w:rPr>
          <w:rFonts w:ascii="Times New Roman" w:hAnsi="Times New Roman"/>
          <w:color w:val="000000"/>
        </w:rPr>
        <w:t>.</w:t>
      </w:r>
    </w:p>
    <w:p w14:paraId="28A52BDB" w14:textId="1BC9A56D" w:rsidR="007D2F1D" w:rsidRDefault="007D2F1D" w:rsidP="00C823D2">
      <w:pPr>
        <w:tabs>
          <w:tab w:val="left" w:pos="567"/>
        </w:tabs>
        <w:spacing w:line="360" w:lineRule="auto"/>
        <w:ind w:left="567" w:hanging="567"/>
        <w:rPr>
          <w:rFonts w:ascii="Times New Roman" w:hAnsi="Times New Roman"/>
          <w:color w:val="000000"/>
          <w:lang w:val="fi-FI"/>
        </w:rPr>
      </w:pPr>
      <w:r>
        <w:rPr>
          <w:rFonts w:ascii="Times New Roman" w:hAnsi="Times New Roman"/>
          <w:color w:val="000000"/>
          <w:lang w:val="fi-FI"/>
        </w:rPr>
        <w:t>[</w:t>
      </w:r>
      <w:r w:rsidR="00E05ED6">
        <w:rPr>
          <w:rFonts w:ascii="Times New Roman" w:hAnsi="Times New Roman"/>
          <w:color w:val="000000"/>
          <w:lang w:val="fi-FI"/>
        </w:rPr>
        <w:t>9</w:t>
      </w:r>
      <w:r>
        <w:rPr>
          <w:rFonts w:ascii="Times New Roman" w:hAnsi="Times New Roman"/>
          <w:color w:val="000000"/>
          <w:lang w:val="fi-FI"/>
        </w:rPr>
        <w:t>]</w:t>
      </w:r>
      <w:r>
        <w:rPr>
          <w:rFonts w:ascii="Times New Roman" w:hAnsi="Times New Roman"/>
          <w:color w:val="000000"/>
          <w:lang w:val="fi-FI"/>
        </w:rPr>
        <w:tab/>
        <w:t>Korhonen Kai, ”</w:t>
      </w:r>
      <w:proofErr w:type="spellStart"/>
      <w:r>
        <w:rPr>
          <w:rFonts w:ascii="Times New Roman" w:hAnsi="Times New Roman"/>
          <w:color w:val="000000"/>
          <w:lang w:val="fi-FI"/>
        </w:rPr>
        <w:t>Moveatis-projekti</w:t>
      </w:r>
      <w:proofErr w:type="spellEnd"/>
      <w:r>
        <w:rPr>
          <w:rFonts w:ascii="Times New Roman" w:hAnsi="Times New Roman"/>
          <w:color w:val="000000"/>
          <w:lang w:val="fi-FI"/>
        </w:rPr>
        <w:t xml:space="preserve">, käytettävyystestauksen muistio”, Jyväskylän yliopisto, tietotekniikan laitos, </w:t>
      </w:r>
      <w:r w:rsidR="00E92B37">
        <w:rPr>
          <w:rFonts w:ascii="Times New Roman" w:hAnsi="Times New Roman"/>
          <w:color w:val="000000"/>
          <w:lang w:val="fi-FI"/>
        </w:rPr>
        <w:t>22.4.2016.</w:t>
      </w:r>
    </w:p>
    <w:p w14:paraId="460DCBDF" w14:textId="5A98E832" w:rsidR="005900C0" w:rsidRDefault="005900C0" w:rsidP="00C86E2C">
      <w:pPr>
        <w:tabs>
          <w:tab w:val="left" w:pos="567"/>
        </w:tabs>
        <w:spacing w:line="360" w:lineRule="auto"/>
        <w:ind w:left="567" w:hanging="567"/>
        <w:rPr>
          <w:rFonts w:ascii="Times New Roman" w:hAnsi="Times New Roman"/>
          <w:color w:val="000000"/>
          <w:lang w:val="fi-FI"/>
        </w:rPr>
      </w:pPr>
      <w:r>
        <w:rPr>
          <w:rFonts w:ascii="Times New Roman" w:hAnsi="Times New Roman"/>
          <w:color w:val="000000"/>
          <w:lang w:val="fi-FI"/>
        </w:rPr>
        <w:t>[10] Korhonen Kai, ”</w:t>
      </w:r>
      <w:proofErr w:type="spellStart"/>
      <w:r>
        <w:rPr>
          <w:rFonts w:ascii="Times New Roman" w:hAnsi="Times New Roman"/>
          <w:color w:val="000000"/>
          <w:lang w:val="fi-FI"/>
        </w:rPr>
        <w:t>Moveatis-projekti</w:t>
      </w:r>
      <w:proofErr w:type="spellEnd"/>
      <w:r>
        <w:rPr>
          <w:rFonts w:ascii="Times New Roman" w:hAnsi="Times New Roman"/>
          <w:color w:val="000000"/>
          <w:lang w:val="fi-FI"/>
        </w:rPr>
        <w:t xml:space="preserve">, </w:t>
      </w:r>
      <w:proofErr w:type="spellStart"/>
      <w:r>
        <w:rPr>
          <w:rFonts w:ascii="Times New Roman" w:hAnsi="Times New Roman"/>
          <w:color w:val="000000"/>
          <w:lang w:val="fi-FI"/>
        </w:rPr>
        <w:t>Moveatis-käytettävyyskysely</w:t>
      </w:r>
      <w:proofErr w:type="spellEnd"/>
      <w:r>
        <w:rPr>
          <w:rFonts w:ascii="Times New Roman" w:hAnsi="Times New Roman"/>
          <w:color w:val="000000"/>
          <w:lang w:val="fi-FI"/>
        </w:rPr>
        <w:t>”, Jyväskylän yliopisto, tietotekniikan laitos, 22.4.2016.</w:t>
      </w:r>
    </w:p>
    <w:p w14:paraId="01133DBE" w14:textId="3B762BC5" w:rsidR="004B7D42" w:rsidRDefault="00F2020B" w:rsidP="004B7D42">
      <w:pPr>
        <w:tabs>
          <w:tab w:val="left" w:pos="567"/>
        </w:tabs>
        <w:spacing w:line="360" w:lineRule="auto"/>
        <w:ind w:left="567" w:hanging="567"/>
        <w:rPr>
          <w:rFonts w:ascii="Times New Roman" w:hAnsi="Times New Roman"/>
          <w:color w:val="000000"/>
          <w:lang w:val="fi-FI"/>
        </w:rPr>
      </w:pPr>
      <w:r w:rsidRPr="004B7D42">
        <w:rPr>
          <w:rFonts w:ascii="Times New Roman" w:hAnsi="Times New Roman"/>
          <w:color w:val="000000"/>
          <w:lang w:val="fi-FI"/>
        </w:rPr>
        <w:lastRenderedPageBreak/>
        <w:t>[1</w:t>
      </w:r>
      <w:r w:rsidR="00E323F1">
        <w:rPr>
          <w:rFonts w:ascii="Times New Roman" w:hAnsi="Times New Roman"/>
          <w:color w:val="000000"/>
          <w:lang w:val="fi-FI"/>
        </w:rPr>
        <w:t>2</w:t>
      </w:r>
      <w:r w:rsidRPr="004B7D42">
        <w:rPr>
          <w:rFonts w:ascii="Times New Roman" w:hAnsi="Times New Roman"/>
          <w:color w:val="000000"/>
          <w:lang w:val="fi-FI"/>
        </w:rPr>
        <w:t>]</w:t>
      </w:r>
      <w:r w:rsidR="004B7D42" w:rsidRPr="004B7D42">
        <w:rPr>
          <w:rFonts w:ascii="Times New Roman" w:hAnsi="Times New Roman"/>
          <w:color w:val="000000"/>
          <w:lang w:val="fi-FI"/>
        </w:rPr>
        <w:tab/>
        <w:t>Korhonen Kai, ”</w:t>
      </w:r>
      <w:proofErr w:type="spellStart"/>
      <w:r w:rsidR="004B7D42" w:rsidRPr="004B7D42">
        <w:rPr>
          <w:rFonts w:ascii="Times New Roman" w:hAnsi="Times New Roman"/>
          <w:color w:val="000000"/>
          <w:lang w:val="fi-FI"/>
        </w:rPr>
        <w:t>Moveatis-projekti</w:t>
      </w:r>
      <w:proofErr w:type="spellEnd"/>
      <w:r w:rsidR="004B7D42" w:rsidRPr="004B7D42">
        <w:rPr>
          <w:rFonts w:ascii="Times New Roman" w:hAnsi="Times New Roman"/>
          <w:color w:val="000000"/>
          <w:lang w:val="fi-FI"/>
        </w:rPr>
        <w:t xml:space="preserve">, </w:t>
      </w:r>
      <w:proofErr w:type="spellStart"/>
      <w:r w:rsidR="00B2438B" w:rsidRPr="00B2438B">
        <w:rPr>
          <w:rFonts w:ascii="Times New Roman" w:hAnsi="Times New Roman"/>
          <w:color w:val="000000"/>
          <w:lang w:val="fi-FI"/>
        </w:rPr>
        <w:t>Move</w:t>
      </w:r>
      <w:r w:rsidR="00640786">
        <w:rPr>
          <w:rFonts w:ascii="Times New Roman" w:hAnsi="Times New Roman"/>
          <w:color w:val="000000"/>
          <w:lang w:val="fi-FI"/>
        </w:rPr>
        <w:t>atis</w:t>
      </w:r>
      <w:proofErr w:type="spellEnd"/>
      <w:r w:rsidR="00640786">
        <w:rPr>
          <w:rFonts w:ascii="Times New Roman" w:hAnsi="Times New Roman"/>
          <w:color w:val="000000"/>
          <w:lang w:val="fi-FI"/>
        </w:rPr>
        <w:t xml:space="preserve"> </w:t>
      </w:r>
      <w:r w:rsidR="00E958F6">
        <w:rPr>
          <w:rFonts w:ascii="Times New Roman" w:hAnsi="Times New Roman"/>
          <w:color w:val="000000"/>
          <w:lang w:val="fi-FI"/>
        </w:rPr>
        <w:t>järjestelmä</w:t>
      </w:r>
      <w:r w:rsidR="00640786">
        <w:rPr>
          <w:rFonts w:ascii="Times New Roman" w:hAnsi="Times New Roman"/>
          <w:color w:val="000000"/>
          <w:lang w:val="fi-FI"/>
        </w:rPr>
        <w:t xml:space="preserve">testausraportti </w:t>
      </w:r>
      <w:r w:rsidR="00B2438B" w:rsidRPr="00B2438B">
        <w:rPr>
          <w:rFonts w:ascii="Times New Roman" w:hAnsi="Times New Roman"/>
          <w:color w:val="000000"/>
          <w:lang w:val="fi-FI"/>
        </w:rPr>
        <w:t>1</w:t>
      </w:r>
      <w:r w:rsidR="00EE2727">
        <w:rPr>
          <w:rFonts w:ascii="Times New Roman" w:hAnsi="Times New Roman"/>
          <w:color w:val="000000"/>
          <w:lang w:val="fi-FI"/>
        </w:rPr>
        <w:t>”</w:t>
      </w:r>
      <w:r w:rsidR="004B7D42">
        <w:rPr>
          <w:rFonts w:ascii="Times New Roman" w:hAnsi="Times New Roman"/>
          <w:color w:val="000000"/>
          <w:lang w:val="fi-FI"/>
        </w:rPr>
        <w:t>, Jyväskylän yliopisto, tietotekniikan laitos, 28.4.2016.</w:t>
      </w:r>
    </w:p>
    <w:p w14:paraId="4DF370A7" w14:textId="7D0A426E" w:rsidR="00EE2727" w:rsidRDefault="001C78AB" w:rsidP="00EE2727">
      <w:pPr>
        <w:tabs>
          <w:tab w:val="left" w:pos="567"/>
        </w:tabs>
        <w:spacing w:line="360" w:lineRule="auto"/>
        <w:ind w:left="567" w:hanging="567"/>
        <w:rPr>
          <w:rFonts w:ascii="Times New Roman" w:hAnsi="Times New Roman"/>
          <w:color w:val="000000"/>
          <w:lang w:val="fi-FI"/>
        </w:rPr>
      </w:pPr>
      <w:r>
        <w:rPr>
          <w:rFonts w:ascii="Times New Roman" w:hAnsi="Times New Roman"/>
          <w:color w:val="000000"/>
          <w:lang w:val="fi-FI"/>
        </w:rPr>
        <w:t>[1</w:t>
      </w:r>
      <w:r w:rsidR="00E323F1">
        <w:rPr>
          <w:rFonts w:ascii="Times New Roman" w:hAnsi="Times New Roman"/>
          <w:color w:val="000000"/>
          <w:lang w:val="fi-FI"/>
        </w:rPr>
        <w:t>3</w:t>
      </w:r>
      <w:r>
        <w:rPr>
          <w:rFonts w:ascii="Times New Roman" w:hAnsi="Times New Roman"/>
          <w:color w:val="000000"/>
          <w:lang w:val="fi-FI"/>
        </w:rPr>
        <w:t>]</w:t>
      </w:r>
      <w:r>
        <w:rPr>
          <w:rFonts w:ascii="Times New Roman" w:hAnsi="Times New Roman"/>
          <w:color w:val="000000"/>
          <w:lang w:val="fi-FI"/>
        </w:rPr>
        <w:tab/>
      </w:r>
      <w:r w:rsidR="00EE2727" w:rsidRPr="004B7D42">
        <w:rPr>
          <w:rFonts w:ascii="Times New Roman" w:hAnsi="Times New Roman"/>
          <w:color w:val="000000"/>
          <w:lang w:val="fi-FI"/>
        </w:rPr>
        <w:t>Korhonen Kai, ”</w:t>
      </w:r>
      <w:proofErr w:type="spellStart"/>
      <w:r w:rsidR="00EE2727" w:rsidRPr="004B7D42">
        <w:rPr>
          <w:rFonts w:ascii="Times New Roman" w:hAnsi="Times New Roman"/>
          <w:color w:val="000000"/>
          <w:lang w:val="fi-FI"/>
        </w:rPr>
        <w:t>Moveatis-projekti</w:t>
      </w:r>
      <w:proofErr w:type="spellEnd"/>
      <w:r w:rsidR="00EE2727" w:rsidRPr="004B7D42">
        <w:rPr>
          <w:rFonts w:ascii="Times New Roman" w:hAnsi="Times New Roman"/>
          <w:color w:val="000000"/>
          <w:lang w:val="fi-FI"/>
        </w:rPr>
        <w:t xml:space="preserve">, </w:t>
      </w:r>
      <w:proofErr w:type="spellStart"/>
      <w:r w:rsidR="00640786">
        <w:rPr>
          <w:rFonts w:ascii="Times New Roman" w:hAnsi="Times New Roman"/>
          <w:color w:val="000000"/>
          <w:lang w:val="fi-FI"/>
        </w:rPr>
        <w:t>Moveatis</w:t>
      </w:r>
      <w:proofErr w:type="spellEnd"/>
      <w:r w:rsidR="00640786">
        <w:rPr>
          <w:rFonts w:ascii="Times New Roman" w:hAnsi="Times New Roman"/>
          <w:color w:val="000000"/>
          <w:lang w:val="fi-FI"/>
        </w:rPr>
        <w:t xml:space="preserve"> </w:t>
      </w:r>
      <w:r w:rsidR="00E958F6">
        <w:rPr>
          <w:rFonts w:ascii="Times New Roman" w:hAnsi="Times New Roman"/>
          <w:color w:val="000000"/>
          <w:lang w:val="fi-FI"/>
        </w:rPr>
        <w:t>järjestelmä</w:t>
      </w:r>
      <w:r w:rsidR="00EE2727" w:rsidRPr="00B2438B">
        <w:rPr>
          <w:rFonts w:ascii="Times New Roman" w:hAnsi="Times New Roman"/>
          <w:color w:val="000000"/>
          <w:lang w:val="fi-FI"/>
        </w:rPr>
        <w:t>testaus</w:t>
      </w:r>
      <w:r w:rsidR="00640786">
        <w:rPr>
          <w:rFonts w:ascii="Times New Roman" w:hAnsi="Times New Roman"/>
          <w:color w:val="000000"/>
          <w:lang w:val="fi-FI"/>
        </w:rPr>
        <w:t xml:space="preserve">raportti 2 </w:t>
      </w:r>
      <w:proofErr w:type="spellStart"/>
      <w:r w:rsidR="009B0CFD">
        <w:rPr>
          <w:rFonts w:ascii="Times New Roman" w:hAnsi="Times New Roman"/>
          <w:color w:val="000000"/>
          <w:lang w:val="fi-FI"/>
        </w:rPr>
        <w:t>Iphone</w:t>
      </w:r>
      <w:proofErr w:type="spellEnd"/>
      <w:r w:rsidR="00EE2727">
        <w:rPr>
          <w:rFonts w:ascii="Times New Roman" w:hAnsi="Times New Roman"/>
          <w:color w:val="000000"/>
          <w:lang w:val="fi-FI"/>
        </w:rPr>
        <w:t>”, Jyväskylän yliopisto, tietotekniikan laitos, 28.4.2016.</w:t>
      </w:r>
    </w:p>
    <w:p w14:paraId="12C46988" w14:textId="70F33C7A" w:rsidR="00EE2727" w:rsidRDefault="00EE2727" w:rsidP="00EE2727">
      <w:pPr>
        <w:tabs>
          <w:tab w:val="left" w:pos="567"/>
        </w:tabs>
        <w:spacing w:line="360" w:lineRule="auto"/>
        <w:ind w:left="567" w:hanging="567"/>
        <w:rPr>
          <w:rFonts w:ascii="Times New Roman" w:hAnsi="Times New Roman"/>
          <w:color w:val="000000"/>
          <w:lang w:val="fi-FI"/>
        </w:rPr>
      </w:pPr>
      <w:r>
        <w:rPr>
          <w:rFonts w:ascii="Times New Roman" w:hAnsi="Times New Roman"/>
          <w:color w:val="000000"/>
          <w:lang w:val="fi-FI"/>
        </w:rPr>
        <w:t>[1</w:t>
      </w:r>
      <w:r w:rsidR="00E323F1">
        <w:rPr>
          <w:rFonts w:ascii="Times New Roman" w:hAnsi="Times New Roman"/>
          <w:color w:val="000000"/>
          <w:lang w:val="fi-FI"/>
        </w:rPr>
        <w:t>4</w:t>
      </w:r>
      <w:r>
        <w:rPr>
          <w:rFonts w:ascii="Times New Roman" w:hAnsi="Times New Roman"/>
          <w:color w:val="000000"/>
          <w:lang w:val="fi-FI"/>
        </w:rPr>
        <w:t>]</w:t>
      </w:r>
      <w:r>
        <w:rPr>
          <w:rFonts w:ascii="Times New Roman" w:hAnsi="Times New Roman"/>
          <w:color w:val="000000"/>
          <w:lang w:val="fi-FI"/>
        </w:rPr>
        <w:tab/>
      </w:r>
      <w:r w:rsidRPr="004B7D42">
        <w:rPr>
          <w:rFonts w:ascii="Times New Roman" w:hAnsi="Times New Roman"/>
          <w:color w:val="000000"/>
          <w:lang w:val="fi-FI"/>
        </w:rPr>
        <w:t>Korhonen Kai, ”</w:t>
      </w:r>
      <w:proofErr w:type="spellStart"/>
      <w:r w:rsidRPr="004B7D42">
        <w:rPr>
          <w:rFonts w:ascii="Times New Roman" w:hAnsi="Times New Roman"/>
          <w:color w:val="000000"/>
          <w:lang w:val="fi-FI"/>
        </w:rPr>
        <w:t>Moveatis-projekti</w:t>
      </w:r>
      <w:proofErr w:type="spellEnd"/>
      <w:r w:rsidRPr="004B7D42">
        <w:rPr>
          <w:rFonts w:ascii="Times New Roman" w:hAnsi="Times New Roman"/>
          <w:color w:val="000000"/>
          <w:lang w:val="fi-FI"/>
        </w:rPr>
        <w:t xml:space="preserve">, </w:t>
      </w:r>
      <w:proofErr w:type="spellStart"/>
      <w:r w:rsidR="00640786">
        <w:rPr>
          <w:rFonts w:ascii="Times New Roman" w:hAnsi="Times New Roman"/>
          <w:color w:val="000000"/>
          <w:lang w:val="fi-FI"/>
        </w:rPr>
        <w:t>Moveatis</w:t>
      </w:r>
      <w:proofErr w:type="spellEnd"/>
      <w:r w:rsidR="00640786">
        <w:rPr>
          <w:rFonts w:ascii="Times New Roman" w:hAnsi="Times New Roman"/>
          <w:color w:val="000000"/>
          <w:lang w:val="fi-FI"/>
        </w:rPr>
        <w:t xml:space="preserve"> </w:t>
      </w:r>
      <w:r w:rsidR="00E958F6">
        <w:rPr>
          <w:rFonts w:ascii="Times New Roman" w:hAnsi="Times New Roman"/>
          <w:color w:val="000000"/>
          <w:lang w:val="fi-FI"/>
        </w:rPr>
        <w:t>järjestelmä</w:t>
      </w:r>
      <w:r w:rsidR="00640786">
        <w:rPr>
          <w:rFonts w:ascii="Times New Roman" w:hAnsi="Times New Roman"/>
          <w:color w:val="000000"/>
          <w:lang w:val="fi-FI"/>
        </w:rPr>
        <w:t xml:space="preserve">testausraportti 2 </w:t>
      </w:r>
      <w:r>
        <w:rPr>
          <w:rFonts w:ascii="Times New Roman" w:hAnsi="Times New Roman"/>
          <w:color w:val="000000"/>
          <w:lang w:val="fi-FI"/>
        </w:rPr>
        <w:t>PC”, Jyväskylän yliopisto, tietotekniikan laitos, 28.4.2016.</w:t>
      </w:r>
    </w:p>
    <w:p w14:paraId="69B6003E" w14:textId="7E0194A8" w:rsidR="00C86E2C" w:rsidRPr="006206DB" w:rsidRDefault="00C86E2C" w:rsidP="00C86E2C">
      <w:pPr>
        <w:tabs>
          <w:tab w:val="left" w:pos="567"/>
        </w:tabs>
        <w:spacing w:line="360" w:lineRule="auto"/>
        <w:ind w:left="567" w:hanging="567"/>
        <w:rPr>
          <w:rFonts w:ascii="Times New Roman" w:hAnsi="Times New Roman"/>
          <w:color w:val="000000"/>
          <w:lang w:val="fi-FI"/>
        </w:rPr>
      </w:pPr>
      <w:r>
        <w:rPr>
          <w:rFonts w:ascii="Times New Roman" w:hAnsi="Times New Roman"/>
          <w:color w:val="000000"/>
          <w:lang w:val="fi-FI"/>
        </w:rPr>
        <w:t>[15]</w:t>
      </w:r>
      <w:r>
        <w:rPr>
          <w:rFonts w:ascii="Times New Roman" w:hAnsi="Times New Roman"/>
          <w:color w:val="000000"/>
          <w:lang w:val="fi-FI"/>
        </w:rPr>
        <w:tab/>
        <w:t xml:space="preserve">Pilvikki </w:t>
      </w:r>
      <w:proofErr w:type="spellStart"/>
      <w:r>
        <w:rPr>
          <w:rFonts w:ascii="Times New Roman" w:hAnsi="Times New Roman"/>
          <w:color w:val="000000"/>
          <w:lang w:val="fi-FI"/>
        </w:rPr>
        <w:t>Heikinaro-Johansson</w:t>
      </w:r>
      <w:proofErr w:type="spellEnd"/>
      <w:r>
        <w:rPr>
          <w:rFonts w:ascii="Times New Roman" w:hAnsi="Times New Roman"/>
          <w:color w:val="000000"/>
          <w:lang w:val="fi-FI"/>
        </w:rPr>
        <w:t xml:space="preserve">, Nelli Lyyra ja Sanna Palomäki, </w:t>
      </w:r>
      <w:r w:rsidR="00DE3AE5">
        <w:rPr>
          <w:rFonts w:ascii="Times New Roman" w:hAnsi="Times New Roman"/>
          <w:color w:val="000000"/>
          <w:lang w:val="fi-FI"/>
        </w:rPr>
        <w:t>”</w:t>
      </w:r>
      <w:r>
        <w:rPr>
          <w:rFonts w:ascii="Times New Roman" w:hAnsi="Times New Roman"/>
          <w:color w:val="000000"/>
          <w:lang w:val="fi-FI"/>
        </w:rPr>
        <w:t xml:space="preserve">Tutkiva Opettaja </w:t>
      </w:r>
      <w:r w:rsidR="00A8104E">
        <w:rPr>
          <w:rFonts w:ascii="Times New Roman" w:hAnsi="Times New Roman"/>
          <w:color w:val="000000"/>
          <w:lang w:val="fi-FI"/>
        </w:rPr>
        <w:t xml:space="preserve">- </w:t>
      </w:r>
      <w:r>
        <w:rPr>
          <w:rFonts w:ascii="Times New Roman" w:hAnsi="Times New Roman"/>
          <w:color w:val="000000"/>
          <w:lang w:val="fi-FI"/>
        </w:rPr>
        <w:t>Liikunnanopetus ja opetuksen analysointi</w:t>
      </w:r>
      <w:r w:rsidR="00DE3AE5">
        <w:rPr>
          <w:rFonts w:ascii="Times New Roman" w:hAnsi="Times New Roman"/>
          <w:color w:val="000000"/>
          <w:lang w:val="fi-FI"/>
        </w:rPr>
        <w:t>”</w:t>
      </w:r>
      <w:r>
        <w:rPr>
          <w:rFonts w:ascii="Times New Roman" w:hAnsi="Times New Roman"/>
          <w:color w:val="000000"/>
          <w:lang w:val="fi-FI"/>
        </w:rPr>
        <w:t>, Jyväskylän yliopist</w:t>
      </w:r>
      <w:r w:rsidR="000534B8">
        <w:rPr>
          <w:rFonts w:ascii="Times New Roman" w:hAnsi="Times New Roman"/>
          <w:color w:val="000000"/>
          <w:lang w:val="fi-FI"/>
        </w:rPr>
        <w:t xml:space="preserve">o, liikuntakasvatuksen laitos, </w:t>
      </w:r>
      <w:r>
        <w:rPr>
          <w:rFonts w:ascii="Times New Roman" w:hAnsi="Times New Roman"/>
          <w:color w:val="000000"/>
          <w:lang w:val="fi-FI"/>
        </w:rPr>
        <w:t>2015.</w:t>
      </w:r>
    </w:p>
    <w:p w14:paraId="458FF34B" w14:textId="63649B5C" w:rsidR="00C86E2C" w:rsidRDefault="00FD67AC" w:rsidP="00EE2727">
      <w:pPr>
        <w:tabs>
          <w:tab w:val="left" w:pos="567"/>
        </w:tabs>
        <w:spacing w:line="360" w:lineRule="auto"/>
        <w:ind w:left="567" w:hanging="567"/>
        <w:rPr>
          <w:rFonts w:ascii="Times New Roman" w:hAnsi="Times New Roman"/>
          <w:color w:val="000000"/>
          <w:lang w:val="fi-FI"/>
        </w:rPr>
      </w:pPr>
      <w:r>
        <w:rPr>
          <w:rFonts w:ascii="Times New Roman" w:hAnsi="Times New Roman"/>
          <w:color w:val="000000"/>
          <w:lang w:val="fi-FI"/>
        </w:rPr>
        <w:t>[16] Mika Lehtinen, ”1. Lähdekoodinkatselmoinnin huomiot”, Jyväskylän yliopisto, 8.4.2016,</w:t>
      </w:r>
      <w:r w:rsidRPr="00FD67AC">
        <w:rPr>
          <w:lang w:val="fi-FI"/>
        </w:rPr>
        <w:t xml:space="preserve"> </w:t>
      </w:r>
      <w:r w:rsidR="00451C4B" w:rsidRPr="00E13361">
        <w:rPr>
          <w:rFonts w:ascii="Courier New" w:hAnsi="Courier New" w:cs="Courier New"/>
          <w:color w:val="000000"/>
          <w:lang w:val="fi-FI"/>
        </w:rPr>
        <w:t>http://users.jyu.fi/~mikkalle/_/moveatis_katselmointi1.pdf</w:t>
      </w:r>
      <w:r>
        <w:rPr>
          <w:rFonts w:ascii="Times New Roman" w:hAnsi="Times New Roman"/>
          <w:color w:val="000000"/>
          <w:lang w:val="fi-FI"/>
        </w:rPr>
        <w:t>.</w:t>
      </w:r>
    </w:p>
    <w:p w14:paraId="2832BF44" w14:textId="50A92134" w:rsidR="00451C4B" w:rsidRDefault="00451C4B" w:rsidP="00451C4B">
      <w:pPr>
        <w:tabs>
          <w:tab w:val="left" w:pos="567"/>
        </w:tabs>
        <w:spacing w:line="360" w:lineRule="auto"/>
        <w:ind w:left="567" w:hanging="567"/>
        <w:rPr>
          <w:rFonts w:ascii="Times New Roman" w:hAnsi="Times New Roman"/>
          <w:color w:val="000000"/>
          <w:lang w:val="fi-FI"/>
        </w:rPr>
      </w:pPr>
      <w:r>
        <w:rPr>
          <w:rFonts w:ascii="Times New Roman" w:hAnsi="Times New Roman"/>
          <w:color w:val="000000"/>
          <w:lang w:val="fi-FI"/>
        </w:rPr>
        <w:t>[17] Mika Lehtinen, ”2. Lähdekoodinkatselmoinnin huomiot”, Jyväskylän yliopisto, 9.5.2016,</w:t>
      </w:r>
      <w:r w:rsidRPr="00FD67AC">
        <w:rPr>
          <w:lang w:val="fi-FI"/>
        </w:rPr>
        <w:t xml:space="preserve"> </w:t>
      </w:r>
      <w:r w:rsidRPr="00E13361">
        <w:rPr>
          <w:rFonts w:ascii="Courier New" w:hAnsi="Courier New" w:cs="Courier New"/>
          <w:color w:val="000000"/>
          <w:lang w:val="fi-FI"/>
        </w:rPr>
        <w:t>http://users.jyu.fi/~mikkalle/_/moveatis_katselmointi2.pdf</w:t>
      </w:r>
      <w:r>
        <w:rPr>
          <w:rFonts w:ascii="Times New Roman" w:hAnsi="Times New Roman"/>
          <w:color w:val="000000"/>
          <w:lang w:val="fi-FI"/>
        </w:rPr>
        <w:t>.</w:t>
      </w:r>
    </w:p>
    <w:p w14:paraId="5FB7F962" w14:textId="54245ABC" w:rsidR="009A21CE" w:rsidRDefault="009A21CE" w:rsidP="009A21CE">
      <w:pPr>
        <w:tabs>
          <w:tab w:val="left" w:pos="567"/>
        </w:tabs>
        <w:spacing w:line="360" w:lineRule="auto"/>
        <w:ind w:left="567" w:hanging="567"/>
        <w:rPr>
          <w:rFonts w:ascii="Times New Roman" w:hAnsi="Times New Roman"/>
          <w:color w:val="000000"/>
        </w:rPr>
      </w:pPr>
      <w:r w:rsidRPr="00C879BD">
        <w:rPr>
          <w:rFonts w:ascii="Times New Roman" w:hAnsi="Times New Roman"/>
          <w:color w:val="000000"/>
        </w:rPr>
        <w:t>[</w:t>
      </w:r>
      <w:r w:rsidR="00097F6A">
        <w:rPr>
          <w:rFonts w:ascii="Times New Roman" w:hAnsi="Times New Roman"/>
          <w:color w:val="000000"/>
        </w:rPr>
        <w:t>18</w:t>
      </w:r>
      <w:r w:rsidRPr="00C879BD">
        <w:rPr>
          <w:rFonts w:ascii="Times New Roman" w:hAnsi="Times New Roman"/>
          <w:color w:val="000000"/>
        </w:rPr>
        <w:t>]</w:t>
      </w:r>
      <w:r w:rsidRPr="00C879BD">
        <w:rPr>
          <w:rFonts w:ascii="Times New Roman" w:hAnsi="Times New Roman"/>
          <w:color w:val="000000"/>
        </w:rPr>
        <w:tab/>
      </w:r>
      <w:proofErr w:type="spellStart"/>
      <w:r w:rsidRPr="00C879BD">
        <w:rPr>
          <w:rFonts w:ascii="Times New Roman" w:hAnsi="Times New Roman"/>
          <w:color w:val="000000"/>
        </w:rPr>
        <w:t>Jarmo</w:t>
      </w:r>
      <w:proofErr w:type="spellEnd"/>
      <w:r w:rsidRPr="00C879BD">
        <w:rPr>
          <w:rFonts w:ascii="Times New Roman" w:hAnsi="Times New Roman"/>
          <w:color w:val="000000"/>
        </w:rPr>
        <w:t xml:space="preserve"> </w:t>
      </w:r>
      <w:proofErr w:type="spellStart"/>
      <w:r w:rsidRPr="00C879BD">
        <w:rPr>
          <w:rFonts w:ascii="Times New Roman" w:hAnsi="Times New Roman"/>
          <w:color w:val="000000"/>
        </w:rPr>
        <w:t>Juujärvi</w:t>
      </w:r>
      <w:proofErr w:type="spellEnd"/>
      <w:r w:rsidRPr="00C879BD">
        <w:rPr>
          <w:rFonts w:ascii="Times New Roman" w:hAnsi="Times New Roman"/>
          <w:color w:val="000000"/>
        </w:rPr>
        <w:t xml:space="preserve">, Sami </w:t>
      </w:r>
      <w:proofErr w:type="spellStart"/>
      <w:r w:rsidRPr="00C879BD">
        <w:rPr>
          <w:rFonts w:ascii="Times New Roman" w:hAnsi="Times New Roman"/>
          <w:color w:val="000000"/>
        </w:rPr>
        <w:t>Kallio</w:t>
      </w:r>
      <w:proofErr w:type="spellEnd"/>
      <w:r w:rsidRPr="00C879BD">
        <w:rPr>
          <w:rFonts w:ascii="Times New Roman" w:hAnsi="Times New Roman"/>
          <w:color w:val="000000"/>
        </w:rPr>
        <w:t xml:space="preserve">, Kai </w:t>
      </w:r>
      <w:proofErr w:type="spellStart"/>
      <w:r w:rsidRPr="00C879BD">
        <w:rPr>
          <w:rFonts w:ascii="Times New Roman" w:hAnsi="Times New Roman"/>
          <w:color w:val="000000"/>
        </w:rPr>
        <w:t>Korhonen</w:t>
      </w:r>
      <w:proofErr w:type="spellEnd"/>
      <w:r w:rsidRPr="00C879BD">
        <w:rPr>
          <w:rFonts w:ascii="Times New Roman" w:hAnsi="Times New Roman"/>
          <w:color w:val="000000"/>
        </w:rPr>
        <w:t xml:space="preserve">, </w:t>
      </w:r>
      <w:proofErr w:type="spellStart"/>
      <w:r w:rsidRPr="00C879BD">
        <w:rPr>
          <w:rFonts w:ascii="Times New Roman" w:hAnsi="Times New Roman"/>
          <w:color w:val="000000"/>
        </w:rPr>
        <w:t>Juha</w:t>
      </w:r>
      <w:proofErr w:type="spellEnd"/>
      <w:r w:rsidRPr="00C879BD">
        <w:rPr>
          <w:rFonts w:ascii="Times New Roman" w:hAnsi="Times New Roman"/>
          <w:color w:val="000000"/>
        </w:rPr>
        <w:t xml:space="preserve"> </w:t>
      </w:r>
      <w:proofErr w:type="spellStart"/>
      <w:r w:rsidRPr="00C879BD">
        <w:rPr>
          <w:rFonts w:ascii="Times New Roman" w:hAnsi="Times New Roman"/>
          <w:color w:val="000000"/>
        </w:rPr>
        <w:t>Moisio</w:t>
      </w:r>
      <w:proofErr w:type="spellEnd"/>
      <w:r>
        <w:rPr>
          <w:rFonts w:ascii="Times New Roman" w:hAnsi="Times New Roman"/>
          <w:color w:val="000000"/>
        </w:rPr>
        <w:t xml:space="preserve"> ja</w:t>
      </w:r>
      <w:r w:rsidRPr="00C879BD">
        <w:rPr>
          <w:rFonts w:ascii="Times New Roman" w:hAnsi="Times New Roman"/>
          <w:color w:val="000000"/>
        </w:rPr>
        <w:t xml:space="preserve"> </w:t>
      </w:r>
      <w:proofErr w:type="spellStart"/>
      <w:r w:rsidRPr="00C879BD">
        <w:rPr>
          <w:rFonts w:ascii="Times New Roman" w:hAnsi="Times New Roman"/>
          <w:color w:val="000000"/>
        </w:rPr>
        <w:t>Ilari</w:t>
      </w:r>
      <w:proofErr w:type="spellEnd"/>
      <w:r w:rsidRPr="00C879BD">
        <w:rPr>
          <w:rFonts w:ascii="Times New Roman" w:hAnsi="Times New Roman"/>
          <w:color w:val="000000"/>
        </w:rPr>
        <w:t xml:space="preserve"> </w:t>
      </w:r>
      <w:proofErr w:type="spellStart"/>
      <w:r w:rsidRPr="00C879BD">
        <w:rPr>
          <w:rFonts w:ascii="Times New Roman" w:hAnsi="Times New Roman"/>
          <w:color w:val="000000"/>
        </w:rPr>
        <w:t>Paananen</w:t>
      </w:r>
      <w:proofErr w:type="spellEnd"/>
      <w:r w:rsidRPr="00C879BD">
        <w:rPr>
          <w:rFonts w:ascii="Times New Roman" w:hAnsi="Times New Roman"/>
          <w:color w:val="000000"/>
        </w:rPr>
        <w:t>, "</w:t>
      </w:r>
      <w:proofErr w:type="spellStart"/>
      <w:r w:rsidRPr="00C879BD">
        <w:rPr>
          <w:rFonts w:ascii="Times New Roman" w:hAnsi="Times New Roman"/>
          <w:color w:val="000000"/>
        </w:rPr>
        <w:t>Moveatis</w:t>
      </w:r>
      <w:proofErr w:type="spellEnd"/>
      <w:r w:rsidRPr="00C879BD">
        <w:rPr>
          <w:rFonts w:ascii="Times New Roman" w:hAnsi="Times New Roman"/>
          <w:color w:val="000000"/>
        </w:rPr>
        <w:t xml:space="preserve"> </w:t>
      </w:r>
      <w:r>
        <w:rPr>
          <w:rFonts w:ascii="Times New Roman" w:hAnsi="Times New Roman"/>
          <w:color w:val="000000"/>
        </w:rPr>
        <w:t>P</w:t>
      </w:r>
      <w:r w:rsidRPr="00C879BD">
        <w:rPr>
          <w:rFonts w:ascii="Times New Roman" w:hAnsi="Times New Roman"/>
          <w:color w:val="000000"/>
        </w:rPr>
        <w:t xml:space="preserve">roject, </w:t>
      </w:r>
      <w:proofErr w:type="spellStart"/>
      <w:r w:rsidRPr="00C879BD">
        <w:rPr>
          <w:rFonts w:ascii="Times New Roman" w:hAnsi="Times New Roman"/>
          <w:color w:val="000000"/>
        </w:rPr>
        <w:t>Moveatis</w:t>
      </w:r>
      <w:proofErr w:type="spellEnd"/>
      <w:r w:rsidRPr="00C879BD">
        <w:rPr>
          <w:rFonts w:ascii="Times New Roman" w:hAnsi="Times New Roman"/>
          <w:color w:val="000000"/>
        </w:rPr>
        <w:t xml:space="preserve"> </w:t>
      </w:r>
      <w:r>
        <w:rPr>
          <w:rFonts w:ascii="Times New Roman" w:hAnsi="Times New Roman"/>
          <w:color w:val="000000"/>
        </w:rPr>
        <w:t>JavaScript C</w:t>
      </w:r>
      <w:r w:rsidRPr="00C879BD">
        <w:rPr>
          <w:rFonts w:ascii="Times New Roman" w:hAnsi="Times New Roman"/>
          <w:color w:val="000000"/>
        </w:rPr>
        <w:t xml:space="preserve">lass </w:t>
      </w:r>
      <w:r>
        <w:rPr>
          <w:rFonts w:ascii="Times New Roman" w:hAnsi="Times New Roman"/>
          <w:color w:val="000000"/>
        </w:rPr>
        <w:t>D</w:t>
      </w:r>
      <w:r w:rsidRPr="00C879BD">
        <w:rPr>
          <w:rFonts w:ascii="Times New Roman" w:hAnsi="Times New Roman"/>
          <w:color w:val="000000"/>
        </w:rPr>
        <w:t xml:space="preserve">ocumentation", University of </w:t>
      </w:r>
      <w:proofErr w:type="spellStart"/>
      <w:r w:rsidRPr="00C879BD">
        <w:rPr>
          <w:rFonts w:ascii="Times New Roman" w:hAnsi="Times New Roman"/>
          <w:color w:val="000000"/>
        </w:rPr>
        <w:t>Jyväskylä</w:t>
      </w:r>
      <w:proofErr w:type="spellEnd"/>
      <w:r w:rsidRPr="00C879BD">
        <w:rPr>
          <w:rFonts w:ascii="Times New Roman" w:hAnsi="Times New Roman"/>
          <w:color w:val="000000"/>
        </w:rPr>
        <w:t>, Department of Mathematic</w:t>
      </w:r>
      <w:r>
        <w:rPr>
          <w:rFonts w:ascii="Times New Roman" w:hAnsi="Times New Roman"/>
          <w:color w:val="000000"/>
        </w:rPr>
        <w:t xml:space="preserve">al Information Technology, </w:t>
      </w:r>
      <w:r w:rsidRPr="00C879BD">
        <w:rPr>
          <w:rFonts w:ascii="Times New Roman" w:hAnsi="Times New Roman"/>
          <w:color w:val="000000"/>
        </w:rPr>
        <w:t>201</w:t>
      </w:r>
      <w:r>
        <w:rPr>
          <w:rFonts w:ascii="Times New Roman" w:hAnsi="Times New Roman"/>
          <w:color w:val="000000"/>
        </w:rPr>
        <w:t>6</w:t>
      </w:r>
      <w:r w:rsidRPr="00C879BD">
        <w:rPr>
          <w:rFonts w:ascii="Times New Roman" w:hAnsi="Times New Roman"/>
          <w:color w:val="000000"/>
        </w:rPr>
        <w:t>.</w:t>
      </w:r>
    </w:p>
    <w:p w14:paraId="15F87D6D" w14:textId="607C08AC" w:rsidR="0086334C" w:rsidRPr="006206DB" w:rsidRDefault="00097F6A" w:rsidP="0086334C">
      <w:pPr>
        <w:tabs>
          <w:tab w:val="left" w:pos="567"/>
        </w:tabs>
        <w:spacing w:line="360" w:lineRule="auto"/>
        <w:ind w:left="567" w:hanging="567"/>
        <w:rPr>
          <w:rFonts w:ascii="Times New Roman" w:hAnsi="Times New Roman"/>
          <w:color w:val="000000"/>
          <w:lang w:val="fi-FI"/>
        </w:rPr>
      </w:pPr>
      <w:r w:rsidRPr="0086334C">
        <w:rPr>
          <w:rFonts w:ascii="Times New Roman" w:hAnsi="Times New Roman"/>
          <w:color w:val="000000"/>
          <w:lang w:val="fi-FI"/>
        </w:rPr>
        <w:t>[19]</w:t>
      </w:r>
      <w:r w:rsidRPr="0086334C">
        <w:rPr>
          <w:rFonts w:ascii="Times New Roman" w:hAnsi="Times New Roman"/>
          <w:color w:val="000000"/>
          <w:lang w:val="fi-FI"/>
        </w:rPr>
        <w:tab/>
        <w:t xml:space="preserve">Jarmo </w:t>
      </w:r>
      <w:proofErr w:type="spellStart"/>
      <w:r w:rsidRPr="0086334C">
        <w:rPr>
          <w:rFonts w:ascii="Times New Roman" w:hAnsi="Times New Roman"/>
          <w:color w:val="000000"/>
          <w:lang w:val="fi-FI"/>
        </w:rPr>
        <w:t>Juujärvi</w:t>
      </w:r>
      <w:proofErr w:type="spellEnd"/>
      <w:r w:rsidRPr="0086334C">
        <w:rPr>
          <w:rFonts w:ascii="Times New Roman" w:hAnsi="Times New Roman"/>
          <w:color w:val="000000"/>
          <w:lang w:val="fi-FI"/>
        </w:rPr>
        <w:t>, Sami Kallio, Kai Korhonen, Juha Moisio ja Ilari Paananen, "</w:t>
      </w:r>
      <w:proofErr w:type="spellStart"/>
      <w:r w:rsidRPr="0086334C">
        <w:rPr>
          <w:rFonts w:ascii="Times New Roman" w:hAnsi="Times New Roman"/>
          <w:color w:val="000000"/>
          <w:lang w:val="fi-FI"/>
        </w:rPr>
        <w:t>Moveatis-projekti</w:t>
      </w:r>
      <w:proofErr w:type="spellEnd"/>
      <w:r w:rsidRPr="0086334C">
        <w:rPr>
          <w:rFonts w:ascii="Times New Roman" w:hAnsi="Times New Roman"/>
          <w:color w:val="000000"/>
          <w:lang w:val="fi-FI"/>
        </w:rPr>
        <w:t xml:space="preserve">, työajanseuranta", </w:t>
      </w:r>
      <w:r w:rsidR="0086334C">
        <w:rPr>
          <w:rFonts w:ascii="Times New Roman" w:hAnsi="Times New Roman"/>
          <w:color w:val="000000"/>
          <w:lang w:val="fi-FI"/>
        </w:rPr>
        <w:t xml:space="preserve">Jyväskylän yliopisto, </w:t>
      </w:r>
      <w:r w:rsidR="00B71D61">
        <w:rPr>
          <w:rFonts w:ascii="Times New Roman" w:hAnsi="Times New Roman"/>
          <w:color w:val="000000"/>
          <w:lang w:val="fi-FI"/>
        </w:rPr>
        <w:t>tietotekniikan</w:t>
      </w:r>
      <w:r w:rsidR="0086334C">
        <w:rPr>
          <w:rFonts w:ascii="Times New Roman" w:hAnsi="Times New Roman"/>
          <w:color w:val="000000"/>
          <w:lang w:val="fi-FI"/>
        </w:rPr>
        <w:t xml:space="preserve"> laitos, 2016.</w:t>
      </w:r>
    </w:p>
    <w:p w14:paraId="7FD79D67" w14:textId="65234AC6" w:rsidR="001C78AB" w:rsidRPr="0086334C" w:rsidRDefault="001C78AB" w:rsidP="004B7D42">
      <w:pPr>
        <w:tabs>
          <w:tab w:val="left" w:pos="567"/>
        </w:tabs>
        <w:spacing w:line="360" w:lineRule="auto"/>
        <w:ind w:left="567" w:hanging="567"/>
        <w:rPr>
          <w:rFonts w:ascii="Times New Roman" w:hAnsi="Times New Roman"/>
          <w:color w:val="000000"/>
          <w:lang w:val="fi-FI"/>
        </w:rPr>
      </w:pPr>
    </w:p>
    <w:p w14:paraId="68A8C299" w14:textId="77777777" w:rsidR="005E5295" w:rsidRPr="0086334C" w:rsidRDefault="005E5295" w:rsidP="00656316">
      <w:pPr>
        <w:tabs>
          <w:tab w:val="left" w:pos="567"/>
        </w:tabs>
        <w:spacing w:line="360" w:lineRule="auto"/>
        <w:ind w:left="567" w:hanging="567"/>
        <w:rPr>
          <w:rFonts w:ascii="Times New Roman" w:hAnsi="Times New Roman"/>
          <w:color w:val="000000"/>
          <w:lang w:val="fi-FI"/>
        </w:rPr>
      </w:pPr>
    </w:p>
    <w:p w14:paraId="4D116AF3" w14:textId="624268E4" w:rsidR="005B0A8B" w:rsidRPr="0086334C" w:rsidRDefault="005B0A8B" w:rsidP="00A94DA4">
      <w:pPr>
        <w:spacing w:line="360" w:lineRule="auto"/>
        <w:ind w:left="-851"/>
        <w:rPr>
          <w:rFonts w:ascii="Times New Roman" w:hAnsi="Times New Roman"/>
          <w:color w:val="000000"/>
          <w:lang w:val="fi-FI"/>
        </w:rPr>
      </w:pPr>
    </w:p>
    <w:sectPr w:rsidR="005B0A8B" w:rsidRPr="0086334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52DF24" w14:textId="77777777" w:rsidR="0007251B" w:rsidRDefault="0007251B">
      <w:r>
        <w:separator/>
      </w:r>
    </w:p>
  </w:endnote>
  <w:endnote w:type="continuationSeparator" w:id="0">
    <w:p w14:paraId="4652DF25" w14:textId="77777777" w:rsidR="0007251B" w:rsidRDefault="00072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DejaVu Sans">
    <w:altName w:val="Times New Roman"/>
    <w:charset w:val="00"/>
    <w:family w:val="swiss"/>
    <w:pitch w:val="variable"/>
    <w:sig w:usb0="00000000" w:usb1="D200FDFF" w:usb2="00042029" w:usb3="00000000" w:csb0="8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charset w:val="00"/>
    <w:family w:val="auto"/>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Mono">
    <w:charset w:val="00"/>
    <w:family w:val="modern"/>
    <w:pitch w:val="fixed"/>
    <w:sig w:usb0="E60002FF" w:usb1="500079FB" w:usb2="0000002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B3639" w14:textId="77777777" w:rsidR="00926F7E" w:rsidRDefault="00926F7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2DF6F" w14:textId="77777777" w:rsidR="0007251B" w:rsidRDefault="0007251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2DF71" w14:textId="77777777" w:rsidR="0007251B" w:rsidRDefault="0007251B"/>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2DF74" w14:textId="77777777" w:rsidR="0007251B" w:rsidRDefault="0007251B"/>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2DF75" w14:textId="54B221F6" w:rsidR="0007251B" w:rsidRDefault="0007251B">
    <w:pPr>
      <w:pStyle w:val="Footer"/>
      <w:jc w:val="center"/>
    </w:pPr>
    <w:r>
      <w:fldChar w:fldCharType="begin"/>
    </w:r>
    <w:r>
      <w:instrText xml:space="preserve"> PAGE   \* MERGEFORMAT </w:instrText>
    </w:r>
    <w:r>
      <w:fldChar w:fldCharType="separate"/>
    </w:r>
    <w:r w:rsidR="00926F7E">
      <w:rPr>
        <w:noProof/>
      </w:rPr>
      <w:t>40</w:t>
    </w:r>
    <w:r>
      <w:rPr>
        <w:noProof/>
      </w:rPr>
      <w:fldChar w:fldCharType="end"/>
    </w:r>
    <w:r>
      <w:rPr>
        <w:noProof/>
      </w:rPr>
      <w:t xml:space="preserve">(72) </w:t>
    </w:r>
  </w:p>
  <w:p w14:paraId="4652DF76" w14:textId="77777777" w:rsidR="0007251B" w:rsidRDefault="0007251B">
    <w:pPr>
      <w:pStyle w:val="Footer"/>
      <w:jc w:val="center"/>
      <w:rPr>
        <w:rStyle w:val="PageNumber"/>
        <w:rFonts w:ascii="Times New Roman" w:hAnsi="Times New Roman"/>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2DF78" w14:textId="77777777" w:rsidR="0007251B" w:rsidRDefault="0007251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50D43" w14:textId="77777777" w:rsidR="00926F7E" w:rsidRDefault="00926F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B897B" w14:textId="77777777" w:rsidR="00926F7E" w:rsidRDefault="00926F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2DF2D" w14:textId="77777777" w:rsidR="0007251B" w:rsidRDefault="0007251B">
    <w:pPr>
      <w:pStyle w:val="Footer"/>
      <w:jc w:val="center"/>
    </w:pPr>
    <w:r>
      <w:rPr>
        <w:rStyle w:val="PageNumber"/>
      </w:rPr>
      <w:fldChar w:fldCharType="begin"/>
    </w:r>
    <w:r>
      <w:rPr>
        <w:rStyle w:val="PageNumber"/>
      </w:rPr>
      <w:instrText xml:space="preserve"> PAGE </w:instrText>
    </w:r>
    <w:r>
      <w:rPr>
        <w:rStyle w:val="PageNumber"/>
      </w:rPr>
      <w:fldChar w:fldCharType="separate"/>
    </w:r>
    <w:r w:rsidR="00926F7E">
      <w:rPr>
        <w:rStyle w:val="PageNumber"/>
        <w:noProof/>
      </w:rPr>
      <w:t>v</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2DF2F" w14:textId="77777777" w:rsidR="0007251B" w:rsidRDefault="0007251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2DF32" w14:textId="77777777" w:rsidR="0007251B" w:rsidRDefault="0007251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2DF33" w14:textId="77777777" w:rsidR="0007251B" w:rsidRDefault="0007251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2DF35" w14:textId="77777777" w:rsidR="0007251B" w:rsidRDefault="0007251B"/>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2DF6E" w14:textId="77777777" w:rsidR="0007251B" w:rsidRDefault="000725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52DF22" w14:textId="77777777" w:rsidR="0007251B" w:rsidRDefault="0007251B">
      <w:r>
        <w:separator/>
      </w:r>
    </w:p>
  </w:footnote>
  <w:footnote w:type="continuationSeparator" w:id="0">
    <w:p w14:paraId="4652DF23" w14:textId="77777777" w:rsidR="0007251B" w:rsidRDefault="000725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9133C" w14:textId="77777777" w:rsidR="00926F7E" w:rsidRDefault="00926F7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2DF6D" w14:textId="77777777" w:rsidR="0007251B" w:rsidRDefault="0007251B"/>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2DF70" w14:textId="77777777" w:rsidR="0007251B" w:rsidRDefault="0007251B"/>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2DF72" w14:textId="77777777" w:rsidR="0007251B" w:rsidRDefault="0007251B"/>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2DF73" w14:textId="1DBBA876" w:rsidR="0007251B" w:rsidRPr="00CE0D16" w:rsidRDefault="0007251B">
    <w:pPr>
      <w:pStyle w:val="Header"/>
      <w:jc w:val="left"/>
      <w:rPr>
        <w:rFonts w:ascii="Times New Roman" w:hAnsi="Times New Roman"/>
        <w:u w:val="single"/>
        <w:lang w:val="fi-FI"/>
      </w:rPr>
    </w:pPr>
    <w:proofErr w:type="spellStart"/>
    <w:r>
      <w:rPr>
        <w:rFonts w:ascii="Times New Roman" w:hAnsi="Times New Roman"/>
        <w:u w:val="single"/>
        <w:lang w:val="fi-FI"/>
      </w:rPr>
      <w:t>Moveatis</w:t>
    </w:r>
    <w:r w:rsidRPr="00436695">
      <w:rPr>
        <w:rFonts w:ascii="Times New Roman" w:hAnsi="Times New Roman"/>
        <w:u w:val="single"/>
        <w:lang w:val="fi-FI"/>
      </w:rPr>
      <w:t>-projekti</w:t>
    </w:r>
    <w:proofErr w:type="spellEnd"/>
    <w:r w:rsidRPr="00436695">
      <w:rPr>
        <w:rFonts w:ascii="Times New Roman" w:hAnsi="Times New Roman"/>
        <w:u w:val="single"/>
        <w:lang w:val="fi-FI"/>
      </w:rPr>
      <w:tab/>
      <w:t>Projekti</w:t>
    </w:r>
    <w:r>
      <w:rPr>
        <w:rFonts w:ascii="Times New Roman" w:hAnsi="Times New Roman"/>
        <w:u w:val="single"/>
        <w:lang w:val="fi-FI"/>
      </w:rPr>
      <w:t>raportti</w:t>
    </w:r>
    <w:r>
      <w:rPr>
        <w:rFonts w:ascii="Times New Roman" w:hAnsi="Times New Roman"/>
        <w:u w:val="single"/>
      </w:rPr>
      <w:t xml:space="preserve"> </w:t>
    </w:r>
    <w:r w:rsidR="00926F7E">
      <w:rPr>
        <w:rFonts w:ascii="Times New Roman" w:hAnsi="Times New Roman"/>
        <w:u w:val="single"/>
      </w:rPr>
      <w:t>1</w:t>
    </w:r>
    <w:r>
      <w:rPr>
        <w:rFonts w:ascii="Times New Roman" w:hAnsi="Times New Roman"/>
        <w:u w:val="single"/>
      </w:rPr>
      <w:t>.</w:t>
    </w:r>
    <w:r w:rsidR="00926F7E">
      <w:rPr>
        <w:rFonts w:ascii="Times New Roman" w:hAnsi="Times New Roman"/>
        <w:u w:val="single"/>
      </w:rPr>
      <w:t>0</w:t>
    </w:r>
    <w:bookmarkStart w:id="28" w:name="_GoBack"/>
    <w:bookmarkEnd w:id="28"/>
    <w:r>
      <w:rPr>
        <w:rFonts w:ascii="Times New Roman" w:hAnsi="Times New Roman"/>
        <w:u w:val="single"/>
      </w:rPr>
      <w:t>.0</w:t>
    </w:r>
    <w:r w:rsidRPr="00436695">
      <w:rPr>
        <w:rFonts w:ascii="Times New Roman" w:hAnsi="Times New Roman"/>
        <w:u w:val="single"/>
        <w:lang w:val="fi-FI"/>
      </w:rPr>
      <w:tab/>
    </w:r>
    <w:r>
      <w:rPr>
        <w:rFonts w:ascii="Times New Roman" w:hAnsi="Times New Roman"/>
        <w:u w:val="single"/>
        <w:lang w:val="fi-FI"/>
      </w:rPr>
      <w:t>Julkinen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2DF77" w14:textId="77777777" w:rsidR="0007251B" w:rsidRDefault="000725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C01A4" w14:textId="77777777" w:rsidR="00926F7E" w:rsidRDefault="00926F7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A5DCB" w14:textId="77777777" w:rsidR="00926F7E" w:rsidRDefault="00926F7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2DF2C" w14:textId="7498F60C" w:rsidR="0007251B" w:rsidRDefault="0007251B">
    <w:pPr>
      <w:pStyle w:val="Header"/>
      <w:jc w:val="left"/>
      <w:rPr>
        <w:rFonts w:ascii="Times New Roman" w:hAnsi="Times New Roman"/>
        <w:u w:val="single"/>
      </w:rPr>
    </w:pPr>
    <w:proofErr w:type="spellStart"/>
    <w:r>
      <w:rPr>
        <w:rFonts w:ascii="Times New Roman" w:hAnsi="Times New Roman"/>
        <w:u w:val="single"/>
        <w:lang w:val="fi-FI"/>
      </w:rPr>
      <w:t>Moveatis</w:t>
    </w:r>
    <w:r w:rsidRPr="00436695">
      <w:rPr>
        <w:rFonts w:ascii="Times New Roman" w:hAnsi="Times New Roman"/>
        <w:u w:val="single"/>
        <w:lang w:val="fi-FI"/>
      </w:rPr>
      <w:t>-projekti</w:t>
    </w:r>
    <w:proofErr w:type="spellEnd"/>
    <w:r w:rsidRPr="00436695">
      <w:rPr>
        <w:rFonts w:ascii="Times New Roman" w:hAnsi="Times New Roman"/>
        <w:u w:val="single"/>
        <w:lang w:val="fi-FI"/>
      </w:rPr>
      <w:tab/>
      <w:t>Projekti</w:t>
    </w:r>
    <w:r>
      <w:rPr>
        <w:rFonts w:ascii="Times New Roman" w:hAnsi="Times New Roman"/>
        <w:u w:val="single"/>
        <w:lang w:val="fi-FI"/>
      </w:rPr>
      <w:t>raportti</w:t>
    </w:r>
    <w:r>
      <w:rPr>
        <w:rFonts w:ascii="Times New Roman" w:hAnsi="Times New Roman"/>
        <w:u w:val="single"/>
      </w:rPr>
      <w:t xml:space="preserve"> 1.0.0</w:t>
    </w:r>
    <w:r w:rsidRPr="00436695">
      <w:rPr>
        <w:rFonts w:ascii="Times New Roman" w:hAnsi="Times New Roman"/>
        <w:u w:val="single"/>
        <w:lang w:val="fi-FI"/>
      </w:rPr>
      <w:tab/>
    </w:r>
    <w:r>
      <w:rPr>
        <w:rFonts w:ascii="Times New Roman" w:hAnsi="Times New Roman"/>
        <w:u w:val="single"/>
        <w:lang w:val="fi-FI"/>
      </w:rPr>
      <w:t>Julkinen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2DF2E" w14:textId="77777777" w:rsidR="0007251B" w:rsidRDefault="0007251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2DF30" w14:textId="77777777" w:rsidR="0007251B" w:rsidRDefault="0007251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2DF31" w14:textId="77777777" w:rsidR="0007251B" w:rsidRDefault="0007251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2DF34" w14:textId="77777777" w:rsidR="0007251B" w:rsidRDefault="0007251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2DF6C" w14:textId="77777777" w:rsidR="0007251B" w:rsidRDefault="0007251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7C8ABC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nsid w:val="00000002"/>
    <w:multiLevelType w:val="singleLevel"/>
    <w:tmpl w:val="00000002"/>
    <w:name w:val="WW8Num2"/>
    <w:lvl w:ilvl="0">
      <w:start w:val="1"/>
      <w:numFmt w:val="upperLetter"/>
      <w:pStyle w:val="LiiteOtsikko"/>
      <w:lvlText w:val="%1."/>
      <w:lvlJc w:val="left"/>
      <w:pPr>
        <w:tabs>
          <w:tab w:val="num" w:pos="720"/>
        </w:tabs>
        <w:ind w:left="720" w:hanging="360"/>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DejaVu Sans" w:hAnsi="DejaVu Sans"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E1558D"/>
    <w:multiLevelType w:val="hybridMultilevel"/>
    <w:tmpl w:val="9CA86A1A"/>
    <w:lvl w:ilvl="0" w:tplc="40AA0B58">
      <w:numFmt w:val="bullet"/>
      <w:lvlText w:val="•"/>
      <w:lvlJc w:val="left"/>
      <w:pPr>
        <w:ind w:left="1065" w:hanging="705"/>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01BA6B45"/>
    <w:multiLevelType w:val="hybridMultilevel"/>
    <w:tmpl w:val="E4D440E8"/>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nsid w:val="0A3246EC"/>
    <w:multiLevelType w:val="hybridMultilevel"/>
    <w:tmpl w:val="24704A76"/>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nsid w:val="0C2F2573"/>
    <w:multiLevelType w:val="hybridMultilevel"/>
    <w:tmpl w:val="C436EB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14930AFB"/>
    <w:multiLevelType w:val="hybridMultilevel"/>
    <w:tmpl w:val="FDD8E1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1D7416C0"/>
    <w:multiLevelType w:val="hybridMultilevel"/>
    <w:tmpl w:val="C422BEFE"/>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1DD4016F"/>
    <w:multiLevelType w:val="hybridMultilevel"/>
    <w:tmpl w:val="434403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20F50C02"/>
    <w:multiLevelType w:val="hybridMultilevel"/>
    <w:tmpl w:val="9080FE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26204DDE"/>
    <w:multiLevelType w:val="hybridMultilevel"/>
    <w:tmpl w:val="209437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nsid w:val="28EE6C69"/>
    <w:multiLevelType w:val="hybridMultilevel"/>
    <w:tmpl w:val="B3FA2C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nsid w:val="2ABF2E31"/>
    <w:multiLevelType w:val="hybridMultilevel"/>
    <w:tmpl w:val="875EAF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2B3E1DB5"/>
    <w:multiLevelType w:val="hybridMultilevel"/>
    <w:tmpl w:val="B9E87688"/>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nsid w:val="31BE72A8"/>
    <w:multiLevelType w:val="hybridMultilevel"/>
    <w:tmpl w:val="C7DA8F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332E3A7D"/>
    <w:multiLevelType w:val="hybridMultilevel"/>
    <w:tmpl w:val="06C4F4E6"/>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nsid w:val="38781BE9"/>
    <w:multiLevelType w:val="hybridMultilevel"/>
    <w:tmpl w:val="DA78BD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38CD5FD6"/>
    <w:multiLevelType w:val="hybridMultilevel"/>
    <w:tmpl w:val="BD5AC3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nsid w:val="3FB844E9"/>
    <w:multiLevelType w:val="hybridMultilevel"/>
    <w:tmpl w:val="D57C83C8"/>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nsid w:val="40E565C2"/>
    <w:multiLevelType w:val="hybridMultilevel"/>
    <w:tmpl w:val="8B7C88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43932EC7"/>
    <w:multiLevelType w:val="hybridMultilevel"/>
    <w:tmpl w:val="9B42CE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nsid w:val="460E471F"/>
    <w:multiLevelType w:val="hybridMultilevel"/>
    <w:tmpl w:val="44DAB0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nsid w:val="48774A57"/>
    <w:multiLevelType w:val="hybridMultilevel"/>
    <w:tmpl w:val="7110FE5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nsid w:val="4BF963C1"/>
    <w:multiLevelType w:val="hybridMultilevel"/>
    <w:tmpl w:val="56D0EBAE"/>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nsid w:val="50FA439E"/>
    <w:multiLevelType w:val="hybridMultilevel"/>
    <w:tmpl w:val="79A42B72"/>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nsid w:val="532F7D7D"/>
    <w:multiLevelType w:val="hybridMultilevel"/>
    <w:tmpl w:val="5E0E926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nsid w:val="5DFC64E3"/>
    <w:multiLevelType w:val="hybridMultilevel"/>
    <w:tmpl w:val="66ECE4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nsid w:val="70203BDA"/>
    <w:multiLevelType w:val="hybridMultilevel"/>
    <w:tmpl w:val="BC1E5F52"/>
    <w:lvl w:ilvl="0" w:tplc="40AA0B58">
      <w:numFmt w:val="bullet"/>
      <w:lvlText w:val="•"/>
      <w:lvlJc w:val="left"/>
      <w:pPr>
        <w:ind w:left="1065" w:hanging="705"/>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nsid w:val="71453D7E"/>
    <w:multiLevelType w:val="hybridMultilevel"/>
    <w:tmpl w:val="88769DA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nsid w:val="726B4BEB"/>
    <w:multiLevelType w:val="hybridMultilevel"/>
    <w:tmpl w:val="8C203B8E"/>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nsid w:val="72FB502A"/>
    <w:multiLevelType w:val="hybridMultilevel"/>
    <w:tmpl w:val="3422627C"/>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nsid w:val="7F9E2C69"/>
    <w:multiLevelType w:val="hybridMultilevel"/>
    <w:tmpl w:val="DFDEE896"/>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5"/>
  </w:num>
  <w:num w:numId="7">
    <w:abstractNumId w:val="25"/>
  </w:num>
  <w:num w:numId="8">
    <w:abstractNumId w:val="14"/>
  </w:num>
  <w:num w:numId="9">
    <w:abstractNumId w:val="0"/>
  </w:num>
  <w:num w:numId="10">
    <w:abstractNumId w:val="0"/>
  </w:num>
  <w:num w:numId="11">
    <w:abstractNumId w:val="0"/>
  </w:num>
  <w:num w:numId="12">
    <w:abstractNumId w:val="0"/>
  </w:num>
  <w:num w:numId="13">
    <w:abstractNumId w:val="23"/>
  </w:num>
  <w:num w:numId="14">
    <w:abstractNumId w:val="28"/>
  </w:num>
  <w:num w:numId="15">
    <w:abstractNumId w:val="8"/>
  </w:num>
  <w:num w:numId="16">
    <w:abstractNumId w:val="0"/>
  </w:num>
  <w:num w:numId="17">
    <w:abstractNumId w:val="0"/>
  </w:num>
  <w:num w:numId="18">
    <w:abstractNumId w:val="0"/>
  </w:num>
  <w:num w:numId="19">
    <w:abstractNumId w:val="0"/>
  </w:num>
  <w:num w:numId="20">
    <w:abstractNumId w:val="0"/>
  </w:num>
  <w:num w:numId="21">
    <w:abstractNumId w:val="0"/>
  </w:num>
  <w:num w:numId="22">
    <w:abstractNumId w:val="24"/>
  </w:num>
  <w:num w:numId="23">
    <w:abstractNumId w:val="20"/>
  </w:num>
  <w:num w:numId="24">
    <w:abstractNumId w:val="9"/>
  </w:num>
  <w:num w:numId="25">
    <w:abstractNumId w:val="12"/>
  </w:num>
  <w:num w:numId="26">
    <w:abstractNumId w:val="31"/>
  </w:num>
  <w:num w:numId="27">
    <w:abstractNumId w:val="11"/>
  </w:num>
  <w:num w:numId="28">
    <w:abstractNumId w:val="13"/>
  </w:num>
  <w:num w:numId="29">
    <w:abstractNumId w:val="10"/>
  </w:num>
  <w:num w:numId="30">
    <w:abstractNumId w:val="18"/>
  </w:num>
  <w:num w:numId="31">
    <w:abstractNumId w:val="6"/>
  </w:num>
  <w:num w:numId="32">
    <w:abstractNumId w:val="21"/>
  </w:num>
  <w:num w:numId="33">
    <w:abstractNumId w:val="33"/>
  </w:num>
  <w:num w:numId="34">
    <w:abstractNumId w:val="16"/>
  </w:num>
  <w:num w:numId="35">
    <w:abstractNumId w:val="34"/>
  </w:num>
  <w:num w:numId="36">
    <w:abstractNumId w:val="27"/>
  </w:num>
  <w:num w:numId="37">
    <w:abstractNumId w:val="7"/>
  </w:num>
  <w:num w:numId="38">
    <w:abstractNumId w:val="26"/>
  </w:num>
  <w:num w:numId="39">
    <w:abstractNumId w:val="32"/>
  </w:num>
  <w:num w:numId="40">
    <w:abstractNumId w:val="29"/>
  </w:num>
  <w:num w:numId="41">
    <w:abstractNumId w:val="19"/>
  </w:num>
  <w:num w:numId="42">
    <w:abstractNumId w:val="5"/>
  </w:num>
  <w:num w:numId="43">
    <w:abstractNumId w:val="30"/>
  </w:num>
  <w:num w:numId="44">
    <w:abstractNumId w:val="22"/>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characterSpacingControl w:val="doNotCompress"/>
  <w:hdrShapeDefaults>
    <o:shapedefaults v:ext="edit" spidmax="67585"/>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016"/>
    <w:rsid w:val="00000082"/>
    <w:rsid w:val="00000FD9"/>
    <w:rsid w:val="000013DA"/>
    <w:rsid w:val="00001EE7"/>
    <w:rsid w:val="00002D4B"/>
    <w:rsid w:val="00003E36"/>
    <w:rsid w:val="00004075"/>
    <w:rsid w:val="00004496"/>
    <w:rsid w:val="00005C83"/>
    <w:rsid w:val="00006A12"/>
    <w:rsid w:val="00006DC0"/>
    <w:rsid w:val="00006EDF"/>
    <w:rsid w:val="000071FC"/>
    <w:rsid w:val="00007267"/>
    <w:rsid w:val="00007A4A"/>
    <w:rsid w:val="00010840"/>
    <w:rsid w:val="00010E21"/>
    <w:rsid w:val="00010FCE"/>
    <w:rsid w:val="000117B8"/>
    <w:rsid w:val="00011C5B"/>
    <w:rsid w:val="00012375"/>
    <w:rsid w:val="000123C8"/>
    <w:rsid w:val="00012414"/>
    <w:rsid w:val="00012D7B"/>
    <w:rsid w:val="000138DB"/>
    <w:rsid w:val="00013C84"/>
    <w:rsid w:val="00013DF0"/>
    <w:rsid w:val="000140AC"/>
    <w:rsid w:val="0001423F"/>
    <w:rsid w:val="000152C4"/>
    <w:rsid w:val="00015370"/>
    <w:rsid w:val="00015491"/>
    <w:rsid w:val="00015BE7"/>
    <w:rsid w:val="00016EF2"/>
    <w:rsid w:val="0001779F"/>
    <w:rsid w:val="000217BF"/>
    <w:rsid w:val="00021C3D"/>
    <w:rsid w:val="000222C0"/>
    <w:rsid w:val="000228D2"/>
    <w:rsid w:val="00022D5A"/>
    <w:rsid w:val="000233DD"/>
    <w:rsid w:val="00023C94"/>
    <w:rsid w:val="00023E8C"/>
    <w:rsid w:val="00024505"/>
    <w:rsid w:val="00024990"/>
    <w:rsid w:val="00025D6F"/>
    <w:rsid w:val="00025FC0"/>
    <w:rsid w:val="00026892"/>
    <w:rsid w:val="00027B64"/>
    <w:rsid w:val="00027EFD"/>
    <w:rsid w:val="00027F48"/>
    <w:rsid w:val="00027F9B"/>
    <w:rsid w:val="00030C9F"/>
    <w:rsid w:val="000318E1"/>
    <w:rsid w:val="00031EDB"/>
    <w:rsid w:val="000325C1"/>
    <w:rsid w:val="000349F4"/>
    <w:rsid w:val="00034B9D"/>
    <w:rsid w:val="000358C8"/>
    <w:rsid w:val="00035CF2"/>
    <w:rsid w:val="00035ED2"/>
    <w:rsid w:val="0003686B"/>
    <w:rsid w:val="00036F6F"/>
    <w:rsid w:val="00037137"/>
    <w:rsid w:val="000372BC"/>
    <w:rsid w:val="00037E54"/>
    <w:rsid w:val="00040065"/>
    <w:rsid w:val="00040647"/>
    <w:rsid w:val="00040BC2"/>
    <w:rsid w:val="00040CD2"/>
    <w:rsid w:val="0004150F"/>
    <w:rsid w:val="00041AD8"/>
    <w:rsid w:val="00041E65"/>
    <w:rsid w:val="00042337"/>
    <w:rsid w:val="0004243F"/>
    <w:rsid w:val="0004256C"/>
    <w:rsid w:val="00042AA2"/>
    <w:rsid w:val="00042EE7"/>
    <w:rsid w:val="00042FE3"/>
    <w:rsid w:val="00044C7C"/>
    <w:rsid w:val="0004522B"/>
    <w:rsid w:val="00045DA0"/>
    <w:rsid w:val="00046953"/>
    <w:rsid w:val="00046EB3"/>
    <w:rsid w:val="00050419"/>
    <w:rsid w:val="000506FF"/>
    <w:rsid w:val="0005079A"/>
    <w:rsid w:val="00051ED5"/>
    <w:rsid w:val="000530C8"/>
    <w:rsid w:val="000534B8"/>
    <w:rsid w:val="000537ED"/>
    <w:rsid w:val="000545F1"/>
    <w:rsid w:val="000548B7"/>
    <w:rsid w:val="00054BE1"/>
    <w:rsid w:val="00054C5F"/>
    <w:rsid w:val="000554F1"/>
    <w:rsid w:val="000573A4"/>
    <w:rsid w:val="00057B0D"/>
    <w:rsid w:val="00057BD4"/>
    <w:rsid w:val="000600D4"/>
    <w:rsid w:val="000602BC"/>
    <w:rsid w:val="00061459"/>
    <w:rsid w:val="00061C60"/>
    <w:rsid w:val="00061E66"/>
    <w:rsid w:val="0006354E"/>
    <w:rsid w:val="000636A8"/>
    <w:rsid w:val="00063839"/>
    <w:rsid w:val="00063B6A"/>
    <w:rsid w:val="0006459B"/>
    <w:rsid w:val="00064902"/>
    <w:rsid w:val="00065741"/>
    <w:rsid w:val="000662F2"/>
    <w:rsid w:val="00066930"/>
    <w:rsid w:val="00066A26"/>
    <w:rsid w:val="000673CB"/>
    <w:rsid w:val="00067D5F"/>
    <w:rsid w:val="00067F59"/>
    <w:rsid w:val="00070AFD"/>
    <w:rsid w:val="00071468"/>
    <w:rsid w:val="00071C50"/>
    <w:rsid w:val="00072374"/>
    <w:rsid w:val="0007251B"/>
    <w:rsid w:val="000726C5"/>
    <w:rsid w:val="0007278E"/>
    <w:rsid w:val="00072AA3"/>
    <w:rsid w:val="00072BB5"/>
    <w:rsid w:val="00073505"/>
    <w:rsid w:val="00073ABB"/>
    <w:rsid w:val="00073EAE"/>
    <w:rsid w:val="000743DF"/>
    <w:rsid w:val="00075BB9"/>
    <w:rsid w:val="00075F05"/>
    <w:rsid w:val="00076490"/>
    <w:rsid w:val="00077035"/>
    <w:rsid w:val="00077117"/>
    <w:rsid w:val="000809F0"/>
    <w:rsid w:val="00081004"/>
    <w:rsid w:val="00081064"/>
    <w:rsid w:val="00081323"/>
    <w:rsid w:val="00081FDA"/>
    <w:rsid w:val="00082507"/>
    <w:rsid w:val="0008279D"/>
    <w:rsid w:val="000832C2"/>
    <w:rsid w:val="0008354E"/>
    <w:rsid w:val="00083E9E"/>
    <w:rsid w:val="00084432"/>
    <w:rsid w:val="000846D9"/>
    <w:rsid w:val="00085201"/>
    <w:rsid w:val="0008582A"/>
    <w:rsid w:val="0008670B"/>
    <w:rsid w:val="00087127"/>
    <w:rsid w:val="00087A3A"/>
    <w:rsid w:val="00091242"/>
    <w:rsid w:val="00091C02"/>
    <w:rsid w:val="00091CB7"/>
    <w:rsid w:val="00092C55"/>
    <w:rsid w:val="00092CA4"/>
    <w:rsid w:val="00093968"/>
    <w:rsid w:val="00095601"/>
    <w:rsid w:val="00095837"/>
    <w:rsid w:val="000960BF"/>
    <w:rsid w:val="00096F23"/>
    <w:rsid w:val="00097030"/>
    <w:rsid w:val="00097F6A"/>
    <w:rsid w:val="000A01FE"/>
    <w:rsid w:val="000A075C"/>
    <w:rsid w:val="000A0B67"/>
    <w:rsid w:val="000A16BB"/>
    <w:rsid w:val="000A197C"/>
    <w:rsid w:val="000A2267"/>
    <w:rsid w:val="000A27E6"/>
    <w:rsid w:val="000A2B92"/>
    <w:rsid w:val="000A2DF4"/>
    <w:rsid w:val="000A3509"/>
    <w:rsid w:val="000A4BB3"/>
    <w:rsid w:val="000A4C81"/>
    <w:rsid w:val="000A4CAE"/>
    <w:rsid w:val="000A4FD5"/>
    <w:rsid w:val="000A5217"/>
    <w:rsid w:val="000A5345"/>
    <w:rsid w:val="000A5E55"/>
    <w:rsid w:val="000A6234"/>
    <w:rsid w:val="000A668A"/>
    <w:rsid w:val="000A6869"/>
    <w:rsid w:val="000A7165"/>
    <w:rsid w:val="000B01AA"/>
    <w:rsid w:val="000B0DC6"/>
    <w:rsid w:val="000B0E04"/>
    <w:rsid w:val="000B1EA7"/>
    <w:rsid w:val="000B215C"/>
    <w:rsid w:val="000B221E"/>
    <w:rsid w:val="000B2669"/>
    <w:rsid w:val="000B3337"/>
    <w:rsid w:val="000B38B7"/>
    <w:rsid w:val="000B3AF5"/>
    <w:rsid w:val="000B3C24"/>
    <w:rsid w:val="000B4D0F"/>
    <w:rsid w:val="000B4FF6"/>
    <w:rsid w:val="000B575A"/>
    <w:rsid w:val="000B6522"/>
    <w:rsid w:val="000B6DB9"/>
    <w:rsid w:val="000B79B4"/>
    <w:rsid w:val="000B7F17"/>
    <w:rsid w:val="000C05FB"/>
    <w:rsid w:val="000C0676"/>
    <w:rsid w:val="000C0E25"/>
    <w:rsid w:val="000C2964"/>
    <w:rsid w:val="000C35A5"/>
    <w:rsid w:val="000C4BA5"/>
    <w:rsid w:val="000C4D0B"/>
    <w:rsid w:val="000C4F42"/>
    <w:rsid w:val="000C6445"/>
    <w:rsid w:val="000C666A"/>
    <w:rsid w:val="000C6EE2"/>
    <w:rsid w:val="000C7857"/>
    <w:rsid w:val="000D07A7"/>
    <w:rsid w:val="000D0A53"/>
    <w:rsid w:val="000D0BDD"/>
    <w:rsid w:val="000D0BE7"/>
    <w:rsid w:val="000D13C8"/>
    <w:rsid w:val="000D198A"/>
    <w:rsid w:val="000D2D2D"/>
    <w:rsid w:val="000D3CE7"/>
    <w:rsid w:val="000D6114"/>
    <w:rsid w:val="000D6A93"/>
    <w:rsid w:val="000D6A9B"/>
    <w:rsid w:val="000D6B60"/>
    <w:rsid w:val="000D731B"/>
    <w:rsid w:val="000D7828"/>
    <w:rsid w:val="000D7A81"/>
    <w:rsid w:val="000D7BFC"/>
    <w:rsid w:val="000D7C4C"/>
    <w:rsid w:val="000E054C"/>
    <w:rsid w:val="000E0900"/>
    <w:rsid w:val="000E0D87"/>
    <w:rsid w:val="000E11ED"/>
    <w:rsid w:val="000E16D0"/>
    <w:rsid w:val="000E1810"/>
    <w:rsid w:val="000E1A29"/>
    <w:rsid w:val="000E28A0"/>
    <w:rsid w:val="000E436A"/>
    <w:rsid w:val="000E4938"/>
    <w:rsid w:val="000E4C06"/>
    <w:rsid w:val="000E59F8"/>
    <w:rsid w:val="000F06F4"/>
    <w:rsid w:val="000F10D7"/>
    <w:rsid w:val="000F127D"/>
    <w:rsid w:val="000F1682"/>
    <w:rsid w:val="000F1B83"/>
    <w:rsid w:val="000F24C6"/>
    <w:rsid w:val="000F2658"/>
    <w:rsid w:val="000F2C68"/>
    <w:rsid w:val="000F38D3"/>
    <w:rsid w:val="000F41B9"/>
    <w:rsid w:val="000F56EB"/>
    <w:rsid w:val="000F5DDC"/>
    <w:rsid w:val="000F7782"/>
    <w:rsid w:val="00100AC2"/>
    <w:rsid w:val="001017FD"/>
    <w:rsid w:val="00101E6D"/>
    <w:rsid w:val="001023CF"/>
    <w:rsid w:val="001035E7"/>
    <w:rsid w:val="00103C6A"/>
    <w:rsid w:val="00104B56"/>
    <w:rsid w:val="00104E12"/>
    <w:rsid w:val="0010511D"/>
    <w:rsid w:val="00106595"/>
    <w:rsid w:val="001071CA"/>
    <w:rsid w:val="001072FB"/>
    <w:rsid w:val="00107F41"/>
    <w:rsid w:val="00110429"/>
    <w:rsid w:val="0011063C"/>
    <w:rsid w:val="00110967"/>
    <w:rsid w:val="00110B56"/>
    <w:rsid w:val="00110CF9"/>
    <w:rsid w:val="001121C4"/>
    <w:rsid w:val="0011250F"/>
    <w:rsid w:val="0011251E"/>
    <w:rsid w:val="00113DF4"/>
    <w:rsid w:val="00114383"/>
    <w:rsid w:val="00114579"/>
    <w:rsid w:val="001158EE"/>
    <w:rsid w:val="00115CF6"/>
    <w:rsid w:val="00115F6C"/>
    <w:rsid w:val="001164FE"/>
    <w:rsid w:val="00117795"/>
    <w:rsid w:val="001177DF"/>
    <w:rsid w:val="00117A57"/>
    <w:rsid w:val="001206AB"/>
    <w:rsid w:val="00120B75"/>
    <w:rsid w:val="00121000"/>
    <w:rsid w:val="001214C2"/>
    <w:rsid w:val="001215B1"/>
    <w:rsid w:val="001218CF"/>
    <w:rsid w:val="00122373"/>
    <w:rsid w:val="00125129"/>
    <w:rsid w:val="00125160"/>
    <w:rsid w:val="00125430"/>
    <w:rsid w:val="00126A18"/>
    <w:rsid w:val="00127062"/>
    <w:rsid w:val="0012769B"/>
    <w:rsid w:val="00127886"/>
    <w:rsid w:val="00127945"/>
    <w:rsid w:val="00127B29"/>
    <w:rsid w:val="00127BD1"/>
    <w:rsid w:val="00127C4C"/>
    <w:rsid w:val="00127C59"/>
    <w:rsid w:val="00127C5A"/>
    <w:rsid w:val="0013078B"/>
    <w:rsid w:val="00130B10"/>
    <w:rsid w:val="0013112B"/>
    <w:rsid w:val="0013129F"/>
    <w:rsid w:val="001316D8"/>
    <w:rsid w:val="001317BF"/>
    <w:rsid w:val="00131DC5"/>
    <w:rsid w:val="00132222"/>
    <w:rsid w:val="00132529"/>
    <w:rsid w:val="00132B11"/>
    <w:rsid w:val="00133395"/>
    <w:rsid w:val="001345BB"/>
    <w:rsid w:val="00134BC5"/>
    <w:rsid w:val="00136B42"/>
    <w:rsid w:val="00136D10"/>
    <w:rsid w:val="00136E85"/>
    <w:rsid w:val="001378B4"/>
    <w:rsid w:val="00137C5E"/>
    <w:rsid w:val="00140A50"/>
    <w:rsid w:val="00141028"/>
    <w:rsid w:val="00141094"/>
    <w:rsid w:val="00141124"/>
    <w:rsid w:val="001415C8"/>
    <w:rsid w:val="00141BB2"/>
    <w:rsid w:val="00142330"/>
    <w:rsid w:val="001429D2"/>
    <w:rsid w:val="00142F5D"/>
    <w:rsid w:val="001430DE"/>
    <w:rsid w:val="001439FB"/>
    <w:rsid w:val="00143E4D"/>
    <w:rsid w:val="00143FEA"/>
    <w:rsid w:val="00144509"/>
    <w:rsid w:val="00144DFC"/>
    <w:rsid w:val="00145042"/>
    <w:rsid w:val="00145881"/>
    <w:rsid w:val="00145926"/>
    <w:rsid w:val="00145C5E"/>
    <w:rsid w:val="00145C79"/>
    <w:rsid w:val="001460AA"/>
    <w:rsid w:val="001460C8"/>
    <w:rsid w:val="001469F6"/>
    <w:rsid w:val="00146EEA"/>
    <w:rsid w:val="00147FE1"/>
    <w:rsid w:val="001509F4"/>
    <w:rsid w:val="00152064"/>
    <w:rsid w:val="0015244F"/>
    <w:rsid w:val="00152687"/>
    <w:rsid w:val="00152943"/>
    <w:rsid w:val="00152947"/>
    <w:rsid w:val="001529DA"/>
    <w:rsid w:val="00152BD6"/>
    <w:rsid w:val="001537F6"/>
    <w:rsid w:val="00153B85"/>
    <w:rsid w:val="00154475"/>
    <w:rsid w:val="00154F74"/>
    <w:rsid w:val="001555C3"/>
    <w:rsid w:val="00156969"/>
    <w:rsid w:val="00156B82"/>
    <w:rsid w:val="0015756A"/>
    <w:rsid w:val="00157B6C"/>
    <w:rsid w:val="00160091"/>
    <w:rsid w:val="001601C8"/>
    <w:rsid w:val="00160B64"/>
    <w:rsid w:val="0016141B"/>
    <w:rsid w:val="00162124"/>
    <w:rsid w:val="00163147"/>
    <w:rsid w:val="00163915"/>
    <w:rsid w:val="00164601"/>
    <w:rsid w:val="00164C31"/>
    <w:rsid w:val="001651EF"/>
    <w:rsid w:val="00165645"/>
    <w:rsid w:val="00165C13"/>
    <w:rsid w:val="00165F6F"/>
    <w:rsid w:val="001665B5"/>
    <w:rsid w:val="00166671"/>
    <w:rsid w:val="00166D60"/>
    <w:rsid w:val="0016791C"/>
    <w:rsid w:val="00167B3B"/>
    <w:rsid w:val="00170A9E"/>
    <w:rsid w:val="00170BEE"/>
    <w:rsid w:val="00170FFF"/>
    <w:rsid w:val="0017115C"/>
    <w:rsid w:val="00171366"/>
    <w:rsid w:val="00171641"/>
    <w:rsid w:val="001729E8"/>
    <w:rsid w:val="00172C1C"/>
    <w:rsid w:val="00172CF8"/>
    <w:rsid w:val="0017379C"/>
    <w:rsid w:val="00173CDE"/>
    <w:rsid w:val="00174BD7"/>
    <w:rsid w:val="00174DF1"/>
    <w:rsid w:val="001751CB"/>
    <w:rsid w:val="00175677"/>
    <w:rsid w:val="001756D6"/>
    <w:rsid w:val="001761A8"/>
    <w:rsid w:val="00176C10"/>
    <w:rsid w:val="0018021C"/>
    <w:rsid w:val="00180344"/>
    <w:rsid w:val="001809EE"/>
    <w:rsid w:val="00180C8A"/>
    <w:rsid w:val="00181202"/>
    <w:rsid w:val="00181514"/>
    <w:rsid w:val="0018251D"/>
    <w:rsid w:val="001826A0"/>
    <w:rsid w:val="00182ED6"/>
    <w:rsid w:val="0018331D"/>
    <w:rsid w:val="001845F8"/>
    <w:rsid w:val="001868B7"/>
    <w:rsid w:val="00187649"/>
    <w:rsid w:val="00187659"/>
    <w:rsid w:val="0018781A"/>
    <w:rsid w:val="00190030"/>
    <w:rsid w:val="00190384"/>
    <w:rsid w:val="00190F40"/>
    <w:rsid w:val="00190FA8"/>
    <w:rsid w:val="0019186B"/>
    <w:rsid w:val="00192056"/>
    <w:rsid w:val="0019223A"/>
    <w:rsid w:val="00193ACC"/>
    <w:rsid w:val="0019455D"/>
    <w:rsid w:val="00194C21"/>
    <w:rsid w:val="00195074"/>
    <w:rsid w:val="0019699A"/>
    <w:rsid w:val="00196BCA"/>
    <w:rsid w:val="00197054"/>
    <w:rsid w:val="00197599"/>
    <w:rsid w:val="0019797F"/>
    <w:rsid w:val="001A0C1C"/>
    <w:rsid w:val="001A1229"/>
    <w:rsid w:val="001A1699"/>
    <w:rsid w:val="001A1B68"/>
    <w:rsid w:val="001A1C1E"/>
    <w:rsid w:val="001A20F2"/>
    <w:rsid w:val="001A2366"/>
    <w:rsid w:val="001A243B"/>
    <w:rsid w:val="001A3D80"/>
    <w:rsid w:val="001A4AB4"/>
    <w:rsid w:val="001A4BAB"/>
    <w:rsid w:val="001A4BE3"/>
    <w:rsid w:val="001A4F3A"/>
    <w:rsid w:val="001A50F8"/>
    <w:rsid w:val="001A5575"/>
    <w:rsid w:val="001A5F85"/>
    <w:rsid w:val="001A6441"/>
    <w:rsid w:val="001A6673"/>
    <w:rsid w:val="001A6E9E"/>
    <w:rsid w:val="001A778D"/>
    <w:rsid w:val="001A7869"/>
    <w:rsid w:val="001A78D9"/>
    <w:rsid w:val="001A7F4F"/>
    <w:rsid w:val="001A7FCF"/>
    <w:rsid w:val="001B0729"/>
    <w:rsid w:val="001B0814"/>
    <w:rsid w:val="001B0A00"/>
    <w:rsid w:val="001B0A5A"/>
    <w:rsid w:val="001B1617"/>
    <w:rsid w:val="001B1990"/>
    <w:rsid w:val="001B21B3"/>
    <w:rsid w:val="001B2925"/>
    <w:rsid w:val="001B2E6F"/>
    <w:rsid w:val="001B3174"/>
    <w:rsid w:val="001B34C9"/>
    <w:rsid w:val="001B35CF"/>
    <w:rsid w:val="001B3E1B"/>
    <w:rsid w:val="001B4BC4"/>
    <w:rsid w:val="001B4DA7"/>
    <w:rsid w:val="001B5570"/>
    <w:rsid w:val="001B5883"/>
    <w:rsid w:val="001B58B3"/>
    <w:rsid w:val="001B5B8F"/>
    <w:rsid w:val="001B5CD2"/>
    <w:rsid w:val="001B6C0E"/>
    <w:rsid w:val="001B6FA0"/>
    <w:rsid w:val="001B7094"/>
    <w:rsid w:val="001B7ED3"/>
    <w:rsid w:val="001C0253"/>
    <w:rsid w:val="001C1400"/>
    <w:rsid w:val="001C1497"/>
    <w:rsid w:val="001C1AD9"/>
    <w:rsid w:val="001C1FB4"/>
    <w:rsid w:val="001C266C"/>
    <w:rsid w:val="001C2878"/>
    <w:rsid w:val="001C330E"/>
    <w:rsid w:val="001C33E5"/>
    <w:rsid w:val="001C45BD"/>
    <w:rsid w:val="001C4878"/>
    <w:rsid w:val="001C5795"/>
    <w:rsid w:val="001C5A26"/>
    <w:rsid w:val="001C5A7D"/>
    <w:rsid w:val="001C5FE8"/>
    <w:rsid w:val="001C6E24"/>
    <w:rsid w:val="001C7730"/>
    <w:rsid w:val="001C78AB"/>
    <w:rsid w:val="001D01ED"/>
    <w:rsid w:val="001D0286"/>
    <w:rsid w:val="001D0826"/>
    <w:rsid w:val="001D0A42"/>
    <w:rsid w:val="001D0AD7"/>
    <w:rsid w:val="001D0F07"/>
    <w:rsid w:val="001D1234"/>
    <w:rsid w:val="001D29BB"/>
    <w:rsid w:val="001D2C7F"/>
    <w:rsid w:val="001D3104"/>
    <w:rsid w:val="001D3A01"/>
    <w:rsid w:val="001D433A"/>
    <w:rsid w:val="001D4384"/>
    <w:rsid w:val="001D6332"/>
    <w:rsid w:val="001D6BB6"/>
    <w:rsid w:val="001D6CF5"/>
    <w:rsid w:val="001D7118"/>
    <w:rsid w:val="001D71A9"/>
    <w:rsid w:val="001E0173"/>
    <w:rsid w:val="001E0411"/>
    <w:rsid w:val="001E04AE"/>
    <w:rsid w:val="001E0D5A"/>
    <w:rsid w:val="001E0F22"/>
    <w:rsid w:val="001E1D9D"/>
    <w:rsid w:val="001E2817"/>
    <w:rsid w:val="001E28DD"/>
    <w:rsid w:val="001E3013"/>
    <w:rsid w:val="001E3ABF"/>
    <w:rsid w:val="001E3CF4"/>
    <w:rsid w:val="001E41C9"/>
    <w:rsid w:val="001E4327"/>
    <w:rsid w:val="001E4499"/>
    <w:rsid w:val="001E5281"/>
    <w:rsid w:val="001E52F4"/>
    <w:rsid w:val="001E574D"/>
    <w:rsid w:val="001E5794"/>
    <w:rsid w:val="001E5B28"/>
    <w:rsid w:val="001E606D"/>
    <w:rsid w:val="001E6143"/>
    <w:rsid w:val="001E6693"/>
    <w:rsid w:val="001E699E"/>
    <w:rsid w:val="001E732F"/>
    <w:rsid w:val="001E763C"/>
    <w:rsid w:val="001E78FE"/>
    <w:rsid w:val="001E796F"/>
    <w:rsid w:val="001E7B60"/>
    <w:rsid w:val="001E7C93"/>
    <w:rsid w:val="001E7CBF"/>
    <w:rsid w:val="001F0360"/>
    <w:rsid w:val="001F08C7"/>
    <w:rsid w:val="001F1241"/>
    <w:rsid w:val="001F13B2"/>
    <w:rsid w:val="001F1758"/>
    <w:rsid w:val="001F2EAD"/>
    <w:rsid w:val="001F4D4D"/>
    <w:rsid w:val="001F54B4"/>
    <w:rsid w:val="001F5904"/>
    <w:rsid w:val="001F5AE0"/>
    <w:rsid w:val="001F630F"/>
    <w:rsid w:val="001F6B3C"/>
    <w:rsid w:val="001F73CC"/>
    <w:rsid w:val="001F73E0"/>
    <w:rsid w:val="002005D6"/>
    <w:rsid w:val="00200ADF"/>
    <w:rsid w:val="00200D87"/>
    <w:rsid w:val="002012E4"/>
    <w:rsid w:val="002021CB"/>
    <w:rsid w:val="00202A74"/>
    <w:rsid w:val="00202F67"/>
    <w:rsid w:val="0020335B"/>
    <w:rsid w:val="002038A7"/>
    <w:rsid w:val="00203E89"/>
    <w:rsid w:val="00203F75"/>
    <w:rsid w:val="00204497"/>
    <w:rsid w:val="00204A28"/>
    <w:rsid w:val="00205AF0"/>
    <w:rsid w:val="00206DF3"/>
    <w:rsid w:val="00206E20"/>
    <w:rsid w:val="00207B4F"/>
    <w:rsid w:val="0021109E"/>
    <w:rsid w:val="00211395"/>
    <w:rsid w:val="00211434"/>
    <w:rsid w:val="002114CF"/>
    <w:rsid w:val="0021193E"/>
    <w:rsid w:val="0021255B"/>
    <w:rsid w:val="002132B6"/>
    <w:rsid w:val="00213825"/>
    <w:rsid w:val="002139B8"/>
    <w:rsid w:val="00214382"/>
    <w:rsid w:val="00214451"/>
    <w:rsid w:val="002151E3"/>
    <w:rsid w:val="002154B1"/>
    <w:rsid w:val="00215DD4"/>
    <w:rsid w:val="00216573"/>
    <w:rsid w:val="002170C4"/>
    <w:rsid w:val="00217221"/>
    <w:rsid w:val="002178D4"/>
    <w:rsid w:val="00217BEC"/>
    <w:rsid w:val="00220B9B"/>
    <w:rsid w:val="00220EED"/>
    <w:rsid w:val="0022120D"/>
    <w:rsid w:val="002214EC"/>
    <w:rsid w:val="00221E27"/>
    <w:rsid w:val="002220E5"/>
    <w:rsid w:val="002220F7"/>
    <w:rsid w:val="00222576"/>
    <w:rsid w:val="00223A02"/>
    <w:rsid w:val="00224205"/>
    <w:rsid w:val="002243F8"/>
    <w:rsid w:val="00224951"/>
    <w:rsid w:val="00224DEC"/>
    <w:rsid w:val="00225482"/>
    <w:rsid w:val="00225541"/>
    <w:rsid w:val="0022598A"/>
    <w:rsid w:val="002261F7"/>
    <w:rsid w:val="00226836"/>
    <w:rsid w:val="00227383"/>
    <w:rsid w:val="002274F7"/>
    <w:rsid w:val="002305C3"/>
    <w:rsid w:val="00230A59"/>
    <w:rsid w:val="00230A99"/>
    <w:rsid w:val="00230FD3"/>
    <w:rsid w:val="002315B0"/>
    <w:rsid w:val="00231654"/>
    <w:rsid w:val="00231718"/>
    <w:rsid w:val="00231825"/>
    <w:rsid w:val="00232243"/>
    <w:rsid w:val="00232AE6"/>
    <w:rsid w:val="00232DB6"/>
    <w:rsid w:val="002333CA"/>
    <w:rsid w:val="00233686"/>
    <w:rsid w:val="00233E79"/>
    <w:rsid w:val="002345C9"/>
    <w:rsid w:val="00234DBC"/>
    <w:rsid w:val="00234F7F"/>
    <w:rsid w:val="00235033"/>
    <w:rsid w:val="002351FB"/>
    <w:rsid w:val="002353A3"/>
    <w:rsid w:val="002357F8"/>
    <w:rsid w:val="00236709"/>
    <w:rsid w:val="002370CC"/>
    <w:rsid w:val="00237292"/>
    <w:rsid w:val="0024017B"/>
    <w:rsid w:val="0024025E"/>
    <w:rsid w:val="0024030E"/>
    <w:rsid w:val="00240451"/>
    <w:rsid w:val="00240F44"/>
    <w:rsid w:val="0024126D"/>
    <w:rsid w:val="00241F6E"/>
    <w:rsid w:val="00242181"/>
    <w:rsid w:val="0024326D"/>
    <w:rsid w:val="00244718"/>
    <w:rsid w:val="002447BA"/>
    <w:rsid w:val="002450FF"/>
    <w:rsid w:val="0024590A"/>
    <w:rsid w:val="00245E3B"/>
    <w:rsid w:val="00246143"/>
    <w:rsid w:val="00246400"/>
    <w:rsid w:val="002468D6"/>
    <w:rsid w:val="00247254"/>
    <w:rsid w:val="0024728F"/>
    <w:rsid w:val="00247A46"/>
    <w:rsid w:val="0025092B"/>
    <w:rsid w:val="0025095D"/>
    <w:rsid w:val="00251CEF"/>
    <w:rsid w:val="00251D68"/>
    <w:rsid w:val="0025225B"/>
    <w:rsid w:val="002523CC"/>
    <w:rsid w:val="00252AD3"/>
    <w:rsid w:val="00252BB0"/>
    <w:rsid w:val="00252BD6"/>
    <w:rsid w:val="00253128"/>
    <w:rsid w:val="00253220"/>
    <w:rsid w:val="00253694"/>
    <w:rsid w:val="00254083"/>
    <w:rsid w:val="00254126"/>
    <w:rsid w:val="0025436A"/>
    <w:rsid w:val="00254592"/>
    <w:rsid w:val="0025475C"/>
    <w:rsid w:val="00255990"/>
    <w:rsid w:val="00256833"/>
    <w:rsid w:val="002570AA"/>
    <w:rsid w:val="002571B7"/>
    <w:rsid w:val="002576A9"/>
    <w:rsid w:val="00257A4B"/>
    <w:rsid w:val="00260B60"/>
    <w:rsid w:val="002614C5"/>
    <w:rsid w:val="0026176C"/>
    <w:rsid w:val="00261A1C"/>
    <w:rsid w:val="00261C6F"/>
    <w:rsid w:val="00262CAA"/>
    <w:rsid w:val="00262DFB"/>
    <w:rsid w:val="0026396F"/>
    <w:rsid w:val="002639E3"/>
    <w:rsid w:val="00263C16"/>
    <w:rsid w:val="00263DE8"/>
    <w:rsid w:val="0026434A"/>
    <w:rsid w:val="002647A1"/>
    <w:rsid w:val="00264ABD"/>
    <w:rsid w:val="002658A7"/>
    <w:rsid w:val="00265CB2"/>
    <w:rsid w:val="00265CD2"/>
    <w:rsid w:val="00265E69"/>
    <w:rsid w:val="0026661F"/>
    <w:rsid w:val="0026674F"/>
    <w:rsid w:val="00266F43"/>
    <w:rsid w:val="00267871"/>
    <w:rsid w:val="0027114C"/>
    <w:rsid w:val="00271672"/>
    <w:rsid w:val="00272673"/>
    <w:rsid w:val="00272A23"/>
    <w:rsid w:val="00272E22"/>
    <w:rsid w:val="00273953"/>
    <w:rsid w:val="00273F65"/>
    <w:rsid w:val="00273F95"/>
    <w:rsid w:val="002745F8"/>
    <w:rsid w:val="00274A6F"/>
    <w:rsid w:val="00274E38"/>
    <w:rsid w:val="00275C41"/>
    <w:rsid w:val="00277116"/>
    <w:rsid w:val="0027714D"/>
    <w:rsid w:val="00280DBD"/>
    <w:rsid w:val="00280DC1"/>
    <w:rsid w:val="0028161A"/>
    <w:rsid w:val="002821A4"/>
    <w:rsid w:val="00282BE1"/>
    <w:rsid w:val="00283A2D"/>
    <w:rsid w:val="00283D4A"/>
    <w:rsid w:val="00283DD9"/>
    <w:rsid w:val="0028550F"/>
    <w:rsid w:val="002858B6"/>
    <w:rsid w:val="00285FE6"/>
    <w:rsid w:val="0028748C"/>
    <w:rsid w:val="0029088F"/>
    <w:rsid w:val="00290BC8"/>
    <w:rsid w:val="00291148"/>
    <w:rsid w:val="00291176"/>
    <w:rsid w:val="00293795"/>
    <w:rsid w:val="00293EDA"/>
    <w:rsid w:val="0029576F"/>
    <w:rsid w:val="002958E3"/>
    <w:rsid w:val="00295969"/>
    <w:rsid w:val="00296583"/>
    <w:rsid w:val="0029673B"/>
    <w:rsid w:val="00296E38"/>
    <w:rsid w:val="002974A1"/>
    <w:rsid w:val="002A02FB"/>
    <w:rsid w:val="002A0496"/>
    <w:rsid w:val="002A0BBA"/>
    <w:rsid w:val="002A0C6F"/>
    <w:rsid w:val="002A0DF7"/>
    <w:rsid w:val="002A173C"/>
    <w:rsid w:val="002A1CCF"/>
    <w:rsid w:val="002A21FE"/>
    <w:rsid w:val="002A2264"/>
    <w:rsid w:val="002A2D1E"/>
    <w:rsid w:val="002A307E"/>
    <w:rsid w:val="002A33E8"/>
    <w:rsid w:val="002A36F8"/>
    <w:rsid w:val="002A38B6"/>
    <w:rsid w:val="002A3BD2"/>
    <w:rsid w:val="002A3D30"/>
    <w:rsid w:val="002A4B0F"/>
    <w:rsid w:val="002A4F7B"/>
    <w:rsid w:val="002A5289"/>
    <w:rsid w:val="002A5912"/>
    <w:rsid w:val="002A709E"/>
    <w:rsid w:val="002A7B5B"/>
    <w:rsid w:val="002A7E9D"/>
    <w:rsid w:val="002B1609"/>
    <w:rsid w:val="002B2887"/>
    <w:rsid w:val="002B3161"/>
    <w:rsid w:val="002B321E"/>
    <w:rsid w:val="002B32E8"/>
    <w:rsid w:val="002B36F7"/>
    <w:rsid w:val="002B48BA"/>
    <w:rsid w:val="002B5467"/>
    <w:rsid w:val="002B5529"/>
    <w:rsid w:val="002B674B"/>
    <w:rsid w:val="002B6DD2"/>
    <w:rsid w:val="002B7E32"/>
    <w:rsid w:val="002C0DB0"/>
    <w:rsid w:val="002C0DF3"/>
    <w:rsid w:val="002C156D"/>
    <w:rsid w:val="002C1868"/>
    <w:rsid w:val="002C1E03"/>
    <w:rsid w:val="002C258A"/>
    <w:rsid w:val="002C366A"/>
    <w:rsid w:val="002C3E37"/>
    <w:rsid w:val="002C49D8"/>
    <w:rsid w:val="002C567F"/>
    <w:rsid w:val="002C5D18"/>
    <w:rsid w:val="002C6308"/>
    <w:rsid w:val="002C6453"/>
    <w:rsid w:val="002C68A0"/>
    <w:rsid w:val="002C6DCF"/>
    <w:rsid w:val="002C74B1"/>
    <w:rsid w:val="002D03B5"/>
    <w:rsid w:val="002D0E4D"/>
    <w:rsid w:val="002D1936"/>
    <w:rsid w:val="002D21FE"/>
    <w:rsid w:val="002D280C"/>
    <w:rsid w:val="002D2810"/>
    <w:rsid w:val="002D2F9F"/>
    <w:rsid w:val="002D35D8"/>
    <w:rsid w:val="002D3E44"/>
    <w:rsid w:val="002D4025"/>
    <w:rsid w:val="002D489E"/>
    <w:rsid w:val="002D4EB4"/>
    <w:rsid w:val="002D50C9"/>
    <w:rsid w:val="002D510B"/>
    <w:rsid w:val="002D59B5"/>
    <w:rsid w:val="002D63FC"/>
    <w:rsid w:val="002D6E0C"/>
    <w:rsid w:val="002D745C"/>
    <w:rsid w:val="002D7542"/>
    <w:rsid w:val="002D7DBE"/>
    <w:rsid w:val="002E010B"/>
    <w:rsid w:val="002E0231"/>
    <w:rsid w:val="002E0A30"/>
    <w:rsid w:val="002E0B05"/>
    <w:rsid w:val="002E15BB"/>
    <w:rsid w:val="002E1ECC"/>
    <w:rsid w:val="002E21B2"/>
    <w:rsid w:val="002E2682"/>
    <w:rsid w:val="002E28D3"/>
    <w:rsid w:val="002E3777"/>
    <w:rsid w:val="002E45D7"/>
    <w:rsid w:val="002E4DC8"/>
    <w:rsid w:val="002E5534"/>
    <w:rsid w:val="002E5E78"/>
    <w:rsid w:val="002E6795"/>
    <w:rsid w:val="002E680F"/>
    <w:rsid w:val="002E6861"/>
    <w:rsid w:val="002E6AC1"/>
    <w:rsid w:val="002E6DA4"/>
    <w:rsid w:val="002E6F89"/>
    <w:rsid w:val="002E6FC2"/>
    <w:rsid w:val="002E7F5E"/>
    <w:rsid w:val="002F04FE"/>
    <w:rsid w:val="002F1216"/>
    <w:rsid w:val="002F1618"/>
    <w:rsid w:val="002F1671"/>
    <w:rsid w:val="002F1AE5"/>
    <w:rsid w:val="002F1D4A"/>
    <w:rsid w:val="002F2D53"/>
    <w:rsid w:val="002F3288"/>
    <w:rsid w:val="002F3D87"/>
    <w:rsid w:val="002F3EA8"/>
    <w:rsid w:val="002F4760"/>
    <w:rsid w:val="002F4CE0"/>
    <w:rsid w:val="002F50C5"/>
    <w:rsid w:val="002F5313"/>
    <w:rsid w:val="002F58F5"/>
    <w:rsid w:val="002F5E01"/>
    <w:rsid w:val="002F630E"/>
    <w:rsid w:val="002F6780"/>
    <w:rsid w:val="002F691D"/>
    <w:rsid w:val="002F702A"/>
    <w:rsid w:val="002F722B"/>
    <w:rsid w:val="0030060F"/>
    <w:rsid w:val="0030084C"/>
    <w:rsid w:val="003008F5"/>
    <w:rsid w:val="00301C95"/>
    <w:rsid w:val="00301E2F"/>
    <w:rsid w:val="00302662"/>
    <w:rsid w:val="00302A3E"/>
    <w:rsid w:val="00302AA7"/>
    <w:rsid w:val="00302DEC"/>
    <w:rsid w:val="00303636"/>
    <w:rsid w:val="0030364D"/>
    <w:rsid w:val="00303957"/>
    <w:rsid w:val="00303C44"/>
    <w:rsid w:val="003042F6"/>
    <w:rsid w:val="003055F4"/>
    <w:rsid w:val="00306202"/>
    <w:rsid w:val="00306FDE"/>
    <w:rsid w:val="00307126"/>
    <w:rsid w:val="00307340"/>
    <w:rsid w:val="00307B6A"/>
    <w:rsid w:val="003100F6"/>
    <w:rsid w:val="00310405"/>
    <w:rsid w:val="00311237"/>
    <w:rsid w:val="00311334"/>
    <w:rsid w:val="00311732"/>
    <w:rsid w:val="0031180D"/>
    <w:rsid w:val="0031189E"/>
    <w:rsid w:val="00311C8E"/>
    <w:rsid w:val="00311D24"/>
    <w:rsid w:val="00311D73"/>
    <w:rsid w:val="00312675"/>
    <w:rsid w:val="00312BDB"/>
    <w:rsid w:val="00312C48"/>
    <w:rsid w:val="0031319E"/>
    <w:rsid w:val="003137E6"/>
    <w:rsid w:val="00314329"/>
    <w:rsid w:val="0031494A"/>
    <w:rsid w:val="00314BB1"/>
    <w:rsid w:val="0031526D"/>
    <w:rsid w:val="0031582C"/>
    <w:rsid w:val="003178A9"/>
    <w:rsid w:val="00317B69"/>
    <w:rsid w:val="00320A18"/>
    <w:rsid w:val="00321045"/>
    <w:rsid w:val="003218CB"/>
    <w:rsid w:val="00322E04"/>
    <w:rsid w:val="00323735"/>
    <w:rsid w:val="00323CE4"/>
    <w:rsid w:val="003248EE"/>
    <w:rsid w:val="00324FB7"/>
    <w:rsid w:val="0032562A"/>
    <w:rsid w:val="003256ED"/>
    <w:rsid w:val="003260BE"/>
    <w:rsid w:val="0032655B"/>
    <w:rsid w:val="003268B9"/>
    <w:rsid w:val="00330A3A"/>
    <w:rsid w:val="00330E43"/>
    <w:rsid w:val="00331356"/>
    <w:rsid w:val="003319AC"/>
    <w:rsid w:val="003319C2"/>
    <w:rsid w:val="00332573"/>
    <w:rsid w:val="00332775"/>
    <w:rsid w:val="00333A47"/>
    <w:rsid w:val="00334704"/>
    <w:rsid w:val="0033484B"/>
    <w:rsid w:val="003349E0"/>
    <w:rsid w:val="003358BB"/>
    <w:rsid w:val="003359BB"/>
    <w:rsid w:val="00335B5F"/>
    <w:rsid w:val="00336128"/>
    <w:rsid w:val="003362D9"/>
    <w:rsid w:val="003366B5"/>
    <w:rsid w:val="00336EC8"/>
    <w:rsid w:val="0033726B"/>
    <w:rsid w:val="003372E7"/>
    <w:rsid w:val="00337608"/>
    <w:rsid w:val="00337ECD"/>
    <w:rsid w:val="003400FF"/>
    <w:rsid w:val="003409B9"/>
    <w:rsid w:val="00340D01"/>
    <w:rsid w:val="003412A8"/>
    <w:rsid w:val="003426DE"/>
    <w:rsid w:val="00342C3A"/>
    <w:rsid w:val="00343B4B"/>
    <w:rsid w:val="003444B7"/>
    <w:rsid w:val="00344879"/>
    <w:rsid w:val="003454CD"/>
    <w:rsid w:val="00345BD3"/>
    <w:rsid w:val="003471E8"/>
    <w:rsid w:val="003478D8"/>
    <w:rsid w:val="00347C5B"/>
    <w:rsid w:val="00347FEE"/>
    <w:rsid w:val="00350252"/>
    <w:rsid w:val="00350DB9"/>
    <w:rsid w:val="003512E9"/>
    <w:rsid w:val="00351AB9"/>
    <w:rsid w:val="00351B47"/>
    <w:rsid w:val="00352263"/>
    <w:rsid w:val="0035378F"/>
    <w:rsid w:val="00353B82"/>
    <w:rsid w:val="00354E14"/>
    <w:rsid w:val="0035505A"/>
    <w:rsid w:val="003550CC"/>
    <w:rsid w:val="003551A5"/>
    <w:rsid w:val="003555D6"/>
    <w:rsid w:val="00355DA7"/>
    <w:rsid w:val="00355FAD"/>
    <w:rsid w:val="00356835"/>
    <w:rsid w:val="003568A9"/>
    <w:rsid w:val="00357C11"/>
    <w:rsid w:val="00357EC6"/>
    <w:rsid w:val="00357F61"/>
    <w:rsid w:val="00360042"/>
    <w:rsid w:val="0036005D"/>
    <w:rsid w:val="003602E9"/>
    <w:rsid w:val="003604FD"/>
    <w:rsid w:val="00361013"/>
    <w:rsid w:val="0036234D"/>
    <w:rsid w:val="0036257C"/>
    <w:rsid w:val="003627A2"/>
    <w:rsid w:val="00363ACE"/>
    <w:rsid w:val="00364971"/>
    <w:rsid w:val="003659BB"/>
    <w:rsid w:val="00365B44"/>
    <w:rsid w:val="00365D98"/>
    <w:rsid w:val="003674D5"/>
    <w:rsid w:val="003701D6"/>
    <w:rsid w:val="00370F99"/>
    <w:rsid w:val="00371059"/>
    <w:rsid w:val="003715ED"/>
    <w:rsid w:val="00372412"/>
    <w:rsid w:val="00373341"/>
    <w:rsid w:val="00373664"/>
    <w:rsid w:val="003736E0"/>
    <w:rsid w:val="00373E93"/>
    <w:rsid w:val="00374E7F"/>
    <w:rsid w:val="00375DA9"/>
    <w:rsid w:val="00375E45"/>
    <w:rsid w:val="0037624C"/>
    <w:rsid w:val="0037633B"/>
    <w:rsid w:val="0037635C"/>
    <w:rsid w:val="00376D3A"/>
    <w:rsid w:val="00377013"/>
    <w:rsid w:val="00377243"/>
    <w:rsid w:val="003775DB"/>
    <w:rsid w:val="0038003B"/>
    <w:rsid w:val="003807DB"/>
    <w:rsid w:val="003807E0"/>
    <w:rsid w:val="00383297"/>
    <w:rsid w:val="00383538"/>
    <w:rsid w:val="0038361A"/>
    <w:rsid w:val="00383CD8"/>
    <w:rsid w:val="00383F72"/>
    <w:rsid w:val="0038408C"/>
    <w:rsid w:val="003846C0"/>
    <w:rsid w:val="00384C6A"/>
    <w:rsid w:val="00385444"/>
    <w:rsid w:val="00385778"/>
    <w:rsid w:val="00385A18"/>
    <w:rsid w:val="00386297"/>
    <w:rsid w:val="00386470"/>
    <w:rsid w:val="00386722"/>
    <w:rsid w:val="00386D66"/>
    <w:rsid w:val="003871E7"/>
    <w:rsid w:val="00387ED3"/>
    <w:rsid w:val="00387F5E"/>
    <w:rsid w:val="00387FE3"/>
    <w:rsid w:val="00390BE9"/>
    <w:rsid w:val="00390F5E"/>
    <w:rsid w:val="00391E41"/>
    <w:rsid w:val="0039233D"/>
    <w:rsid w:val="003923A7"/>
    <w:rsid w:val="00392DF0"/>
    <w:rsid w:val="00393429"/>
    <w:rsid w:val="00393648"/>
    <w:rsid w:val="00393925"/>
    <w:rsid w:val="00394163"/>
    <w:rsid w:val="00394FE9"/>
    <w:rsid w:val="003962B6"/>
    <w:rsid w:val="0039670F"/>
    <w:rsid w:val="0039697A"/>
    <w:rsid w:val="003979BD"/>
    <w:rsid w:val="003A0664"/>
    <w:rsid w:val="003A1E07"/>
    <w:rsid w:val="003A1F1A"/>
    <w:rsid w:val="003A203F"/>
    <w:rsid w:val="003A295F"/>
    <w:rsid w:val="003A2F83"/>
    <w:rsid w:val="003A34AE"/>
    <w:rsid w:val="003A3D57"/>
    <w:rsid w:val="003A48E5"/>
    <w:rsid w:val="003A4F2A"/>
    <w:rsid w:val="003A5D8E"/>
    <w:rsid w:val="003A6CC9"/>
    <w:rsid w:val="003A70F3"/>
    <w:rsid w:val="003B06DC"/>
    <w:rsid w:val="003B07A1"/>
    <w:rsid w:val="003B0C41"/>
    <w:rsid w:val="003B0D5C"/>
    <w:rsid w:val="003B1498"/>
    <w:rsid w:val="003B1535"/>
    <w:rsid w:val="003B2CD9"/>
    <w:rsid w:val="003B2FDE"/>
    <w:rsid w:val="003B3C85"/>
    <w:rsid w:val="003B466B"/>
    <w:rsid w:val="003B4A98"/>
    <w:rsid w:val="003B4C45"/>
    <w:rsid w:val="003B5557"/>
    <w:rsid w:val="003B5E4D"/>
    <w:rsid w:val="003B6178"/>
    <w:rsid w:val="003B6189"/>
    <w:rsid w:val="003B6B11"/>
    <w:rsid w:val="003B7621"/>
    <w:rsid w:val="003B7B39"/>
    <w:rsid w:val="003C0324"/>
    <w:rsid w:val="003C195E"/>
    <w:rsid w:val="003C1B34"/>
    <w:rsid w:val="003C1E38"/>
    <w:rsid w:val="003C2395"/>
    <w:rsid w:val="003C29BB"/>
    <w:rsid w:val="003C306A"/>
    <w:rsid w:val="003C3337"/>
    <w:rsid w:val="003C35E9"/>
    <w:rsid w:val="003C385A"/>
    <w:rsid w:val="003C3F64"/>
    <w:rsid w:val="003C42AC"/>
    <w:rsid w:val="003C455C"/>
    <w:rsid w:val="003C4584"/>
    <w:rsid w:val="003C4EFC"/>
    <w:rsid w:val="003C517F"/>
    <w:rsid w:val="003C5562"/>
    <w:rsid w:val="003C681B"/>
    <w:rsid w:val="003C7240"/>
    <w:rsid w:val="003C7BD5"/>
    <w:rsid w:val="003C7E18"/>
    <w:rsid w:val="003D03B9"/>
    <w:rsid w:val="003D061A"/>
    <w:rsid w:val="003D0C3E"/>
    <w:rsid w:val="003D0CFE"/>
    <w:rsid w:val="003D1B54"/>
    <w:rsid w:val="003D1B6A"/>
    <w:rsid w:val="003D1EE5"/>
    <w:rsid w:val="003D2433"/>
    <w:rsid w:val="003D2740"/>
    <w:rsid w:val="003D2A8D"/>
    <w:rsid w:val="003D2AAF"/>
    <w:rsid w:val="003D2C0A"/>
    <w:rsid w:val="003D30BE"/>
    <w:rsid w:val="003D32B7"/>
    <w:rsid w:val="003D35B1"/>
    <w:rsid w:val="003D378B"/>
    <w:rsid w:val="003D3D97"/>
    <w:rsid w:val="003D46EA"/>
    <w:rsid w:val="003D49BF"/>
    <w:rsid w:val="003D4DCD"/>
    <w:rsid w:val="003D5661"/>
    <w:rsid w:val="003D5AB0"/>
    <w:rsid w:val="003D6DBB"/>
    <w:rsid w:val="003D7345"/>
    <w:rsid w:val="003D7B9B"/>
    <w:rsid w:val="003E0053"/>
    <w:rsid w:val="003E0163"/>
    <w:rsid w:val="003E0329"/>
    <w:rsid w:val="003E0684"/>
    <w:rsid w:val="003E0E79"/>
    <w:rsid w:val="003E17EE"/>
    <w:rsid w:val="003E23F8"/>
    <w:rsid w:val="003E27DD"/>
    <w:rsid w:val="003E28B1"/>
    <w:rsid w:val="003E369C"/>
    <w:rsid w:val="003E466B"/>
    <w:rsid w:val="003E48AE"/>
    <w:rsid w:val="003E4FD3"/>
    <w:rsid w:val="003E552A"/>
    <w:rsid w:val="003E5734"/>
    <w:rsid w:val="003E698A"/>
    <w:rsid w:val="003F0026"/>
    <w:rsid w:val="003F0F54"/>
    <w:rsid w:val="003F1738"/>
    <w:rsid w:val="003F1FE9"/>
    <w:rsid w:val="003F253A"/>
    <w:rsid w:val="003F3743"/>
    <w:rsid w:val="003F37F9"/>
    <w:rsid w:val="003F3D14"/>
    <w:rsid w:val="003F409E"/>
    <w:rsid w:val="003F445F"/>
    <w:rsid w:val="003F4BC2"/>
    <w:rsid w:val="003F606E"/>
    <w:rsid w:val="003F6723"/>
    <w:rsid w:val="003F6FEF"/>
    <w:rsid w:val="003F73C2"/>
    <w:rsid w:val="003F7927"/>
    <w:rsid w:val="00400C8D"/>
    <w:rsid w:val="00401599"/>
    <w:rsid w:val="004020D7"/>
    <w:rsid w:val="004027BD"/>
    <w:rsid w:val="00402CF9"/>
    <w:rsid w:val="004030E9"/>
    <w:rsid w:val="00404C0A"/>
    <w:rsid w:val="0040580D"/>
    <w:rsid w:val="004059DC"/>
    <w:rsid w:val="0040628F"/>
    <w:rsid w:val="00406433"/>
    <w:rsid w:val="00406798"/>
    <w:rsid w:val="004077C5"/>
    <w:rsid w:val="00407D07"/>
    <w:rsid w:val="0041058F"/>
    <w:rsid w:val="00410EEE"/>
    <w:rsid w:val="004111F3"/>
    <w:rsid w:val="004112E4"/>
    <w:rsid w:val="00411382"/>
    <w:rsid w:val="004114B7"/>
    <w:rsid w:val="00413636"/>
    <w:rsid w:val="00413A2E"/>
    <w:rsid w:val="00413A47"/>
    <w:rsid w:val="00414980"/>
    <w:rsid w:val="00414F3F"/>
    <w:rsid w:val="00415210"/>
    <w:rsid w:val="004155A2"/>
    <w:rsid w:val="00415776"/>
    <w:rsid w:val="00415ECD"/>
    <w:rsid w:val="00416762"/>
    <w:rsid w:val="00416EDF"/>
    <w:rsid w:val="004204CC"/>
    <w:rsid w:val="0042069A"/>
    <w:rsid w:val="004209BD"/>
    <w:rsid w:val="004210DB"/>
    <w:rsid w:val="0042132C"/>
    <w:rsid w:val="00421614"/>
    <w:rsid w:val="00421640"/>
    <w:rsid w:val="00421D49"/>
    <w:rsid w:val="0042214B"/>
    <w:rsid w:val="004227A7"/>
    <w:rsid w:val="00422BF4"/>
    <w:rsid w:val="00423553"/>
    <w:rsid w:val="00424CC6"/>
    <w:rsid w:val="00424D9A"/>
    <w:rsid w:val="00425081"/>
    <w:rsid w:val="00425BE8"/>
    <w:rsid w:val="0042613D"/>
    <w:rsid w:val="004261E6"/>
    <w:rsid w:val="00426388"/>
    <w:rsid w:val="004266DF"/>
    <w:rsid w:val="00427411"/>
    <w:rsid w:val="0042761A"/>
    <w:rsid w:val="00427804"/>
    <w:rsid w:val="0043044D"/>
    <w:rsid w:val="00430532"/>
    <w:rsid w:val="004307E3"/>
    <w:rsid w:val="00431269"/>
    <w:rsid w:val="004329AF"/>
    <w:rsid w:val="004333A4"/>
    <w:rsid w:val="00433A7D"/>
    <w:rsid w:val="00433DC6"/>
    <w:rsid w:val="00433F29"/>
    <w:rsid w:val="00434127"/>
    <w:rsid w:val="0043435C"/>
    <w:rsid w:val="00434421"/>
    <w:rsid w:val="004344FB"/>
    <w:rsid w:val="00435205"/>
    <w:rsid w:val="00436B1F"/>
    <w:rsid w:val="00437762"/>
    <w:rsid w:val="0043782D"/>
    <w:rsid w:val="00437E4A"/>
    <w:rsid w:val="004400D7"/>
    <w:rsid w:val="00440616"/>
    <w:rsid w:val="00440A45"/>
    <w:rsid w:val="00440C1E"/>
    <w:rsid w:val="00440C5D"/>
    <w:rsid w:val="00440C8D"/>
    <w:rsid w:val="00440FF6"/>
    <w:rsid w:val="00441108"/>
    <w:rsid w:val="00441729"/>
    <w:rsid w:val="004426CA"/>
    <w:rsid w:val="00443848"/>
    <w:rsid w:val="00443D4D"/>
    <w:rsid w:val="004445E8"/>
    <w:rsid w:val="0044595C"/>
    <w:rsid w:val="0044626F"/>
    <w:rsid w:val="0044650C"/>
    <w:rsid w:val="00446644"/>
    <w:rsid w:val="00446925"/>
    <w:rsid w:val="00447469"/>
    <w:rsid w:val="0044773E"/>
    <w:rsid w:val="004479F8"/>
    <w:rsid w:val="00447B17"/>
    <w:rsid w:val="00450108"/>
    <w:rsid w:val="00450554"/>
    <w:rsid w:val="00450996"/>
    <w:rsid w:val="00450A38"/>
    <w:rsid w:val="00451198"/>
    <w:rsid w:val="00451C4B"/>
    <w:rsid w:val="004523BB"/>
    <w:rsid w:val="004527E1"/>
    <w:rsid w:val="00452A94"/>
    <w:rsid w:val="004533E1"/>
    <w:rsid w:val="00453AFE"/>
    <w:rsid w:val="00454C9D"/>
    <w:rsid w:val="0045636C"/>
    <w:rsid w:val="0045661C"/>
    <w:rsid w:val="00457986"/>
    <w:rsid w:val="004579BE"/>
    <w:rsid w:val="00457A96"/>
    <w:rsid w:val="00457C6F"/>
    <w:rsid w:val="00457D1E"/>
    <w:rsid w:val="00460A97"/>
    <w:rsid w:val="00460AA1"/>
    <w:rsid w:val="00460B7E"/>
    <w:rsid w:val="00460D24"/>
    <w:rsid w:val="00460D5D"/>
    <w:rsid w:val="00460D7C"/>
    <w:rsid w:val="004610E7"/>
    <w:rsid w:val="00462BD6"/>
    <w:rsid w:val="00462F16"/>
    <w:rsid w:val="00463183"/>
    <w:rsid w:val="00463CDD"/>
    <w:rsid w:val="0046493F"/>
    <w:rsid w:val="00464A88"/>
    <w:rsid w:val="00464B03"/>
    <w:rsid w:val="00465726"/>
    <w:rsid w:val="004657D4"/>
    <w:rsid w:val="00465842"/>
    <w:rsid w:val="004666B8"/>
    <w:rsid w:val="004667D8"/>
    <w:rsid w:val="0046703F"/>
    <w:rsid w:val="0046707B"/>
    <w:rsid w:val="0046739E"/>
    <w:rsid w:val="00467761"/>
    <w:rsid w:val="0046776F"/>
    <w:rsid w:val="00467D53"/>
    <w:rsid w:val="00471674"/>
    <w:rsid w:val="00474026"/>
    <w:rsid w:val="004744D3"/>
    <w:rsid w:val="00476014"/>
    <w:rsid w:val="0047623F"/>
    <w:rsid w:val="004763AA"/>
    <w:rsid w:val="00476A74"/>
    <w:rsid w:val="00476C26"/>
    <w:rsid w:val="00477088"/>
    <w:rsid w:val="0048047D"/>
    <w:rsid w:val="004805A2"/>
    <w:rsid w:val="00480602"/>
    <w:rsid w:val="00480794"/>
    <w:rsid w:val="004807DD"/>
    <w:rsid w:val="00480A39"/>
    <w:rsid w:val="004814B2"/>
    <w:rsid w:val="0048160B"/>
    <w:rsid w:val="00481ECF"/>
    <w:rsid w:val="0048267C"/>
    <w:rsid w:val="00483E37"/>
    <w:rsid w:val="00483F43"/>
    <w:rsid w:val="00484FA8"/>
    <w:rsid w:val="00485839"/>
    <w:rsid w:val="00485BEB"/>
    <w:rsid w:val="00486314"/>
    <w:rsid w:val="004866AC"/>
    <w:rsid w:val="00486BCA"/>
    <w:rsid w:val="004876A8"/>
    <w:rsid w:val="004904DB"/>
    <w:rsid w:val="0049066B"/>
    <w:rsid w:val="00490BD5"/>
    <w:rsid w:val="00491B9F"/>
    <w:rsid w:val="0049215E"/>
    <w:rsid w:val="0049232A"/>
    <w:rsid w:val="00492AE4"/>
    <w:rsid w:val="00492E57"/>
    <w:rsid w:val="0049362F"/>
    <w:rsid w:val="004945EB"/>
    <w:rsid w:val="00494618"/>
    <w:rsid w:val="0049466E"/>
    <w:rsid w:val="00494853"/>
    <w:rsid w:val="00494975"/>
    <w:rsid w:val="00494F7E"/>
    <w:rsid w:val="004950C3"/>
    <w:rsid w:val="004966A0"/>
    <w:rsid w:val="0049672C"/>
    <w:rsid w:val="004977AD"/>
    <w:rsid w:val="00497F15"/>
    <w:rsid w:val="004A0846"/>
    <w:rsid w:val="004A0A35"/>
    <w:rsid w:val="004A0E57"/>
    <w:rsid w:val="004A179C"/>
    <w:rsid w:val="004A2482"/>
    <w:rsid w:val="004A2511"/>
    <w:rsid w:val="004A2823"/>
    <w:rsid w:val="004A2A42"/>
    <w:rsid w:val="004A32E9"/>
    <w:rsid w:val="004A37D7"/>
    <w:rsid w:val="004A3E58"/>
    <w:rsid w:val="004A4EAC"/>
    <w:rsid w:val="004A623D"/>
    <w:rsid w:val="004A698C"/>
    <w:rsid w:val="004A7328"/>
    <w:rsid w:val="004A7704"/>
    <w:rsid w:val="004A7902"/>
    <w:rsid w:val="004B0C7B"/>
    <w:rsid w:val="004B0C8F"/>
    <w:rsid w:val="004B0E8D"/>
    <w:rsid w:val="004B1574"/>
    <w:rsid w:val="004B16D4"/>
    <w:rsid w:val="004B1A4F"/>
    <w:rsid w:val="004B1D7D"/>
    <w:rsid w:val="004B1EE2"/>
    <w:rsid w:val="004B238A"/>
    <w:rsid w:val="004B2461"/>
    <w:rsid w:val="004B251B"/>
    <w:rsid w:val="004B251D"/>
    <w:rsid w:val="004B2538"/>
    <w:rsid w:val="004B2990"/>
    <w:rsid w:val="004B2B8D"/>
    <w:rsid w:val="004B339B"/>
    <w:rsid w:val="004B3DC9"/>
    <w:rsid w:val="004B487A"/>
    <w:rsid w:val="004B4976"/>
    <w:rsid w:val="004B51A4"/>
    <w:rsid w:val="004B6FE6"/>
    <w:rsid w:val="004B7610"/>
    <w:rsid w:val="004B7BC9"/>
    <w:rsid w:val="004B7D42"/>
    <w:rsid w:val="004C0E56"/>
    <w:rsid w:val="004C15D0"/>
    <w:rsid w:val="004C228E"/>
    <w:rsid w:val="004C3914"/>
    <w:rsid w:val="004C3F77"/>
    <w:rsid w:val="004C4155"/>
    <w:rsid w:val="004C42AE"/>
    <w:rsid w:val="004C4E05"/>
    <w:rsid w:val="004C5955"/>
    <w:rsid w:val="004C5B49"/>
    <w:rsid w:val="004C7C44"/>
    <w:rsid w:val="004C7E4B"/>
    <w:rsid w:val="004D04B6"/>
    <w:rsid w:val="004D113A"/>
    <w:rsid w:val="004D1559"/>
    <w:rsid w:val="004D1793"/>
    <w:rsid w:val="004D2398"/>
    <w:rsid w:val="004D24B7"/>
    <w:rsid w:val="004D2631"/>
    <w:rsid w:val="004D2D11"/>
    <w:rsid w:val="004D3C61"/>
    <w:rsid w:val="004D422E"/>
    <w:rsid w:val="004D423E"/>
    <w:rsid w:val="004D42D2"/>
    <w:rsid w:val="004D4833"/>
    <w:rsid w:val="004D4DF3"/>
    <w:rsid w:val="004D4FAB"/>
    <w:rsid w:val="004D5457"/>
    <w:rsid w:val="004D59C1"/>
    <w:rsid w:val="004D5A0D"/>
    <w:rsid w:val="004D5C21"/>
    <w:rsid w:val="004D5C6B"/>
    <w:rsid w:val="004D65E8"/>
    <w:rsid w:val="004D6A5D"/>
    <w:rsid w:val="004D6B3D"/>
    <w:rsid w:val="004D6E12"/>
    <w:rsid w:val="004D7BBB"/>
    <w:rsid w:val="004E004C"/>
    <w:rsid w:val="004E04C1"/>
    <w:rsid w:val="004E14DC"/>
    <w:rsid w:val="004E3349"/>
    <w:rsid w:val="004E3967"/>
    <w:rsid w:val="004E4C22"/>
    <w:rsid w:val="004E4E8C"/>
    <w:rsid w:val="004E52D3"/>
    <w:rsid w:val="004E57B0"/>
    <w:rsid w:val="004E5C90"/>
    <w:rsid w:val="004E5CBB"/>
    <w:rsid w:val="004E6014"/>
    <w:rsid w:val="004E633C"/>
    <w:rsid w:val="004E6596"/>
    <w:rsid w:val="004E65DA"/>
    <w:rsid w:val="004E6DEF"/>
    <w:rsid w:val="004E71DC"/>
    <w:rsid w:val="004E79CA"/>
    <w:rsid w:val="004F058B"/>
    <w:rsid w:val="004F064A"/>
    <w:rsid w:val="004F07A2"/>
    <w:rsid w:val="004F1180"/>
    <w:rsid w:val="004F17B6"/>
    <w:rsid w:val="004F20EA"/>
    <w:rsid w:val="004F35DC"/>
    <w:rsid w:val="004F362C"/>
    <w:rsid w:val="004F4064"/>
    <w:rsid w:val="004F48BE"/>
    <w:rsid w:val="004F4D29"/>
    <w:rsid w:val="004F531E"/>
    <w:rsid w:val="004F5340"/>
    <w:rsid w:val="004F53CD"/>
    <w:rsid w:val="004F65BB"/>
    <w:rsid w:val="004F66E7"/>
    <w:rsid w:val="004F6F19"/>
    <w:rsid w:val="004F73FD"/>
    <w:rsid w:val="004F7420"/>
    <w:rsid w:val="004F7458"/>
    <w:rsid w:val="004F7636"/>
    <w:rsid w:val="00500C55"/>
    <w:rsid w:val="00500E26"/>
    <w:rsid w:val="00501117"/>
    <w:rsid w:val="00501648"/>
    <w:rsid w:val="00501AC6"/>
    <w:rsid w:val="00501E15"/>
    <w:rsid w:val="005021CA"/>
    <w:rsid w:val="0050245D"/>
    <w:rsid w:val="005027C6"/>
    <w:rsid w:val="005028C4"/>
    <w:rsid w:val="0050290D"/>
    <w:rsid w:val="00502A9C"/>
    <w:rsid w:val="00502E55"/>
    <w:rsid w:val="00502EE5"/>
    <w:rsid w:val="0050334A"/>
    <w:rsid w:val="0050389E"/>
    <w:rsid w:val="00503A07"/>
    <w:rsid w:val="00504C10"/>
    <w:rsid w:val="005053EB"/>
    <w:rsid w:val="00505891"/>
    <w:rsid w:val="00505D12"/>
    <w:rsid w:val="00506D6F"/>
    <w:rsid w:val="00507216"/>
    <w:rsid w:val="00507434"/>
    <w:rsid w:val="00507D13"/>
    <w:rsid w:val="00507D6C"/>
    <w:rsid w:val="005101E9"/>
    <w:rsid w:val="00510597"/>
    <w:rsid w:val="00510668"/>
    <w:rsid w:val="00510A67"/>
    <w:rsid w:val="00510D8A"/>
    <w:rsid w:val="005119AE"/>
    <w:rsid w:val="00512115"/>
    <w:rsid w:val="005123A1"/>
    <w:rsid w:val="00513F0B"/>
    <w:rsid w:val="00513F9A"/>
    <w:rsid w:val="0051408A"/>
    <w:rsid w:val="0051488C"/>
    <w:rsid w:val="00514C2E"/>
    <w:rsid w:val="005150F7"/>
    <w:rsid w:val="0051520A"/>
    <w:rsid w:val="00515B8B"/>
    <w:rsid w:val="00517014"/>
    <w:rsid w:val="00520C8F"/>
    <w:rsid w:val="005211C3"/>
    <w:rsid w:val="005215B6"/>
    <w:rsid w:val="005217B8"/>
    <w:rsid w:val="00521F4F"/>
    <w:rsid w:val="00522538"/>
    <w:rsid w:val="00523087"/>
    <w:rsid w:val="00523D66"/>
    <w:rsid w:val="0052476A"/>
    <w:rsid w:val="00524C9A"/>
    <w:rsid w:val="00525657"/>
    <w:rsid w:val="005259F1"/>
    <w:rsid w:val="00526998"/>
    <w:rsid w:val="00526AE5"/>
    <w:rsid w:val="005271CC"/>
    <w:rsid w:val="005274CB"/>
    <w:rsid w:val="00527FA0"/>
    <w:rsid w:val="005308D4"/>
    <w:rsid w:val="0053177C"/>
    <w:rsid w:val="0053223F"/>
    <w:rsid w:val="005322A0"/>
    <w:rsid w:val="00533911"/>
    <w:rsid w:val="005354DB"/>
    <w:rsid w:val="0053578E"/>
    <w:rsid w:val="005359BA"/>
    <w:rsid w:val="00535DBD"/>
    <w:rsid w:val="0053631F"/>
    <w:rsid w:val="005365A7"/>
    <w:rsid w:val="00536619"/>
    <w:rsid w:val="00536B16"/>
    <w:rsid w:val="005402B5"/>
    <w:rsid w:val="005405B9"/>
    <w:rsid w:val="00540CF4"/>
    <w:rsid w:val="00540F9E"/>
    <w:rsid w:val="005422BE"/>
    <w:rsid w:val="005423D4"/>
    <w:rsid w:val="00542742"/>
    <w:rsid w:val="00543B39"/>
    <w:rsid w:val="00543FE0"/>
    <w:rsid w:val="005443E5"/>
    <w:rsid w:val="00545525"/>
    <w:rsid w:val="00545B9E"/>
    <w:rsid w:val="005465E5"/>
    <w:rsid w:val="00547451"/>
    <w:rsid w:val="005478D1"/>
    <w:rsid w:val="00547A97"/>
    <w:rsid w:val="005509C9"/>
    <w:rsid w:val="00550FD4"/>
    <w:rsid w:val="0055130A"/>
    <w:rsid w:val="005513C0"/>
    <w:rsid w:val="00551C6D"/>
    <w:rsid w:val="00551F9B"/>
    <w:rsid w:val="00553120"/>
    <w:rsid w:val="005535E2"/>
    <w:rsid w:val="0055390C"/>
    <w:rsid w:val="00554339"/>
    <w:rsid w:val="00554419"/>
    <w:rsid w:val="00554496"/>
    <w:rsid w:val="005545FE"/>
    <w:rsid w:val="00554917"/>
    <w:rsid w:val="00554A6C"/>
    <w:rsid w:val="00554A78"/>
    <w:rsid w:val="00555A21"/>
    <w:rsid w:val="00556CED"/>
    <w:rsid w:val="005575DE"/>
    <w:rsid w:val="00557945"/>
    <w:rsid w:val="00560BEB"/>
    <w:rsid w:val="00561F44"/>
    <w:rsid w:val="0056229A"/>
    <w:rsid w:val="005626E4"/>
    <w:rsid w:val="005646E7"/>
    <w:rsid w:val="00564FD8"/>
    <w:rsid w:val="00565092"/>
    <w:rsid w:val="0056509C"/>
    <w:rsid w:val="00565ED4"/>
    <w:rsid w:val="0056654F"/>
    <w:rsid w:val="00567C01"/>
    <w:rsid w:val="00567D7E"/>
    <w:rsid w:val="00570B32"/>
    <w:rsid w:val="00570D46"/>
    <w:rsid w:val="00571571"/>
    <w:rsid w:val="0057224F"/>
    <w:rsid w:val="00573987"/>
    <w:rsid w:val="00574C1E"/>
    <w:rsid w:val="0057528D"/>
    <w:rsid w:val="00575C81"/>
    <w:rsid w:val="005767BB"/>
    <w:rsid w:val="005771D1"/>
    <w:rsid w:val="00577A6E"/>
    <w:rsid w:val="00577E3E"/>
    <w:rsid w:val="00577EAD"/>
    <w:rsid w:val="00577ECC"/>
    <w:rsid w:val="00580561"/>
    <w:rsid w:val="005807EC"/>
    <w:rsid w:val="005810D6"/>
    <w:rsid w:val="00581CC4"/>
    <w:rsid w:val="005821E1"/>
    <w:rsid w:val="00582411"/>
    <w:rsid w:val="00582E2E"/>
    <w:rsid w:val="0058433A"/>
    <w:rsid w:val="00584AD6"/>
    <w:rsid w:val="00584B62"/>
    <w:rsid w:val="00584CEF"/>
    <w:rsid w:val="00585140"/>
    <w:rsid w:val="0058570A"/>
    <w:rsid w:val="00586277"/>
    <w:rsid w:val="00586B77"/>
    <w:rsid w:val="00586C18"/>
    <w:rsid w:val="00587351"/>
    <w:rsid w:val="00587CE7"/>
    <w:rsid w:val="005900C0"/>
    <w:rsid w:val="00590314"/>
    <w:rsid w:val="005905FB"/>
    <w:rsid w:val="00590DB0"/>
    <w:rsid w:val="00590E8E"/>
    <w:rsid w:val="00592841"/>
    <w:rsid w:val="00592A19"/>
    <w:rsid w:val="00592DE2"/>
    <w:rsid w:val="005930E2"/>
    <w:rsid w:val="00593D87"/>
    <w:rsid w:val="00593EB3"/>
    <w:rsid w:val="005944D1"/>
    <w:rsid w:val="00594710"/>
    <w:rsid w:val="00594C79"/>
    <w:rsid w:val="00594FED"/>
    <w:rsid w:val="00595109"/>
    <w:rsid w:val="00595441"/>
    <w:rsid w:val="00595725"/>
    <w:rsid w:val="0059611C"/>
    <w:rsid w:val="005962FA"/>
    <w:rsid w:val="00596307"/>
    <w:rsid w:val="00596B23"/>
    <w:rsid w:val="00596DA4"/>
    <w:rsid w:val="00596FA8"/>
    <w:rsid w:val="0059703A"/>
    <w:rsid w:val="00597579"/>
    <w:rsid w:val="005A07B1"/>
    <w:rsid w:val="005A13CC"/>
    <w:rsid w:val="005A1A9E"/>
    <w:rsid w:val="005A22BD"/>
    <w:rsid w:val="005A2475"/>
    <w:rsid w:val="005A28AA"/>
    <w:rsid w:val="005A2985"/>
    <w:rsid w:val="005A2B17"/>
    <w:rsid w:val="005A2CB6"/>
    <w:rsid w:val="005A2E1E"/>
    <w:rsid w:val="005A2EDB"/>
    <w:rsid w:val="005A3872"/>
    <w:rsid w:val="005A3F1D"/>
    <w:rsid w:val="005A45DF"/>
    <w:rsid w:val="005A45E4"/>
    <w:rsid w:val="005A476B"/>
    <w:rsid w:val="005A5079"/>
    <w:rsid w:val="005A54CF"/>
    <w:rsid w:val="005A59E7"/>
    <w:rsid w:val="005A5C73"/>
    <w:rsid w:val="005A67DB"/>
    <w:rsid w:val="005A6E28"/>
    <w:rsid w:val="005A7044"/>
    <w:rsid w:val="005A79DD"/>
    <w:rsid w:val="005A7CF5"/>
    <w:rsid w:val="005B034F"/>
    <w:rsid w:val="005B0704"/>
    <w:rsid w:val="005B0A8B"/>
    <w:rsid w:val="005B0B04"/>
    <w:rsid w:val="005B17F5"/>
    <w:rsid w:val="005B1849"/>
    <w:rsid w:val="005B1AED"/>
    <w:rsid w:val="005B1C1A"/>
    <w:rsid w:val="005B21A2"/>
    <w:rsid w:val="005B22F9"/>
    <w:rsid w:val="005B2794"/>
    <w:rsid w:val="005B27BE"/>
    <w:rsid w:val="005B2D7A"/>
    <w:rsid w:val="005B366B"/>
    <w:rsid w:val="005B39D2"/>
    <w:rsid w:val="005B3E3B"/>
    <w:rsid w:val="005B4CEB"/>
    <w:rsid w:val="005B55CB"/>
    <w:rsid w:val="005B5912"/>
    <w:rsid w:val="005B5CC2"/>
    <w:rsid w:val="005B6A2A"/>
    <w:rsid w:val="005B6B64"/>
    <w:rsid w:val="005B7315"/>
    <w:rsid w:val="005B7405"/>
    <w:rsid w:val="005B754E"/>
    <w:rsid w:val="005B7D7F"/>
    <w:rsid w:val="005C009A"/>
    <w:rsid w:val="005C0121"/>
    <w:rsid w:val="005C0526"/>
    <w:rsid w:val="005C058F"/>
    <w:rsid w:val="005C0E0D"/>
    <w:rsid w:val="005C0EF1"/>
    <w:rsid w:val="005C17DF"/>
    <w:rsid w:val="005C2167"/>
    <w:rsid w:val="005C2F6E"/>
    <w:rsid w:val="005C3A1B"/>
    <w:rsid w:val="005C520B"/>
    <w:rsid w:val="005C5462"/>
    <w:rsid w:val="005C55D9"/>
    <w:rsid w:val="005C57D6"/>
    <w:rsid w:val="005C5D4B"/>
    <w:rsid w:val="005C5D73"/>
    <w:rsid w:val="005C5DC1"/>
    <w:rsid w:val="005C5E55"/>
    <w:rsid w:val="005C60CC"/>
    <w:rsid w:val="005C61A6"/>
    <w:rsid w:val="005C67FD"/>
    <w:rsid w:val="005C688A"/>
    <w:rsid w:val="005C6A58"/>
    <w:rsid w:val="005C6E31"/>
    <w:rsid w:val="005C7570"/>
    <w:rsid w:val="005C7A6C"/>
    <w:rsid w:val="005D0170"/>
    <w:rsid w:val="005D0C6F"/>
    <w:rsid w:val="005D1409"/>
    <w:rsid w:val="005D2077"/>
    <w:rsid w:val="005D2317"/>
    <w:rsid w:val="005D275E"/>
    <w:rsid w:val="005D2A35"/>
    <w:rsid w:val="005D3D42"/>
    <w:rsid w:val="005D48B7"/>
    <w:rsid w:val="005D4CCF"/>
    <w:rsid w:val="005D5B8C"/>
    <w:rsid w:val="005D6042"/>
    <w:rsid w:val="005D614A"/>
    <w:rsid w:val="005D682E"/>
    <w:rsid w:val="005D6A8C"/>
    <w:rsid w:val="005D7279"/>
    <w:rsid w:val="005D76E4"/>
    <w:rsid w:val="005D78E1"/>
    <w:rsid w:val="005E014F"/>
    <w:rsid w:val="005E202F"/>
    <w:rsid w:val="005E2312"/>
    <w:rsid w:val="005E2643"/>
    <w:rsid w:val="005E2F31"/>
    <w:rsid w:val="005E3712"/>
    <w:rsid w:val="005E3B5B"/>
    <w:rsid w:val="005E4118"/>
    <w:rsid w:val="005E4361"/>
    <w:rsid w:val="005E47FC"/>
    <w:rsid w:val="005E4E2E"/>
    <w:rsid w:val="005E4FEA"/>
    <w:rsid w:val="005E5250"/>
    <w:rsid w:val="005E5295"/>
    <w:rsid w:val="005E5831"/>
    <w:rsid w:val="005E5995"/>
    <w:rsid w:val="005E5A66"/>
    <w:rsid w:val="005E5C40"/>
    <w:rsid w:val="005E6053"/>
    <w:rsid w:val="005E716F"/>
    <w:rsid w:val="005F0B90"/>
    <w:rsid w:val="005F0F64"/>
    <w:rsid w:val="005F12B5"/>
    <w:rsid w:val="005F12D0"/>
    <w:rsid w:val="005F15C4"/>
    <w:rsid w:val="005F1A12"/>
    <w:rsid w:val="005F1DD1"/>
    <w:rsid w:val="005F1FFC"/>
    <w:rsid w:val="005F22C0"/>
    <w:rsid w:val="005F286B"/>
    <w:rsid w:val="005F3149"/>
    <w:rsid w:val="005F3C85"/>
    <w:rsid w:val="005F40BB"/>
    <w:rsid w:val="005F483A"/>
    <w:rsid w:val="005F4962"/>
    <w:rsid w:val="005F507E"/>
    <w:rsid w:val="005F5782"/>
    <w:rsid w:val="005F5F53"/>
    <w:rsid w:val="005F6252"/>
    <w:rsid w:val="005F6608"/>
    <w:rsid w:val="005F6934"/>
    <w:rsid w:val="006013F7"/>
    <w:rsid w:val="006017DC"/>
    <w:rsid w:val="00601C92"/>
    <w:rsid w:val="00603544"/>
    <w:rsid w:val="00603634"/>
    <w:rsid w:val="00603703"/>
    <w:rsid w:val="006038FB"/>
    <w:rsid w:val="00603F4D"/>
    <w:rsid w:val="006040F8"/>
    <w:rsid w:val="0060467D"/>
    <w:rsid w:val="0060578D"/>
    <w:rsid w:val="00606076"/>
    <w:rsid w:val="00606519"/>
    <w:rsid w:val="00606F1F"/>
    <w:rsid w:val="00606F85"/>
    <w:rsid w:val="00607625"/>
    <w:rsid w:val="00607862"/>
    <w:rsid w:val="00607E24"/>
    <w:rsid w:val="00611011"/>
    <w:rsid w:val="00611218"/>
    <w:rsid w:val="00611322"/>
    <w:rsid w:val="00611D9B"/>
    <w:rsid w:val="006122A5"/>
    <w:rsid w:val="006124A1"/>
    <w:rsid w:val="0061271F"/>
    <w:rsid w:val="00612824"/>
    <w:rsid w:val="0061286F"/>
    <w:rsid w:val="0061287B"/>
    <w:rsid w:val="006131AC"/>
    <w:rsid w:val="00613F9F"/>
    <w:rsid w:val="00613FB3"/>
    <w:rsid w:val="00614191"/>
    <w:rsid w:val="0061475C"/>
    <w:rsid w:val="00614921"/>
    <w:rsid w:val="00615D83"/>
    <w:rsid w:val="0061624D"/>
    <w:rsid w:val="00617295"/>
    <w:rsid w:val="00617B2E"/>
    <w:rsid w:val="00617D1D"/>
    <w:rsid w:val="00617DDB"/>
    <w:rsid w:val="0062037D"/>
    <w:rsid w:val="006206DB"/>
    <w:rsid w:val="00620DFB"/>
    <w:rsid w:val="00621B44"/>
    <w:rsid w:val="0062231E"/>
    <w:rsid w:val="00623412"/>
    <w:rsid w:val="0062358D"/>
    <w:rsid w:val="00623726"/>
    <w:rsid w:val="00623EBF"/>
    <w:rsid w:val="006241C7"/>
    <w:rsid w:val="00624EB1"/>
    <w:rsid w:val="00625811"/>
    <w:rsid w:val="0062593B"/>
    <w:rsid w:val="00625D54"/>
    <w:rsid w:val="0062610B"/>
    <w:rsid w:val="00626283"/>
    <w:rsid w:val="0062643A"/>
    <w:rsid w:val="00626505"/>
    <w:rsid w:val="00626A2E"/>
    <w:rsid w:val="006273F9"/>
    <w:rsid w:val="0062776B"/>
    <w:rsid w:val="006278F3"/>
    <w:rsid w:val="00627B97"/>
    <w:rsid w:val="006305A2"/>
    <w:rsid w:val="00630B59"/>
    <w:rsid w:val="00630BA9"/>
    <w:rsid w:val="00630C76"/>
    <w:rsid w:val="006310A1"/>
    <w:rsid w:val="00631289"/>
    <w:rsid w:val="006315ED"/>
    <w:rsid w:val="00631E8F"/>
    <w:rsid w:val="00632727"/>
    <w:rsid w:val="0063288F"/>
    <w:rsid w:val="00632DF6"/>
    <w:rsid w:val="00632F3D"/>
    <w:rsid w:val="006332D9"/>
    <w:rsid w:val="00633F77"/>
    <w:rsid w:val="00634826"/>
    <w:rsid w:val="00634E95"/>
    <w:rsid w:val="00635814"/>
    <w:rsid w:val="00635E25"/>
    <w:rsid w:val="00636510"/>
    <w:rsid w:val="00636CA4"/>
    <w:rsid w:val="00636E96"/>
    <w:rsid w:val="006370CC"/>
    <w:rsid w:val="006373F7"/>
    <w:rsid w:val="00637809"/>
    <w:rsid w:val="006379EA"/>
    <w:rsid w:val="00640786"/>
    <w:rsid w:val="0064083D"/>
    <w:rsid w:val="006416F6"/>
    <w:rsid w:val="00641FA8"/>
    <w:rsid w:val="00641FF0"/>
    <w:rsid w:val="006426EE"/>
    <w:rsid w:val="00643616"/>
    <w:rsid w:val="00643DD5"/>
    <w:rsid w:val="00643E29"/>
    <w:rsid w:val="0064517E"/>
    <w:rsid w:val="00645382"/>
    <w:rsid w:val="0064549E"/>
    <w:rsid w:val="0064575A"/>
    <w:rsid w:val="00646371"/>
    <w:rsid w:val="00646FD0"/>
    <w:rsid w:val="00647264"/>
    <w:rsid w:val="00647661"/>
    <w:rsid w:val="006501F4"/>
    <w:rsid w:val="00650C29"/>
    <w:rsid w:val="00650EC4"/>
    <w:rsid w:val="00651552"/>
    <w:rsid w:val="00652041"/>
    <w:rsid w:val="00652047"/>
    <w:rsid w:val="006528AA"/>
    <w:rsid w:val="006537AA"/>
    <w:rsid w:val="00653F03"/>
    <w:rsid w:val="0065459B"/>
    <w:rsid w:val="00654E4E"/>
    <w:rsid w:val="00654EC6"/>
    <w:rsid w:val="00655086"/>
    <w:rsid w:val="006560FB"/>
    <w:rsid w:val="00656316"/>
    <w:rsid w:val="00656D3B"/>
    <w:rsid w:val="00656DD5"/>
    <w:rsid w:val="00657B9D"/>
    <w:rsid w:val="0066014D"/>
    <w:rsid w:val="00660FAE"/>
    <w:rsid w:val="00661774"/>
    <w:rsid w:val="006624C7"/>
    <w:rsid w:val="00662770"/>
    <w:rsid w:val="0066277A"/>
    <w:rsid w:val="00663594"/>
    <w:rsid w:val="006638EB"/>
    <w:rsid w:val="0066398C"/>
    <w:rsid w:val="006639F4"/>
    <w:rsid w:val="00664680"/>
    <w:rsid w:val="006661F4"/>
    <w:rsid w:val="006669B2"/>
    <w:rsid w:val="00666F74"/>
    <w:rsid w:val="00667333"/>
    <w:rsid w:val="0066775A"/>
    <w:rsid w:val="006705FD"/>
    <w:rsid w:val="00670ADA"/>
    <w:rsid w:val="00670CD0"/>
    <w:rsid w:val="00670D9E"/>
    <w:rsid w:val="00670FD1"/>
    <w:rsid w:val="0067122B"/>
    <w:rsid w:val="00671648"/>
    <w:rsid w:val="00672116"/>
    <w:rsid w:val="00672302"/>
    <w:rsid w:val="006724E1"/>
    <w:rsid w:val="00672832"/>
    <w:rsid w:val="00672A88"/>
    <w:rsid w:val="00673504"/>
    <w:rsid w:val="00673643"/>
    <w:rsid w:val="00674674"/>
    <w:rsid w:val="0067472A"/>
    <w:rsid w:val="0067533C"/>
    <w:rsid w:val="00675550"/>
    <w:rsid w:val="00675777"/>
    <w:rsid w:val="006762AC"/>
    <w:rsid w:val="00676E45"/>
    <w:rsid w:val="006771B6"/>
    <w:rsid w:val="00677B20"/>
    <w:rsid w:val="00680756"/>
    <w:rsid w:val="00680BCA"/>
    <w:rsid w:val="00681BEA"/>
    <w:rsid w:val="006821B4"/>
    <w:rsid w:val="00684185"/>
    <w:rsid w:val="0068476A"/>
    <w:rsid w:val="00684A8E"/>
    <w:rsid w:val="006851BA"/>
    <w:rsid w:val="006854D2"/>
    <w:rsid w:val="00685F35"/>
    <w:rsid w:val="006861EC"/>
    <w:rsid w:val="006865DD"/>
    <w:rsid w:val="0068709E"/>
    <w:rsid w:val="00687B28"/>
    <w:rsid w:val="006901C5"/>
    <w:rsid w:val="006906CA"/>
    <w:rsid w:val="00690749"/>
    <w:rsid w:val="006909EF"/>
    <w:rsid w:val="00690BA0"/>
    <w:rsid w:val="0069102F"/>
    <w:rsid w:val="006925F6"/>
    <w:rsid w:val="006928A5"/>
    <w:rsid w:val="00692965"/>
    <w:rsid w:val="00693622"/>
    <w:rsid w:val="0069379D"/>
    <w:rsid w:val="00693B56"/>
    <w:rsid w:val="006949D6"/>
    <w:rsid w:val="00694F26"/>
    <w:rsid w:val="00695ECB"/>
    <w:rsid w:val="00695F51"/>
    <w:rsid w:val="00696268"/>
    <w:rsid w:val="00696C77"/>
    <w:rsid w:val="00696D4E"/>
    <w:rsid w:val="006972D7"/>
    <w:rsid w:val="00697381"/>
    <w:rsid w:val="006979F2"/>
    <w:rsid w:val="00697D14"/>
    <w:rsid w:val="006A190F"/>
    <w:rsid w:val="006A1C43"/>
    <w:rsid w:val="006A247D"/>
    <w:rsid w:val="006A354A"/>
    <w:rsid w:val="006A36DA"/>
    <w:rsid w:val="006A44B9"/>
    <w:rsid w:val="006A4578"/>
    <w:rsid w:val="006A4900"/>
    <w:rsid w:val="006A5DE2"/>
    <w:rsid w:val="006A634F"/>
    <w:rsid w:val="006A6729"/>
    <w:rsid w:val="006A69C4"/>
    <w:rsid w:val="006A6D84"/>
    <w:rsid w:val="006A6EBF"/>
    <w:rsid w:val="006A70CC"/>
    <w:rsid w:val="006B09D0"/>
    <w:rsid w:val="006B0D28"/>
    <w:rsid w:val="006B0FFB"/>
    <w:rsid w:val="006B15B3"/>
    <w:rsid w:val="006B1A62"/>
    <w:rsid w:val="006B1B37"/>
    <w:rsid w:val="006B2DEB"/>
    <w:rsid w:val="006B3D15"/>
    <w:rsid w:val="006B3DB2"/>
    <w:rsid w:val="006B4730"/>
    <w:rsid w:val="006B58D9"/>
    <w:rsid w:val="006B5921"/>
    <w:rsid w:val="006B6133"/>
    <w:rsid w:val="006B6669"/>
    <w:rsid w:val="006B683B"/>
    <w:rsid w:val="006B692D"/>
    <w:rsid w:val="006B6E2A"/>
    <w:rsid w:val="006B750F"/>
    <w:rsid w:val="006C0535"/>
    <w:rsid w:val="006C08A9"/>
    <w:rsid w:val="006C08B9"/>
    <w:rsid w:val="006C0D42"/>
    <w:rsid w:val="006C10AE"/>
    <w:rsid w:val="006C17B6"/>
    <w:rsid w:val="006C1920"/>
    <w:rsid w:val="006C22C6"/>
    <w:rsid w:val="006C231F"/>
    <w:rsid w:val="006C2929"/>
    <w:rsid w:val="006C2AB0"/>
    <w:rsid w:val="006C54EB"/>
    <w:rsid w:val="006C5AEB"/>
    <w:rsid w:val="006C6679"/>
    <w:rsid w:val="006C6891"/>
    <w:rsid w:val="006C6B6E"/>
    <w:rsid w:val="006C6BE6"/>
    <w:rsid w:val="006C7083"/>
    <w:rsid w:val="006C7A03"/>
    <w:rsid w:val="006C7A3E"/>
    <w:rsid w:val="006C7A88"/>
    <w:rsid w:val="006C7B7C"/>
    <w:rsid w:val="006C7FA6"/>
    <w:rsid w:val="006D0C60"/>
    <w:rsid w:val="006D0EC6"/>
    <w:rsid w:val="006D0F20"/>
    <w:rsid w:val="006D1761"/>
    <w:rsid w:val="006D1F32"/>
    <w:rsid w:val="006D2D4D"/>
    <w:rsid w:val="006D2DEA"/>
    <w:rsid w:val="006D2E1D"/>
    <w:rsid w:val="006D33C5"/>
    <w:rsid w:val="006D3453"/>
    <w:rsid w:val="006D3783"/>
    <w:rsid w:val="006D46F1"/>
    <w:rsid w:val="006D4761"/>
    <w:rsid w:val="006D47BB"/>
    <w:rsid w:val="006D4D8B"/>
    <w:rsid w:val="006D59EB"/>
    <w:rsid w:val="006D5A46"/>
    <w:rsid w:val="006E0051"/>
    <w:rsid w:val="006E0293"/>
    <w:rsid w:val="006E164A"/>
    <w:rsid w:val="006E1764"/>
    <w:rsid w:val="006E2573"/>
    <w:rsid w:val="006E28A8"/>
    <w:rsid w:val="006E3113"/>
    <w:rsid w:val="006E3683"/>
    <w:rsid w:val="006E3B7A"/>
    <w:rsid w:val="006E4685"/>
    <w:rsid w:val="006E4D67"/>
    <w:rsid w:val="006E4E96"/>
    <w:rsid w:val="006E5B32"/>
    <w:rsid w:val="006E66C7"/>
    <w:rsid w:val="006E6806"/>
    <w:rsid w:val="006E7B8F"/>
    <w:rsid w:val="006E7E47"/>
    <w:rsid w:val="006F01E4"/>
    <w:rsid w:val="006F05F2"/>
    <w:rsid w:val="006F19BF"/>
    <w:rsid w:val="006F1EF3"/>
    <w:rsid w:val="006F2032"/>
    <w:rsid w:val="006F20CB"/>
    <w:rsid w:val="006F254A"/>
    <w:rsid w:val="006F3E12"/>
    <w:rsid w:val="006F4571"/>
    <w:rsid w:val="006F573A"/>
    <w:rsid w:val="006F6348"/>
    <w:rsid w:val="006F6513"/>
    <w:rsid w:val="006F69CC"/>
    <w:rsid w:val="006F712E"/>
    <w:rsid w:val="006F7597"/>
    <w:rsid w:val="006F7757"/>
    <w:rsid w:val="00700242"/>
    <w:rsid w:val="00700275"/>
    <w:rsid w:val="007005BF"/>
    <w:rsid w:val="00701552"/>
    <w:rsid w:val="0070193C"/>
    <w:rsid w:val="007021FD"/>
    <w:rsid w:val="007023F1"/>
    <w:rsid w:val="00704287"/>
    <w:rsid w:val="00704D9F"/>
    <w:rsid w:val="00704F8B"/>
    <w:rsid w:val="00705663"/>
    <w:rsid w:val="00705B25"/>
    <w:rsid w:val="00706404"/>
    <w:rsid w:val="007070F0"/>
    <w:rsid w:val="00707A3A"/>
    <w:rsid w:val="007105C9"/>
    <w:rsid w:val="00710F32"/>
    <w:rsid w:val="007111E2"/>
    <w:rsid w:val="0071162F"/>
    <w:rsid w:val="0071172E"/>
    <w:rsid w:val="00711C3E"/>
    <w:rsid w:val="00711D49"/>
    <w:rsid w:val="0071296C"/>
    <w:rsid w:val="00713874"/>
    <w:rsid w:val="007139BF"/>
    <w:rsid w:val="00713D86"/>
    <w:rsid w:val="00713E06"/>
    <w:rsid w:val="007146A1"/>
    <w:rsid w:val="00715474"/>
    <w:rsid w:val="0071609E"/>
    <w:rsid w:val="00716FBE"/>
    <w:rsid w:val="00717EFF"/>
    <w:rsid w:val="007222C1"/>
    <w:rsid w:val="0072349E"/>
    <w:rsid w:val="00724286"/>
    <w:rsid w:val="0072433F"/>
    <w:rsid w:val="00724E2A"/>
    <w:rsid w:val="0072530C"/>
    <w:rsid w:val="00725734"/>
    <w:rsid w:val="00726200"/>
    <w:rsid w:val="00726507"/>
    <w:rsid w:val="007265AD"/>
    <w:rsid w:val="007266BF"/>
    <w:rsid w:val="00726A11"/>
    <w:rsid w:val="007275E9"/>
    <w:rsid w:val="007278FF"/>
    <w:rsid w:val="00730083"/>
    <w:rsid w:val="00730ABC"/>
    <w:rsid w:val="0073105A"/>
    <w:rsid w:val="00731534"/>
    <w:rsid w:val="00731F42"/>
    <w:rsid w:val="007322E4"/>
    <w:rsid w:val="007324CE"/>
    <w:rsid w:val="00733431"/>
    <w:rsid w:val="00733EC7"/>
    <w:rsid w:val="007356BF"/>
    <w:rsid w:val="00736135"/>
    <w:rsid w:val="00736D09"/>
    <w:rsid w:val="00736F8B"/>
    <w:rsid w:val="007373F5"/>
    <w:rsid w:val="00737B31"/>
    <w:rsid w:val="00737CED"/>
    <w:rsid w:val="007402D7"/>
    <w:rsid w:val="0074034C"/>
    <w:rsid w:val="0074066A"/>
    <w:rsid w:val="00740CD7"/>
    <w:rsid w:val="00741645"/>
    <w:rsid w:val="0074174E"/>
    <w:rsid w:val="0074182F"/>
    <w:rsid w:val="00741E89"/>
    <w:rsid w:val="00742828"/>
    <w:rsid w:val="00742EB7"/>
    <w:rsid w:val="0074332B"/>
    <w:rsid w:val="00743880"/>
    <w:rsid w:val="00743CC8"/>
    <w:rsid w:val="00744174"/>
    <w:rsid w:val="007442EE"/>
    <w:rsid w:val="00745604"/>
    <w:rsid w:val="00745734"/>
    <w:rsid w:val="00746BC2"/>
    <w:rsid w:val="007477C0"/>
    <w:rsid w:val="007500EC"/>
    <w:rsid w:val="00750A0D"/>
    <w:rsid w:val="00750B4B"/>
    <w:rsid w:val="007522D8"/>
    <w:rsid w:val="0075415C"/>
    <w:rsid w:val="007541C3"/>
    <w:rsid w:val="007544F8"/>
    <w:rsid w:val="007545F3"/>
    <w:rsid w:val="00755E3F"/>
    <w:rsid w:val="007561FE"/>
    <w:rsid w:val="00756998"/>
    <w:rsid w:val="00757313"/>
    <w:rsid w:val="0075739F"/>
    <w:rsid w:val="00757530"/>
    <w:rsid w:val="00757E2A"/>
    <w:rsid w:val="007603D4"/>
    <w:rsid w:val="0076069A"/>
    <w:rsid w:val="007611C5"/>
    <w:rsid w:val="007611F8"/>
    <w:rsid w:val="00761464"/>
    <w:rsid w:val="007614B4"/>
    <w:rsid w:val="007615B6"/>
    <w:rsid w:val="00761ACF"/>
    <w:rsid w:val="00761DE5"/>
    <w:rsid w:val="00762707"/>
    <w:rsid w:val="00762804"/>
    <w:rsid w:val="007629C8"/>
    <w:rsid w:val="0076390A"/>
    <w:rsid w:val="00764C19"/>
    <w:rsid w:val="00765137"/>
    <w:rsid w:val="007654AE"/>
    <w:rsid w:val="00765B49"/>
    <w:rsid w:val="00765FC4"/>
    <w:rsid w:val="00766237"/>
    <w:rsid w:val="00766B63"/>
    <w:rsid w:val="007673A3"/>
    <w:rsid w:val="00767B5F"/>
    <w:rsid w:val="0077041E"/>
    <w:rsid w:val="0077057F"/>
    <w:rsid w:val="00770925"/>
    <w:rsid w:val="00770DAA"/>
    <w:rsid w:val="00771528"/>
    <w:rsid w:val="007717F7"/>
    <w:rsid w:val="0077269E"/>
    <w:rsid w:val="00772BE4"/>
    <w:rsid w:val="0077333B"/>
    <w:rsid w:val="00773D61"/>
    <w:rsid w:val="00774CDC"/>
    <w:rsid w:val="00775ABE"/>
    <w:rsid w:val="00775D49"/>
    <w:rsid w:val="007762D5"/>
    <w:rsid w:val="0077642B"/>
    <w:rsid w:val="00776C8C"/>
    <w:rsid w:val="00777B5A"/>
    <w:rsid w:val="00777FA9"/>
    <w:rsid w:val="00780376"/>
    <w:rsid w:val="00780D3D"/>
    <w:rsid w:val="00781598"/>
    <w:rsid w:val="00781DEC"/>
    <w:rsid w:val="0078224E"/>
    <w:rsid w:val="00782B05"/>
    <w:rsid w:val="00782E26"/>
    <w:rsid w:val="00782ECD"/>
    <w:rsid w:val="00782FE3"/>
    <w:rsid w:val="00783E1C"/>
    <w:rsid w:val="007840B7"/>
    <w:rsid w:val="0078413C"/>
    <w:rsid w:val="007847A4"/>
    <w:rsid w:val="00785222"/>
    <w:rsid w:val="007854B9"/>
    <w:rsid w:val="00785ACB"/>
    <w:rsid w:val="00785E73"/>
    <w:rsid w:val="0078625D"/>
    <w:rsid w:val="0078659B"/>
    <w:rsid w:val="00786F00"/>
    <w:rsid w:val="0078725D"/>
    <w:rsid w:val="007872EF"/>
    <w:rsid w:val="00787409"/>
    <w:rsid w:val="007876BD"/>
    <w:rsid w:val="007902AE"/>
    <w:rsid w:val="00790841"/>
    <w:rsid w:val="00791DA3"/>
    <w:rsid w:val="00792018"/>
    <w:rsid w:val="007921E1"/>
    <w:rsid w:val="0079303C"/>
    <w:rsid w:val="007937BC"/>
    <w:rsid w:val="00794203"/>
    <w:rsid w:val="00794AA9"/>
    <w:rsid w:val="0079505C"/>
    <w:rsid w:val="0079508D"/>
    <w:rsid w:val="00795431"/>
    <w:rsid w:val="00795FDA"/>
    <w:rsid w:val="0079668F"/>
    <w:rsid w:val="00796CDF"/>
    <w:rsid w:val="00796F82"/>
    <w:rsid w:val="00797F99"/>
    <w:rsid w:val="007A02B9"/>
    <w:rsid w:val="007A094F"/>
    <w:rsid w:val="007A1432"/>
    <w:rsid w:val="007A2111"/>
    <w:rsid w:val="007A4B58"/>
    <w:rsid w:val="007A4CAE"/>
    <w:rsid w:val="007A4F3D"/>
    <w:rsid w:val="007A5049"/>
    <w:rsid w:val="007A5229"/>
    <w:rsid w:val="007A61C1"/>
    <w:rsid w:val="007A62C3"/>
    <w:rsid w:val="007A644C"/>
    <w:rsid w:val="007A6619"/>
    <w:rsid w:val="007B0306"/>
    <w:rsid w:val="007B0571"/>
    <w:rsid w:val="007B070D"/>
    <w:rsid w:val="007B0C7B"/>
    <w:rsid w:val="007B1129"/>
    <w:rsid w:val="007B1443"/>
    <w:rsid w:val="007B18F3"/>
    <w:rsid w:val="007B1E52"/>
    <w:rsid w:val="007B2079"/>
    <w:rsid w:val="007B2CDD"/>
    <w:rsid w:val="007B2EAF"/>
    <w:rsid w:val="007B2EC6"/>
    <w:rsid w:val="007B4393"/>
    <w:rsid w:val="007B4553"/>
    <w:rsid w:val="007B4F23"/>
    <w:rsid w:val="007B50C8"/>
    <w:rsid w:val="007B5E62"/>
    <w:rsid w:val="007B6016"/>
    <w:rsid w:val="007B65C4"/>
    <w:rsid w:val="007B66BC"/>
    <w:rsid w:val="007B6A4F"/>
    <w:rsid w:val="007B6AA6"/>
    <w:rsid w:val="007B6AF1"/>
    <w:rsid w:val="007B7025"/>
    <w:rsid w:val="007B7163"/>
    <w:rsid w:val="007B7DFB"/>
    <w:rsid w:val="007C0364"/>
    <w:rsid w:val="007C059F"/>
    <w:rsid w:val="007C0616"/>
    <w:rsid w:val="007C073F"/>
    <w:rsid w:val="007C0BAC"/>
    <w:rsid w:val="007C1236"/>
    <w:rsid w:val="007C188A"/>
    <w:rsid w:val="007C1A4E"/>
    <w:rsid w:val="007C1CBC"/>
    <w:rsid w:val="007C2544"/>
    <w:rsid w:val="007C2611"/>
    <w:rsid w:val="007C375B"/>
    <w:rsid w:val="007C3DBC"/>
    <w:rsid w:val="007C3F5C"/>
    <w:rsid w:val="007C43A6"/>
    <w:rsid w:val="007C475C"/>
    <w:rsid w:val="007C4AE3"/>
    <w:rsid w:val="007C4B62"/>
    <w:rsid w:val="007C4C63"/>
    <w:rsid w:val="007C4D70"/>
    <w:rsid w:val="007C60E3"/>
    <w:rsid w:val="007C689C"/>
    <w:rsid w:val="007C7BDB"/>
    <w:rsid w:val="007D03E6"/>
    <w:rsid w:val="007D0409"/>
    <w:rsid w:val="007D05F5"/>
    <w:rsid w:val="007D0AE9"/>
    <w:rsid w:val="007D20B2"/>
    <w:rsid w:val="007D2F1D"/>
    <w:rsid w:val="007D493F"/>
    <w:rsid w:val="007D4CB7"/>
    <w:rsid w:val="007D571C"/>
    <w:rsid w:val="007D6AE7"/>
    <w:rsid w:val="007D6B7B"/>
    <w:rsid w:val="007D7337"/>
    <w:rsid w:val="007D7392"/>
    <w:rsid w:val="007D7936"/>
    <w:rsid w:val="007D7F72"/>
    <w:rsid w:val="007E006C"/>
    <w:rsid w:val="007E0823"/>
    <w:rsid w:val="007E1351"/>
    <w:rsid w:val="007E201C"/>
    <w:rsid w:val="007E2AB4"/>
    <w:rsid w:val="007E34C2"/>
    <w:rsid w:val="007E37A4"/>
    <w:rsid w:val="007E3EF0"/>
    <w:rsid w:val="007E4392"/>
    <w:rsid w:val="007E467A"/>
    <w:rsid w:val="007E4B69"/>
    <w:rsid w:val="007E4D37"/>
    <w:rsid w:val="007E5796"/>
    <w:rsid w:val="007E6115"/>
    <w:rsid w:val="007E7342"/>
    <w:rsid w:val="007E77AC"/>
    <w:rsid w:val="007E7A59"/>
    <w:rsid w:val="007F012C"/>
    <w:rsid w:val="007F0A7D"/>
    <w:rsid w:val="007F0C02"/>
    <w:rsid w:val="007F0C77"/>
    <w:rsid w:val="007F0D43"/>
    <w:rsid w:val="007F0DCA"/>
    <w:rsid w:val="007F1048"/>
    <w:rsid w:val="007F2C84"/>
    <w:rsid w:val="007F318A"/>
    <w:rsid w:val="007F3442"/>
    <w:rsid w:val="007F3D2D"/>
    <w:rsid w:val="007F4550"/>
    <w:rsid w:val="007F478C"/>
    <w:rsid w:val="007F4968"/>
    <w:rsid w:val="007F4F34"/>
    <w:rsid w:val="007F5960"/>
    <w:rsid w:val="007F6048"/>
    <w:rsid w:val="007F68B9"/>
    <w:rsid w:val="007F6B49"/>
    <w:rsid w:val="007F6F50"/>
    <w:rsid w:val="007F7BB9"/>
    <w:rsid w:val="00800488"/>
    <w:rsid w:val="00801081"/>
    <w:rsid w:val="00801CAA"/>
    <w:rsid w:val="00801E7D"/>
    <w:rsid w:val="00801F25"/>
    <w:rsid w:val="00801F55"/>
    <w:rsid w:val="0080213F"/>
    <w:rsid w:val="00802697"/>
    <w:rsid w:val="00802EC8"/>
    <w:rsid w:val="00803986"/>
    <w:rsid w:val="00803EAB"/>
    <w:rsid w:val="00804E48"/>
    <w:rsid w:val="00805196"/>
    <w:rsid w:val="008055DE"/>
    <w:rsid w:val="00805D54"/>
    <w:rsid w:val="00805DB1"/>
    <w:rsid w:val="00806735"/>
    <w:rsid w:val="00806896"/>
    <w:rsid w:val="00806DFB"/>
    <w:rsid w:val="00806E68"/>
    <w:rsid w:val="008073AE"/>
    <w:rsid w:val="0080782B"/>
    <w:rsid w:val="00807A3A"/>
    <w:rsid w:val="0081023C"/>
    <w:rsid w:val="008102C3"/>
    <w:rsid w:val="00810780"/>
    <w:rsid w:val="00810A25"/>
    <w:rsid w:val="00810DB9"/>
    <w:rsid w:val="00811216"/>
    <w:rsid w:val="00811BE3"/>
    <w:rsid w:val="00811FA7"/>
    <w:rsid w:val="0081203D"/>
    <w:rsid w:val="0081268A"/>
    <w:rsid w:val="00812849"/>
    <w:rsid w:val="008128BC"/>
    <w:rsid w:val="00812B7B"/>
    <w:rsid w:val="00812F03"/>
    <w:rsid w:val="008135D1"/>
    <w:rsid w:val="00815722"/>
    <w:rsid w:val="00815CC7"/>
    <w:rsid w:val="008163E7"/>
    <w:rsid w:val="008167F8"/>
    <w:rsid w:val="0082048E"/>
    <w:rsid w:val="00821248"/>
    <w:rsid w:val="008227DD"/>
    <w:rsid w:val="00822814"/>
    <w:rsid w:val="008231B7"/>
    <w:rsid w:val="0082322A"/>
    <w:rsid w:val="00824083"/>
    <w:rsid w:val="00824DC2"/>
    <w:rsid w:val="00825668"/>
    <w:rsid w:val="008256E1"/>
    <w:rsid w:val="008263CE"/>
    <w:rsid w:val="00826479"/>
    <w:rsid w:val="00826730"/>
    <w:rsid w:val="00826844"/>
    <w:rsid w:val="00826946"/>
    <w:rsid w:val="008269C5"/>
    <w:rsid w:val="00827D92"/>
    <w:rsid w:val="00827E31"/>
    <w:rsid w:val="008308C8"/>
    <w:rsid w:val="00830CEC"/>
    <w:rsid w:val="0083112E"/>
    <w:rsid w:val="00831A5B"/>
    <w:rsid w:val="008320C9"/>
    <w:rsid w:val="00832987"/>
    <w:rsid w:val="008337DD"/>
    <w:rsid w:val="0083413A"/>
    <w:rsid w:val="008343FC"/>
    <w:rsid w:val="00834B97"/>
    <w:rsid w:val="00835787"/>
    <w:rsid w:val="008358F9"/>
    <w:rsid w:val="008364AD"/>
    <w:rsid w:val="0083778C"/>
    <w:rsid w:val="00837B28"/>
    <w:rsid w:val="0084044C"/>
    <w:rsid w:val="00840C0B"/>
    <w:rsid w:val="008412FE"/>
    <w:rsid w:val="00842866"/>
    <w:rsid w:val="008429A6"/>
    <w:rsid w:val="00842E22"/>
    <w:rsid w:val="00842F7B"/>
    <w:rsid w:val="00843383"/>
    <w:rsid w:val="00843B83"/>
    <w:rsid w:val="008440C6"/>
    <w:rsid w:val="0084474F"/>
    <w:rsid w:val="00844796"/>
    <w:rsid w:val="008450E0"/>
    <w:rsid w:val="008453C9"/>
    <w:rsid w:val="008455CE"/>
    <w:rsid w:val="00845731"/>
    <w:rsid w:val="00846654"/>
    <w:rsid w:val="00846BE5"/>
    <w:rsid w:val="00846CDF"/>
    <w:rsid w:val="00847999"/>
    <w:rsid w:val="00847C06"/>
    <w:rsid w:val="00847D2F"/>
    <w:rsid w:val="008501A1"/>
    <w:rsid w:val="00850D54"/>
    <w:rsid w:val="00850EE1"/>
    <w:rsid w:val="00850FF2"/>
    <w:rsid w:val="00851825"/>
    <w:rsid w:val="00851E70"/>
    <w:rsid w:val="00851F7A"/>
    <w:rsid w:val="00852BE2"/>
    <w:rsid w:val="00853A56"/>
    <w:rsid w:val="00854F40"/>
    <w:rsid w:val="00855B5A"/>
    <w:rsid w:val="0085659F"/>
    <w:rsid w:val="008569EB"/>
    <w:rsid w:val="008575E2"/>
    <w:rsid w:val="00857901"/>
    <w:rsid w:val="00857DF0"/>
    <w:rsid w:val="00860064"/>
    <w:rsid w:val="0086024B"/>
    <w:rsid w:val="0086077D"/>
    <w:rsid w:val="00861B5B"/>
    <w:rsid w:val="008622A3"/>
    <w:rsid w:val="00862446"/>
    <w:rsid w:val="008629EB"/>
    <w:rsid w:val="0086334C"/>
    <w:rsid w:val="0086338A"/>
    <w:rsid w:val="00863879"/>
    <w:rsid w:val="00863A09"/>
    <w:rsid w:val="00863EC1"/>
    <w:rsid w:val="0086442B"/>
    <w:rsid w:val="008650C0"/>
    <w:rsid w:val="008654E7"/>
    <w:rsid w:val="00865541"/>
    <w:rsid w:val="00865821"/>
    <w:rsid w:val="00865F45"/>
    <w:rsid w:val="00866A52"/>
    <w:rsid w:val="00866E4E"/>
    <w:rsid w:val="0086787D"/>
    <w:rsid w:val="00867A11"/>
    <w:rsid w:val="00867B90"/>
    <w:rsid w:val="00867BFE"/>
    <w:rsid w:val="00867C89"/>
    <w:rsid w:val="00872342"/>
    <w:rsid w:val="008735DF"/>
    <w:rsid w:val="0087374B"/>
    <w:rsid w:val="00874551"/>
    <w:rsid w:val="0087462E"/>
    <w:rsid w:val="0087543E"/>
    <w:rsid w:val="00876088"/>
    <w:rsid w:val="00876252"/>
    <w:rsid w:val="008762DA"/>
    <w:rsid w:val="0087685F"/>
    <w:rsid w:val="00876BD6"/>
    <w:rsid w:val="00876C6E"/>
    <w:rsid w:val="00876FCF"/>
    <w:rsid w:val="00877B9F"/>
    <w:rsid w:val="00880225"/>
    <w:rsid w:val="0088065B"/>
    <w:rsid w:val="00880A73"/>
    <w:rsid w:val="00880D13"/>
    <w:rsid w:val="0088119E"/>
    <w:rsid w:val="008815E1"/>
    <w:rsid w:val="00881665"/>
    <w:rsid w:val="008819C8"/>
    <w:rsid w:val="00881B7C"/>
    <w:rsid w:val="00881BC5"/>
    <w:rsid w:val="00882555"/>
    <w:rsid w:val="008826ED"/>
    <w:rsid w:val="00882D39"/>
    <w:rsid w:val="008839EF"/>
    <w:rsid w:val="00884045"/>
    <w:rsid w:val="008855AE"/>
    <w:rsid w:val="00885BB6"/>
    <w:rsid w:val="008864B6"/>
    <w:rsid w:val="00886722"/>
    <w:rsid w:val="00886D8C"/>
    <w:rsid w:val="00886E44"/>
    <w:rsid w:val="008872C2"/>
    <w:rsid w:val="00887332"/>
    <w:rsid w:val="00890C23"/>
    <w:rsid w:val="00890E45"/>
    <w:rsid w:val="00890F76"/>
    <w:rsid w:val="008913A8"/>
    <w:rsid w:val="00891DC3"/>
    <w:rsid w:val="008923BB"/>
    <w:rsid w:val="00892609"/>
    <w:rsid w:val="008927CB"/>
    <w:rsid w:val="008935BC"/>
    <w:rsid w:val="00893705"/>
    <w:rsid w:val="008939B9"/>
    <w:rsid w:val="00893A61"/>
    <w:rsid w:val="00893A75"/>
    <w:rsid w:val="00893A7F"/>
    <w:rsid w:val="0089411F"/>
    <w:rsid w:val="008944AB"/>
    <w:rsid w:val="00894B8D"/>
    <w:rsid w:val="0089550E"/>
    <w:rsid w:val="00895552"/>
    <w:rsid w:val="008959C1"/>
    <w:rsid w:val="00895BDD"/>
    <w:rsid w:val="00895EB4"/>
    <w:rsid w:val="0089616F"/>
    <w:rsid w:val="008967CA"/>
    <w:rsid w:val="00896E4B"/>
    <w:rsid w:val="008970EC"/>
    <w:rsid w:val="008970FA"/>
    <w:rsid w:val="00897DB6"/>
    <w:rsid w:val="008A0365"/>
    <w:rsid w:val="008A076E"/>
    <w:rsid w:val="008A0957"/>
    <w:rsid w:val="008A0B85"/>
    <w:rsid w:val="008A141D"/>
    <w:rsid w:val="008A1F3E"/>
    <w:rsid w:val="008A24E3"/>
    <w:rsid w:val="008A4D63"/>
    <w:rsid w:val="008A4E2D"/>
    <w:rsid w:val="008A5587"/>
    <w:rsid w:val="008A5B93"/>
    <w:rsid w:val="008A5F8A"/>
    <w:rsid w:val="008A6E13"/>
    <w:rsid w:val="008A6F84"/>
    <w:rsid w:val="008A7515"/>
    <w:rsid w:val="008A79F4"/>
    <w:rsid w:val="008B0E11"/>
    <w:rsid w:val="008B238E"/>
    <w:rsid w:val="008B2CDD"/>
    <w:rsid w:val="008B32CE"/>
    <w:rsid w:val="008B3AD9"/>
    <w:rsid w:val="008B46E6"/>
    <w:rsid w:val="008B4702"/>
    <w:rsid w:val="008B4952"/>
    <w:rsid w:val="008B4B37"/>
    <w:rsid w:val="008B4C18"/>
    <w:rsid w:val="008B4C66"/>
    <w:rsid w:val="008B5171"/>
    <w:rsid w:val="008B58E0"/>
    <w:rsid w:val="008B5C12"/>
    <w:rsid w:val="008B61DF"/>
    <w:rsid w:val="008B6545"/>
    <w:rsid w:val="008B677D"/>
    <w:rsid w:val="008B6E1A"/>
    <w:rsid w:val="008B7269"/>
    <w:rsid w:val="008B732D"/>
    <w:rsid w:val="008B7785"/>
    <w:rsid w:val="008B7A91"/>
    <w:rsid w:val="008C0864"/>
    <w:rsid w:val="008C10C0"/>
    <w:rsid w:val="008C1324"/>
    <w:rsid w:val="008C1467"/>
    <w:rsid w:val="008C1CCA"/>
    <w:rsid w:val="008C1CE0"/>
    <w:rsid w:val="008C1D8F"/>
    <w:rsid w:val="008C2AC9"/>
    <w:rsid w:val="008C2DD3"/>
    <w:rsid w:val="008C35DD"/>
    <w:rsid w:val="008C3D4D"/>
    <w:rsid w:val="008C4687"/>
    <w:rsid w:val="008C5212"/>
    <w:rsid w:val="008C5726"/>
    <w:rsid w:val="008C6241"/>
    <w:rsid w:val="008C67CC"/>
    <w:rsid w:val="008C69F3"/>
    <w:rsid w:val="008C6C61"/>
    <w:rsid w:val="008C6D0A"/>
    <w:rsid w:val="008C6DDE"/>
    <w:rsid w:val="008C7260"/>
    <w:rsid w:val="008C73D7"/>
    <w:rsid w:val="008C7E9B"/>
    <w:rsid w:val="008D1AE1"/>
    <w:rsid w:val="008D354C"/>
    <w:rsid w:val="008D39B5"/>
    <w:rsid w:val="008D3E69"/>
    <w:rsid w:val="008D51D1"/>
    <w:rsid w:val="008D6184"/>
    <w:rsid w:val="008E079C"/>
    <w:rsid w:val="008E1A26"/>
    <w:rsid w:val="008E2A54"/>
    <w:rsid w:val="008E2B29"/>
    <w:rsid w:val="008E32E8"/>
    <w:rsid w:val="008E432D"/>
    <w:rsid w:val="008E59BA"/>
    <w:rsid w:val="008E5A11"/>
    <w:rsid w:val="008E5AD7"/>
    <w:rsid w:val="008E738C"/>
    <w:rsid w:val="008E7646"/>
    <w:rsid w:val="008F03E6"/>
    <w:rsid w:val="008F0CCD"/>
    <w:rsid w:val="008F3708"/>
    <w:rsid w:val="008F3D57"/>
    <w:rsid w:val="008F487F"/>
    <w:rsid w:val="008F4A53"/>
    <w:rsid w:val="008F51B5"/>
    <w:rsid w:val="008F57F5"/>
    <w:rsid w:val="008F65F5"/>
    <w:rsid w:val="008F77BE"/>
    <w:rsid w:val="008F7FB7"/>
    <w:rsid w:val="0090056B"/>
    <w:rsid w:val="009013D6"/>
    <w:rsid w:val="0090168E"/>
    <w:rsid w:val="00901E63"/>
    <w:rsid w:val="00902102"/>
    <w:rsid w:val="00902A29"/>
    <w:rsid w:val="00902A85"/>
    <w:rsid w:val="00903EC9"/>
    <w:rsid w:val="009040CB"/>
    <w:rsid w:val="009056A2"/>
    <w:rsid w:val="00905F00"/>
    <w:rsid w:val="00905F51"/>
    <w:rsid w:val="009064BF"/>
    <w:rsid w:val="00906955"/>
    <w:rsid w:val="00906BBA"/>
    <w:rsid w:val="00906CBC"/>
    <w:rsid w:val="00906E0A"/>
    <w:rsid w:val="00906F82"/>
    <w:rsid w:val="009111EE"/>
    <w:rsid w:val="009117E9"/>
    <w:rsid w:val="009126F9"/>
    <w:rsid w:val="00912D0F"/>
    <w:rsid w:val="0091332E"/>
    <w:rsid w:val="00913430"/>
    <w:rsid w:val="00915266"/>
    <w:rsid w:val="0091547B"/>
    <w:rsid w:val="009159ED"/>
    <w:rsid w:val="00916093"/>
    <w:rsid w:val="009160E1"/>
    <w:rsid w:val="00916472"/>
    <w:rsid w:val="00916B61"/>
    <w:rsid w:val="00916DA9"/>
    <w:rsid w:val="00917A93"/>
    <w:rsid w:val="00917CB5"/>
    <w:rsid w:val="00920155"/>
    <w:rsid w:val="009206DB"/>
    <w:rsid w:val="00921D78"/>
    <w:rsid w:val="009228E4"/>
    <w:rsid w:val="00922E85"/>
    <w:rsid w:val="0092337C"/>
    <w:rsid w:val="00923867"/>
    <w:rsid w:val="009244BD"/>
    <w:rsid w:val="00924AF5"/>
    <w:rsid w:val="00924CB1"/>
    <w:rsid w:val="009250A4"/>
    <w:rsid w:val="0092560C"/>
    <w:rsid w:val="0092654F"/>
    <w:rsid w:val="00926CF8"/>
    <w:rsid w:val="00926D48"/>
    <w:rsid w:val="00926ED8"/>
    <w:rsid w:val="00926F7E"/>
    <w:rsid w:val="00927120"/>
    <w:rsid w:val="009274BF"/>
    <w:rsid w:val="00927664"/>
    <w:rsid w:val="00927885"/>
    <w:rsid w:val="00927CEE"/>
    <w:rsid w:val="00930492"/>
    <w:rsid w:val="009314FB"/>
    <w:rsid w:val="00932024"/>
    <w:rsid w:val="009320E7"/>
    <w:rsid w:val="0093214C"/>
    <w:rsid w:val="009325AF"/>
    <w:rsid w:val="009325C5"/>
    <w:rsid w:val="00932A29"/>
    <w:rsid w:val="00932FFF"/>
    <w:rsid w:val="00933364"/>
    <w:rsid w:val="00933390"/>
    <w:rsid w:val="00933419"/>
    <w:rsid w:val="00935273"/>
    <w:rsid w:val="00935584"/>
    <w:rsid w:val="00935D50"/>
    <w:rsid w:val="00936034"/>
    <w:rsid w:val="009361F3"/>
    <w:rsid w:val="009366ED"/>
    <w:rsid w:val="00940114"/>
    <w:rsid w:val="00940338"/>
    <w:rsid w:val="00940C37"/>
    <w:rsid w:val="009411DD"/>
    <w:rsid w:val="009412B7"/>
    <w:rsid w:val="00941528"/>
    <w:rsid w:val="00943487"/>
    <w:rsid w:val="00943615"/>
    <w:rsid w:val="009436D8"/>
    <w:rsid w:val="00943781"/>
    <w:rsid w:val="009438BE"/>
    <w:rsid w:val="00943980"/>
    <w:rsid w:val="009439E3"/>
    <w:rsid w:val="00943A38"/>
    <w:rsid w:val="00943BEF"/>
    <w:rsid w:val="00944A6F"/>
    <w:rsid w:val="00945005"/>
    <w:rsid w:val="0094567E"/>
    <w:rsid w:val="009459A1"/>
    <w:rsid w:val="00945CA7"/>
    <w:rsid w:val="00945F14"/>
    <w:rsid w:val="009467E5"/>
    <w:rsid w:val="0094701D"/>
    <w:rsid w:val="00947AF5"/>
    <w:rsid w:val="00947BA8"/>
    <w:rsid w:val="00950392"/>
    <w:rsid w:val="009507A0"/>
    <w:rsid w:val="00950AC6"/>
    <w:rsid w:val="0095126E"/>
    <w:rsid w:val="00951874"/>
    <w:rsid w:val="00951951"/>
    <w:rsid w:val="009528F0"/>
    <w:rsid w:val="009549FF"/>
    <w:rsid w:val="00954D07"/>
    <w:rsid w:val="0095568E"/>
    <w:rsid w:val="00956073"/>
    <w:rsid w:val="009568F0"/>
    <w:rsid w:val="00956E59"/>
    <w:rsid w:val="00956F15"/>
    <w:rsid w:val="00957F40"/>
    <w:rsid w:val="00960030"/>
    <w:rsid w:val="0096013E"/>
    <w:rsid w:val="0096085C"/>
    <w:rsid w:val="00960F9B"/>
    <w:rsid w:val="00961493"/>
    <w:rsid w:val="009614E8"/>
    <w:rsid w:val="009616BC"/>
    <w:rsid w:val="00961ABE"/>
    <w:rsid w:val="00962650"/>
    <w:rsid w:val="00962BCE"/>
    <w:rsid w:val="00963008"/>
    <w:rsid w:val="00963968"/>
    <w:rsid w:val="00963BE6"/>
    <w:rsid w:val="00964397"/>
    <w:rsid w:val="00964740"/>
    <w:rsid w:val="00966329"/>
    <w:rsid w:val="009669F1"/>
    <w:rsid w:val="00966F6B"/>
    <w:rsid w:val="00970BD8"/>
    <w:rsid w:val="009712C1"/>
    <w:rsid w:val="009720D4"/>
    <w:rsid w:val="009723FB"/>
    <w:rsid w:val="00972830"/>
    <w:rsid w:val="00973882"/>
    <w:rsid w:val="009739C0"/>
    <w:rsid w:val="00974EA5"/>
    <w:rsid w:val="00975556"/>
    <w:rsid w:val="00975C4D"/>
    <w:rsid w:val="00976270"/>
    <w:rsid w:val="00976BAD"/>
    <w:rsid w:val="009776EB"/>
    <w:rsid w:val="0097781E"/>
    <w:rsid w:val="00977966"/>
    <w:rsid w:val="00977A40"/>
    <w:rsid w:val="00980D66"/>
    <w:rsid w:val="00981258"/>
    <w:rsid w:val="00982714"/>
    <w:rsid w:val="0098280A"/>
    <w:rsid w:val="00983507"/>
    <w:rsid w:val="009837DC"/>
    <w:rsid w:val="0098424D"/>
    <w:rsid w:val="00985318"/>
    <w:rsid w:val="0098531A"/>
    <w:rsid w:val="00985342"/>
    <w:rsid w:val="0098537A"/>
    <w:rsid w:val="00986116"/>
    <w:rsid w:val="00986207"/>
    <w:rsid w:val="00986581"/>
    <w:rsid w:val="00987784"/>
    <w:rsid w:val="00987DE9"/>
    <w:rsid w:val="00987EAA"/>
    <w:rsid w:val="00987F6E"/>
    <w:rsid w:val="009900A6"/>
    <w:rsid w:val="009906AB"/>
    <w:rsid w:val="00990C95"/>
    <w:rsid w:val="009916F7"/>
    <w:rsid w:val="00992D09"/>
    <w:rsid w:val="00993599"/>
    <w:rsid w:val="0099395D"/>
    <w:rsid w:val="00993C17"/>
    <w:rsid w:val="009943D7"/>
    <w:rsid w:val="0099524E"/>
    <w:rsid w:val="00995DC8"/>
    <w:rsid w:val="00996400"/>
    <w:rsid w:val="00996475"/>
    <w:rsid w:val="00996780"/>
    <w:rsid w:val="009969C3"/>
    <w:rsid w:val="00996C2F"/>
    <w:rsid w:val="009A03D9"/>
    <w:rsid w:val="009A0881"/>
    <w:rsid w:val="009A0D3E"/>
    <w:rsid w:val="009A111F"/>
    <w:rsid w:val="009A19A8"/>
    <w:rsid w:val="009A1A36"/>
    <w:rsid w:val="009A21CE"/>
    <w:rsid w:val="009A26A3"/>
    <w:rsid w:val="009A3545"/>
    <w:rsid w:val="009A3D4E"/>
    <w:rsid w:val="009A40BA"/>
    <w:rsid w:val="009A47A9"/>
    <w:rsid w:val="009A4A69"/>
    <w:rsid w:val="009A4CF0"/>
    <w:rsid w:val="009A5432"/>
    <w:rsid w:val="009A5AAA"/>
    <w:rsid w:val="009A66B7"/>
    <w:rsid w:val="009A6F52"/>
    <w:rsid w:val="009A7F4A"/>
    <w:rsid w:val="009B0126"/>
    <w:rsid w:val="009B028C"/>
    <w:rsid w:val="009B0895"/>
    <w:rsid w:val="009B08EC"/>
    <w:rsid w:val="009B0933"/>
    <w:rsid w:val="009B0A94"/>
    <w:rsid w:val="009B0BBC"/>
    <w:rsid w:val="009B0CFD"/>
    <w:rsid w:val="009B0E22"/>
    <w:rsid w:val="009B12FE"/>
    <w:rsid w:val="009B19B9"/>
    <w:rsid w:val="009B2746"/>
    <w:rsid w:val="009B27E5"/>
    <w:rsid w:val="009B28F8"/>
    <w:rsid w:val="009B29F7"/>
    <w:rsid w:val="009B2CC5"/>
    <w:rsid w:val="009B317C"/>
    <w:rsid w:val="009B340D"/>
    <w:rsid w:val="009B367A"/>
    <w:rsid w:val="009B4EEE"/>
    <w:rsid w:val="009B52EC"/>
    <w:rsid w:val="009B55E1"/>
    <w:rsid w:val="009B59EB"/>
    <w:rsid w:val="009B698A"/>
    <w:rsid w:val="009B6A18"/>
    <w:rsid w:val="009B7851"/>
    <w:rsid w:val="009B7DC9"/>
    <w:rsid w:val="009C00E4"/>
    <w:rsid w:val="009C0357"/>
    <w:rsid w:val="009C0E07"/>
    <w:rsid w:val="009C224C"/>
    <w:rsid w:val="009C2B4B"/>
    <w:rsid w:val="009C36C4"/>
    <w:rsid w:val="009C36F7"/>
    <w:rsid w:val="009C5A3D"/>
    <w:rsid w:val="009C60AE"/>
    <w:rsid w:val="009C7E5E"/>
    <w:rsid w:val="009C7E93"/>
    <w:rsid w:val="009D0DD2"/>
    <w:rsid w:val="009D1488"/>
    <w:rsid w:val="009D20F4"/>
    <w:rsid w:val="009D2544"/>
    <w:rsid w:val="009D2A84"/>
    <w:rsid w:val="009D42EB"/>
    <w:rsid w:val="009D45AA"/>
    <w:rsid w:val="009D4965"/>
    <w:rsid w:val="009D4CC6"/>
    <w:rsid w:val="009D52EB"/>
    <w:rsid w:val="009D53BD"/>
    <w:rsid w:val="009D59BE"/>
    <w:rsid w:val="009D59D0"/>
    <w:rsid w:val="009D5B43"/>
    <w:rsid w:val="009D615C"/>
    <w:rsid w:val="009D6997"/>
    <w:rsid w:val="009D79C9"/>
    <w:rsid w:val="009D7F66"/>
    <w:rsid w:val="009E0042"/>
    <w:rsid w:val="009E02DE"/>
    <w:rsid w:val="009E051B"/>
    <w:rsid w:val="009E09A7"/>
    <w:rsid w:val="009E0D5C"/>
    <w:rsid w:val="009E1046"/>
    <w:rsid w:val="009E1476"/>
    <w:rsid w:val="009E1C9C"/>
    <w:rsid w:val="009E2AE5"/>
    <w:rsid w:val="009E32A7"/>
    <w:rsid w:val="009E382A"/>
    <w:rsid w:val="009E382E"/>
    <w:rsid w:val="009E3985"/>
    <w:rsid w:val="009E3E24"/>
    <w:rsid w:val="009E3EAD"/>
    <w:rsid w:val="009E45ED"/>
    <w:rsid w:val="009E4634"/>
    <w:rsid w:val="009E4D04"/>
    <w:rsid w:val="009E577D"/>
    <w:rsid w:val="009E5B19"/>
    <w:rsid w:val="009E67CF"/>
    <w:rsid w:val="009E7E38"/>
    <w:rsid w:val="009F1808"/>
    <w:rsid w:val="009F1995"/>
    <w:rsid w:val="009F226F"/>
    <w:rsid w:val="009F292F"/>
    <w:rsid w:val="009F2FCA"/>
    <w:rsid w:val="009F2FD2"/>
    <w:rsid w:val="009F3894"/>
    <w:rsid w:val="009F3D7B"/>
    <w:rsid w:val="009F4188"/>
    <w:rsid w:val="009F42CE"/>
    <w:rsid w:val="009F4464"/>
    <w:rsid w:val="009F5673"/>
    <w:rsid w:val="009F5AEF"/>
    <w:rsid w:val="009F5C84"/>
    <w:rsid w:val="009F5D67"/>
    <w:rsid w:val="009F6ABF"/>
    <w:rsid w:val="009F6F9E"/>
    <w:rsid w:val="009F70F0"/>
    <w:rsid w:val="009F737A"/>
    <w:rsid w:val="009F74F1"/>
    <w:rsid w:val="009F7843"/>
    <w:rsid w:val="009F78D0"/>
    <w:rsid w:val="009F7E8C"/>
    <w:rsid w:val="00A003C8"/>
    <w:rsid w:val="00A00F97"/>
    <w:rsid w:val="00A02727"/>
    <w:rsid w:val="00A02815"/>
    <w:rsid w:val="00A02995"/>
    <w:rsid w:val="00A02A06"/>
    <w:rsid w:val="00A0300F"/>
    <w:rsid w:val="00A03125"/>
    <w:rsid w:val="00A0386C"/>
    <w:rsid w:val="00A03C90"/>
    <w:rsid w:val="00A044AC"/>
    <w:rsid w:val="00A0525A"/>
    <w:rsid w:val="00A063AC"/>
    <w:rsid w:val="00A0656A"/>
    <w:rsid w:val="00A069D8"/>
    <w:rsid w:val="00A108EA"/>
    <w:rsid w:val="00A110AA"/>
    <w:rsid w:val="00A120E2"/>
    <w:rsid w:val="00A12A4E"/>
    <w:rsid w:val="00A13018"/>
    <w:rsid w:val="00A13F2E"/>
    <w:rsid w:val="00A14AFD"/>
    <w:rsid w:val="00A15243"/>
    <w:rsid w:val="00A15311"/>
    <w:rsid w:val="00A15403"/>
    <w:rsid w:val="00A154D0"/>
    <w:rsid w:val="00A15EA1"/>
    <w:rsid w:val="00A16034"/>
    <w:rsid w:val="00A16F84"/>
    <w:rsid w:val="00A173CB"/>
    <w:rsid w:val="00A20E5E"/>
    <w:rsid w:val="00A20EF4"/>
    <w:rsid w:val="00A21293"/>
    <w:rsid w:val="00A219CE"/>
    <w:rsid w:val="00A21D1B"/>
    <w:rsid w:val="00A22070"/>
    <w:rsid w:val="00A2230E"/>
    <w:rsid w:val="00A2255C"/>
    <w:rsid w:val="00A22990"/>
    <w:rsid w:val="00A2319E"/>
    <w:rsid w:val="00A2337C"/>
    <w:rsid w:val="00A23E65"/>
    <w:rsid w:val="00A2649B"/>
    <w:rsid w:val="00A27112"/>
    <w:rsid w:val="00A273EC"/>
    <w:rsid w:val="00A274A0"/>
    <w:rsid w:val="00A27529"/>
    <w:rsid w:val="00A277D7"/>
    <w:rsid w:val="00A279ED"/>
    <w:rsid w:val="00A27DD5"/>
    <w:rsid w:val="00A30626"/>
    <w:rsid w:val="00A30809"/>
    <w:rsid w:val="00A308E8"/>
    <w:rsid w:val="00A309C1"/>
    <w:rsid w:val="00A313A5"/>
    <w:rsid w:val="00A31495"/>
    <w:rsid w:val="00A323FD"/>
    <w:rsid w:val="00A32E15"/>
    <w:rsid w:val="00A337D7"/>
    <w:rsid w:val="00A33EE1"/>
    <w:rsid w:val="00A340DF"/>
    <w:rsid w:val="00A344CE"/>
    <w:rsid w:val="00A345DC"/>
    <w:rsid w:val="00A349C8"/>
    <w:rsid w:val="00A3559A"/>
    <w:rsid w:val="00A3632A"/>
    <w:rsid w:val="00A364FE"/>
    <w:rsid w:val="00A3715A"/>
    <w:rsid w:val="00A373BE"/>
    <w:rsid w:val="00A37861"/>
    <w:rsid w:val="00A378D0"/>
    <w:rsid w:val="00A379B2"/>
    <w:rsid w:val="00A37B30"/>
    <w:rsid w:val="00A403E6"/>
    <w:rsid w:val="00A4123F"/>
    <w:rsid w:val="00A415F6"/>
    <w:rsid w:val="00A41A0D"/>
    <w:rsid w:val="00A41B20"/>
    <w:rsid w:val="00A41DD0"/>
    <w:rsid w:val="00A41E9D"/>
    <w:rsid w:val="00A4241C"/>
    <w:rsid w:val="00A42696"/>
    <w:rsid w:val="00A4279C"/>
    <w:rsid w:val="00A430FA"/>
    <w:rsid w:val="00A43794"/>
    <w:rsid w:val="00A44903"/>
    <w:rsid w:val="00A44A73"/>
    <w:rsid w:val="00A44E54"/>
    <w:rsid w:val="00A45237"/>
    <w:rsid w:val="00A45A7A"/>
    <w:rsid w:val="00A45F84"/>
    <w:rsid w:val="00A46206"/>
    <w:rsid w:val="00A46C96"/>
    <w:rsid w:val="00A46E9F"/>
    <w:rsid w:val="00A47210"/>
    <w:rsid w:val="00A47334"/>
    <w:rsid w:val="00A47740"/>
    <w:rsid w:val="00A504AC"/>
    <w:rsid w:val="00A505E5"/>
    <w:rsid w:val="00A50676"/>
    <w:rsid w:val="00A53B7F"/>
    <w:rsid w:val="00A53CD0"/>
    <w:rsid w:val="00A53DDE"/>
    <w:rsid w:val="00A545D2"/>
    <w:rsid w:val="00A55122"/>
    <w:rsid w:val="00A551DB"/>
    <w:rsid w:val="00A55DED"/>
    <w:rsid w:val="00A55EAF"/>
    <w:rsid w:val="00A56038"/>
    <w:rsid w:val="00A56ABA"/>
    <w:rsid w:val="00A56C53"/>
    <w:rsid w:val="00A56C8E"/>
    <w:rsid w:val="00A572A8"/>
    <w:rsid w:val="00A57ACB"/>
    <w:rsid w:val="00A6111A"/>
    <w:rsid w:val="00A6122B"/>
    <w:rsid w:val="00A61379"/>
    <w:rsid w:val="00A614A4"/>
    <w:rsid w:val="00A620B0"/>
    <w:rsid w:val="00A62356"/>
    <w:rsid w:val="00A6237F"/>
    <w:rsid w:val="00A62DA7"/>
    <w:rsid w:val="00A632DD"/>
    <w:rsid w:val="00A633BB"/>
    <w:rsid w:val="00A6347E"/>
    <w:rsid w:val="00A63CAA"/>
    <w:rsid w:val="00A65028"/>
    <w:rsid w:val="00A65125"/>
    <w:rsid w:val="00A65349"/>
    <w:rsid w:val="00A654DB"/>
    <w:rsid w:val="00A655E6"/>
    <w:rsid w:val="00A661F6"/>
    <w:rsid w:val="00A66F24"/>
    <w:rsid w:val="00A67255"/>
    <w:rsid w:val="00A67BF5"/>
    <w:rsid w:val="00A67F13"/>
    <w:rsid w:val="00A70416"/>
    <w:rsid w:val="00A7044E"/>
    <w:rsid w:val="00A70702"/>
    <w:rsid w:val="00A71796"/>
    <w:rsid w:val="00A71FF8"/>
    <w:rsid w:val="00A732FA"/>
    <w:rsid w:val="00A73729"/>
    <w:rsid w:val="00A7442F"/>
    <w:rsid w:val="00A74835"/>
    <w:rsid w:val="00A75946"/>
    <w:rsid w:val="00A75BA6"/>
    <w:rsid w:val="00A76295"/>
    <w:rsid w:val="00A764CE"/>
    <w:rsid w:val="00A765A0"/>
    <w:rsid w:val="00A7745B"/>
    <w:rsid w:val="00A803B0"/>
    <w:rsid w:val="00A80A55"/>
    <w:rsid w:val="00A8104E"/>
    <w:rsid w:val="00A819A6"/>
    <w:rsid w:val="00A824C7"/>
    <w:rsid w:val="00A82DB6"/>
    <w:rsid w:val="00A838CC"/>
    <w:rsid w:val="00A83ADF"/>
    <w:rsid w:val="00A8482A"/>
    <w:rsid w:val="00A8527A"/>
    <w:rsid w:val="00A856A1"/>
    <w:rsid w:val="00A859B2"/>
    <w:rsid w:val="00A901CE"/>
    <w:rsid w:val="00A9039B"/>
    <w:rsid w:val="00A90EB3"/>
    <w:rsid w:val="00A90EE1"/>
    <w:rsid w:val="00A9195A"/>
    <w:rsid w:val="00A923A5"/>
    <w:rsid w:val="00A92D14"/>
    <w:rsid w:val="00A93132"/>
    <w:rsid w:val="00A936EE"/>
    <w:rsid w:val="00A93CBD"/>
    <w:rsid w:val="00A93E14"/>
    <w:rsid w:val="00A940F3"/>
    <w:rsid w:val="00A941BD"/>
    <w:rsid w:val="00A94C2E"/>
    <w:rsid w:val="00A94DA4"/>
    <w:rsid w:val="00A952AD"/>
    <w:rsid w:val="00A95380"/>
    <w:rsid w:val="00A95462"/>
    <w:rsid w:val="00A95569"/>
    <w:rsid w:val="00A95730"/>
    <w:rsid w:val="00A95E0F"/>
    <w:rsid w:val="00A96302"/>
    <w:rsid w:val="00A964ED"/>
    <w:rsid w:val="00A9669F"/>
    <w:rsid w:val="00A97EE5"/>
    <w:rsid w:val="00AA079D"/>
    <w:rsid w:val="00AA0969"/>
    <w:rsid w:val="00AA0BAA"/>
    <w:rsid w:val="00AA0D07"/>
    <w:rsid w:val="00AA1818"/>
    <w:rsid w:val="00AA1881"/>
    <w:rsid w:val="00AA23A7"/>
    <w:rsid w:val="00AA2436"/>
    <w:rsid w:val="00AA25AD"/>
    <w:rsid w:val="00AA2B3D"/>
    <w:rsid w:val="00AA2EAB"/>
    <w:rsid w:val="00AA3A2E"/>
    <w:rsid w:val="00AA3B50"/>
    <w:rsid w:val="00AA3B5A"/>
    <w:rsid w:val="00AA3BF8"/>
    <w:rsid w:val="00AA4C59"/>
    <w:rsid w:val="00AA549F"/>
    <w:rsid w:val="00AA563D"/>
    <w:rsid w:val="00AA5E01"/>
    <w:rsid w:val="00AA6A89"/>
    <w:rsid w:val="00AA6B8E"/>
    <w:rsid w:val="00AA6F30"/>
    <w:rsid w:val="00AA720A"/>
    <w:rsid w:val="00AA77CB"/>
    <w:rsid w:val="00AA7AB3"/>
    <w:rsid w:val="00AB0D6E"/>
    <w:rsid w:val="00AB0E6B"/>
    <w:rsid w:val="00AB2449"/>
    <w:rsid w:val="00AB2AAE"/>
    <w:rsid w:val="00AB2E5B"/>
    <w:rsid w:val="00AB3BDF"/>
    <w:rsid w:val="00AB410D"/>
    <w:rsid w:val="00AB413E"/>
    <w:rsid w:val="00AB581D"/>
    <w:rsid w:val="00AB5956"/>
    <w:rsid w:val="00AB5BDD"/>
    <w:rsid w:val="00AB6B86"/>
    <w:rsid w:val="00AC0609"/>
    <w:rsid w:val="00AC0B83"/>
    <w:rsid w:val="00AC17CE"/>
    <w:rsid w:val="00AC19D4"/>
    <w:rsid w:val="00AC2329"/>
    <w:rsid w:val="00AC2998"/>
    <w:rsid w:val="00AC2AAC"/>
    <w:rsid w:val="00AC3118"/>
    <w:rsid w:val="00AC3C10"/>
    <w:rsid w:val="00AC43CC"/>
    <w:rsid w:val="00AC58BE"/>
    <w:rsid w:val="00AC5962"/>
    <w:rsid w:val="00AC59DC"/>
    <w:rsid w:val="00AC5C31"/>
    <w:rsid w:val="00AC61B3"/>
    <w:rsid w:val="00AC6AD5"/>
    <w:rsid w:val="00AD060A"/>
    <w:rsid w:val="00AD0B59"/>
    <w:rsid w:val="00AD0EC2"/>
    <w:rsid w:val="00AD1071"/>
    <w:rsid w:val="00AD164B"/>
    <w:rsid w:val="00AD1BB4"/>
    <w:rsid w:val="00AD1D6B"/>
    <w:rsid w:val="00AD1E54"/>
    <w:rsid w:val="00AD21D4"/>
    <w:rsid w:val="00AD275D"/>
    <w:rsid w:val="00AD2A2A"/>
    <w:rsid w:val="00AD2B87"/>
    <w:rsid w:val="00AD2C65"/>
    <w:rsid w:val="00AD3285"/>
    <w:rsid w:val="00AD352C"/>
    <w:rsid w:val="00AD36F7"/>
    <w:rsid w:val="00AD3716"/>
    <w:rsid w:val="00AD39EF"/>
    <w:rsid w:val="00AD43BC"/>
    <w:rsid w:val="00AD55A2"/>
    <w:rsid w:val="00AD6B56"/>
    <w:rsid w:val="00AD6D46"/>
    <w:rsid w:val="00AD7A91"/>
    <w:rsid w:val="00AD7E17"/>
    <w:rsid w:val="00AE0258"/>
    <w:rsid w:val="00AE025F"/>
    <w:rsid w:val="00AE046E"/>
    <w:rsid w:val="00AE0ABF"/>
    <w:rsid w:val="00AE22AD"/>
    <w:rsid w:val="00AE2902"/>
    <w:rsid w:val="00AE2B98"/>
    <w:rsid w:val="00AE2F7F"/>
    <w:rsid w:val="00AE367E"/>
    <w:rsid w:val="00AE3E73"/>
    <w:rsid w:val="00AE461E"/>
    <w:rsid w:val="00AE48AF"/>
    <w:rsid w:val="00AE4914"/>
    <w:rsid w:val="00AE651D"/>
    <w:rsid w:val="00AE6A81"/>
    <w:rsid w:val="00AE75C3"/>
    <w:rsid w:val="00AE7E18"/>
    <w:rsid w:val="00AF0AD4"/>
    <w:rsid w:val="00AF0F79"/>
    <w:rsid w:val="00AF1D09"/>
    <w:rsid w:val="00AF2008"/>
    <w:rsid w:val="00AF32E4"/>
    <w:rsid w:val="00AF44CB"/>
    <w:rsid w:val="00AF4785"/>
    <w:rsid w:val="00AF4CFC"/>
    <w:rsid w:val="00AF5E4B"/>
    <w:rsid w:val="00AF6318"/>
    <w:rsid w:val="00AF754D"/>
    <w:rsid w:val="00AF7DE4"/>
    <w:rsid w:val="00B001B6"/>
    <w:rsid w:val="00B01420"/>
    <w:rsid w:val="00B014EE"/>
    <w:rsid w:val="00B01640"/>
    <w:rsid w:val="00B016BE"/>
    <w:rsid w:val="00B0230C"/>
    <w:rsid w:val="00B02656"/>
    <w:rsid w:val="00B030AA"/>
    <w:rsid w:val="00B03614"/>
    <w:rsid w:val="00B0367B"/>
    <w:rsid w:val="00B037C1"/>
    <w:rsid w:val="00B03E25"/>
    <w:rsid w:val="00B04F25"/>
    <w:rsid w:val="00B04F74"/>
    <w:rsid w:val="00B05288"/>
    <w:rsid w:val="00B05CD4"/>
    <w:rsid w:val="00B05E36"/>
    <w:rsid w:val="00B0662E"/>
    <w:rsid w:val="00B072D7"/>
    <w:rsid w:val="00B07D56"/>
    <w:rsid w:val="00B10974"/>
    <w:rsid w:val="00B134F0"/>
    <w:rsid w:val="00B13845"/>
    <w:rsid w:val="00B13BB5"/>
    <w:rsid w:val="00B140B9"/>
    <w:rsid w:val="00B14412"/>
    <w:rsid w:val="00B1592E"/>
    <w:rsid w:val="00B15F87"/>
    <w:rsid w:val="00B1649C"/>
    <w:rsid w:val="00B1682A"/>
    <w:rsid w:val="00B168CF"/>
    <w:rsid w:val="00B169FD"/>
    <w:rsid w:val="00B17A24"/>
    <w:rsid w:val="00B20F80"/>
    <w:rsid w:val="00B21774"/>
    <w:rsid w:val="00B218E4"/>
    <w:rsid w:val="00B21C65"/>
    <w:rsid w:val="00B223E2"/>
    <w:rsid w:val="00B22513"/>
    <w:rsid w:val="00B227C1"/>
    <w:rsid w:val="00B22E64"/>
    <w:rsid w:val="00B24378"/>
    <w:rsid w:val="00B2438B"/>
    <w:rsid w:val="00B244B3"/>
    <w:rsid w:val="00B2478D"/>
    <w:rsid w:val="00B25A64"/>
    <w:rsid w:val="00B25FA5"/>
    <w:rsid w:val="00B26602"/>
    <w:rsid w:val="00B27DD9"/>
    <w:rsid w:val="00B30439"/>
    <w:rsid w:val="00B30D1A"/>
    <w:rsid w:val="00B30D7A"/>
    <w:rsid w:val="00B31F2F"/>
    <w:rsid w:val="00B32730"/>
    <w:rsid w:val="00B329B7"/>
    <w:rsid w:val="00B32D40"/>
    <w:rsid w:val="00B338CF"/>
    <w:rsid w:val="00B33A43"/>
    <w:rsid w:val="00B33EE3"/>
    <w:rsid w:val="00B346FD"/>
    <w:rsid w:val="00B348A0"/>
    <w:rsid w:val="00B34BCA"/>
    <w:rsid w:val="00B34E20"/>
    <w:rsid w:val="00B351D1"/>
    <w:rsid w:val="00B355A2"/>
    <w:rsid w:val="00B35A80"/>
    <w:rsid w:val="00B376BF"/>
    <w:rsid w:val="00B37C73"/>
    <w:rsid w:val="00B40780"/>
    <w:rsid w:val="00B40C67"/>
    <w:rsid w:val="00B41ED6"/>
    <w:rsid w:val="00B42F8C"/>
    <w:rsid w:val="00B432C2"/>
    <w:rsid w:val="00B43359"/>
    <w:rsid w:val="00B43456"/>
    <w:rsid w:val="00B43751"/>
    <w:rsid w:val="00B44B26"/>
    <w:rsid w:val="00B44D60"/>
    <w:rsid w:val="00B44F55"/>
    <w:rsid w:val="00B458B1"/>
    <w:rsid w:val="00B45D99"/>
    <w:rsid w:val="00B46823"/>
    <w:rsid w:val="00B4688D"/>
    <w:rsid w:val="00B47578"/>
    <w:rsid w:val="00B47B88"/>
    <w:rsid w:val="00B503C3"/>
    <w:rsid w:val="00B50A16"/>
    <w:rsid w:val="00B51BCB"/>
    <w:rsid w:val="00B52B95"/>
    <w:rsid w:val="00B52BBE"/>
    <w:rsid w:val="00B52F1B"/>
    <w:rsid w:val="00B53368"/>
    <w:rsid w:val="00B537EF"/>
    <w:rsid w:val="00B54497"/>
    <w:rsid w:val="00B561D7"/>
    <w:rsid w:val="00B572ED"/>
    <w:rsid w:val="00B576C1"/>
    <w:rsid w:val="00B57AA9"/>
    <w:rsid w:val="00B57C8B"/>
    <w:rsid w:val="00B605D4"/>
    <w:rsid w:val="00B606B7"/>
    <w:rsid w:val="00B61267"/>
    <w:rsid w:val="00B618E6"/>
    <w:rsid w:val="00B618F1"/>
    <w:rsid w:val="00B61C53"/>
    <w:rsid w:val="00B634D0"/>
    <w:rsid w:val="00B634D5"/>
    <w:rsid w:val="00B63583"/>
    <w:rsid w:val="00B63F65"/>
    <w:rsid w:val="00B63F7D"/>
    <w:rsid w:val="00B642AD"/>
    <w:rsid w:val="00B642BC"/>
    <w:rsid w:val="00B65428"/>
    <w:rsid w:val="00B657D0"/>
    <w:rsid w:val="00B65EC1"/>
    <w:rsid w:val="00B66591"/>
    <w:rsid w:val="00B66718"/>
    <w:rsid w:val="00B670A8"/>
    <w:rsid w:val="00B67C22"/>
    <w:rsid w:val="00B67DEE"/>
    <w:rsid w:val="00B67FDE"/>
    <w:rsid w:val="00B70FD4"/>
    <w:rsid w:val="00B71064"/>
    <w:rsid w:val="00B7141D"/>
    <w:rsid w:val="00B714C9"/>
    <w:rsid w:val="00B71ADC"/>
    <w:rsid w:val="00B71D61"/>
    <w:rsid w:val="00B723F3"/>
    <w:rsid w:val="00B72666"/>
    <w:rsid w:val="00B7296B"/>
    <w:rsid w:val="00B72AF6"/>
    <w:rsid w:val="00B7340E"/>
    <w:rsid w:val="00B734EF"/>
    <w:rsid w:val="00B73DFD"/>
    <w:rsid w:val="00B74C87"/>
    <w:rsid w:val="00B756D8"/>
    <w:rsid w:val="00B75FD1"/>
    <w:rsid w:val="00B765B3"/>
    <w:rsid w:val="00B769FE"/>
    <w:rsid w:val="00B76E96"/>
    <w:rsid w:val="00B776F4"/>
    <w:rsid w:val="00B77A72"/>
    <w:rsid w:val="00B81107"/>
    <w:rsid w:val="00B81713"/>
    <w:rsid w:val="00B81AA0"/>
    <w:rsid w:val="00B81B93"/>
    <w:rsid w:val="00B8225D"/>
    <w:rsid w:val="00B824C1"/>
    <w:rsid w:val="00B82619"/>
    <w:rsid w:val="00B82B5B"/>
    <w:rsid w:val="00B838FD"/>
    <w:rsid w:val="00B84B0C"/>
    <w:rsid w:val="00B8582B"/>
    <w:rsid w:val="00B85879"/>
    <w:rsid w:val="00B85909"/>
    <w:rsid w:val="00B86D37"/>
    <w:rsid w:val="00B8707D"/>
    <w:rsid w:val="00B873FD"/>
    <w:rsid w:val="00B878B4"/>
    <w:rsid w:val="00B87AEF"/>
    <w:rsid w:val="00B87C20"/>
    <w:rsid w:val="00B902DF"/>
    <w:rsid w:val="00B90627"/>
    <w:rsid w:val="00B907EA"/>
    <w:rsid w:val="00B90DE4"/>
    <w:rsid w:val="00B90F50"/>
    <w:rsid w:val="00B911FC"/>
    <w:rsid w:val="00B9124E"/>
    <w:rsid w:val="00B91521"/>
    <w:rsid w:val="00B91F83"/>
    <w:rsid w:val="00B9259D"/>
    <w:rsid w:val="00B930A3"/>
    <w:rsid w:val="00B93151"/>
    <w:rsid w:val="00B93317"/>
    <w:rsid w:val="00B933D6"/>
    <w:rsid w:val="00B935DB"/>
    <w:rsid w:val="00B935F2"/>
    <w:rsid w:val="00B93859"/>
    <w:rsid w:val="00B93CA0"/>
    <w:rsid w:val="00B94488"/>
    <w:rsid w:val="00B94538"/>
    <w:rsid w:val="00B95D43"/>
    <w:rsid w:val="00B961B5"/>
    <w:rsid w:val="00B9683B"/>
    <w:rsid w:val="00B9700A"/>
    <w:rsid w:val="00B97557"/>
    <w:rsid w:val="00B97988"/>
    <w:rsid w:val="00BA0904"/>
    <w:rsid w:val="00BA0B8A"/>
    <w:rsid w:val="00BA0C48"/>
    <w:rsid w:val="00BA0DC4"/>
    <w:rsid w:val="00BA1946"/>
    <w:rsid w:val="00BA1A86"/>
    <w:rsid w:val="00BA1CD1"/>
    <w:rsid w:val="00BA1E2F"/>
    <w:rsid w:val="00BA1F0D"/>
    <w:rsid w:val="00BA31FF"/>
    <w:rsid w:val="00BA3245"/>
    <w:rsid w:val="00BA3770"/>
    <w:rsid w:val="00BA3F04"/>
    <w:rsid w:val="00BA426D"/>
    <w:rsid w:val="00BA49F4"/>
    <w:rsid w:val="00BA4A45"/>
    <w:rsid w:val="00BA4C4C"/>
    <w:rsid w:val="00BA4CDE"/>
    <w:rsid w:val="00BA561D"/>
    <w:rsid w:val="00BA585C"/>
    <w:rsid w:val="00BA5EAD"/>
    <w:rsid w:val="00BA6161"/>
    <w:rsid w:val="00BA642C"/>
    <w:rsid w:val="00BA7B01"/>
    <w:rsid w:val="00BB08D3"/>
    <w:rsid w:val="00BB0968"/>
    <w:rsid w:val="00BB1448"/>
    <w:rsid w:val="00BB14AC"/>
    <w:rsid w:val="00BB1A39"/>
    <w:rsid w:val="00BB22A1"/>
    <w:rsid w:val="00BB28AA"/>
    <w:rsid w:val="00BB28CA"/>
    <w:rsid w:val="00BB2AF2"/>
    <w:rsid w:val="00BB3FDC"/>
    <w:rsid w:val="00BB4016"/>
    <w:rsid w:val="00BB5541"/>
    <w:rsid w:val="00BB5C45"/>
    <w:rsid w:val="00BB62BA"/>
    <w:rsid w:val="00BB6492"/>
    <w:rsid w:val="00BB73AD"/>
    <w:rsid w:val="00BB78AC"/>
    <w:rsid w:val="00BB78F5"/>
    <w:rsid w:val="00BB799C"/>
    <w:rsid w:val="00BB7AC4"/>
    <w:rsid w:val="00BB7C36"/>
    <w:rsid w:val="00BC0053"/>
    <w:rsid w:val="00BC0647"/>
    <w:rsid w:val="00BC0EAA"/>
    <w:rsid w:val="00BC207E"/>
    <w:rsid w:val="00BC2382"/>
    <w:rsid w:val="00BC2455"/>
    <w:rsid w:val="00BC2FC1"/>
    <w:rsid w:val="00BC3033"/>
    <w:rsid w:val="00BC341C"/>
    <w:rsid w:val="00BC3D59"/>
    <w:rsid w:val="00BC3FC5"/>
    <w:rsid w:val="00BC4A72"/>
    <w:rsid w:val="00BC4F92"/>
    <w:rsid w:val="00BC5379"/>
    <w:rsid w:val="00BC592E"/>
    <w:rsid w:val="00BC5B0D"/>
    <w:rsid w:val="00BC5C7B"/>
    <w:rsid w:val="00BC5CD3"/>
    <w:rsid w:val="00BC6730"/>
    <w:rsid w:val="00BC6BE4"/>
    <w:rsid w:val="00BC714F"/>
    <w:rsid w:val="00BC7428"/>
    <w:rsid w:val="00BD052E"/>
    <w:rsid w:val="00BD05D6"/>
    <w:rsid w:val="00BD0BEE"/>
    <w:rsid w:val="00BD1224"/>
    <w:rsid w:val="00BD1274"/>
    <w:rsid w:val="00BD1A37"/>
    <w:rsid w:val="00BD1ACE"/>
    <w:rsid w:val="00BD2738"/>
    <w:rsid w:val="00BD2C9C"/>
    <w:rsid w:val="00BD2D20"/>
    <w:rsid w:val="00BD302B"/>
    <w:rsid w:val="00BD3F44"/>
    <w:rsid w:val="00BD4B1E"/>
    <w:rsid w:val="00BD5A95"/>
    <w:rsid w:val="00BD5D64"/>
    <w:rsid w:val="00BD6F95"/>
    <w:rsid w:val="00BD7143"/>
    <w:rsid w:val="00BD734C"/>
    <w:rsid w:val="00BE01B5"/>
    <w:rsid w:val="00BE07E3"/>
    <w:rsid w:val="00BE08F4"/>
    <w:rsid w:val="00BE0AA9"/>
    <w:rsid w:val="00BE0BFC"/>
    <w:rsid w:val="00BE130F"/>
    <w:rsid w:val="00BE1CE5"/>
    <w:rsid w:val="00BE1E19"/>
    <w:rsid w:val="00BE2463"/>
    <w:rsid w:val="00BE2A16"/>
    <w:rsid w:val="00BE468A"/>
    <w:rsid w:val="00BE4F07"/>
    <w:rsid w:val="00BE50AF"/>
    <w:rsid w:val="00BE54C0"/>
    <w:rsid w:val="00BE5C3B"/>
    <w:rsid w:val="00BE5E2E"/>
    <w:rsid w:val="00BE617E"/>
    <w:rsid w:val="00BE6E8D"/>
    <w:rsid w:val="00BE7393"/>
    <w:rsid w:val="00BE739D"/>
    <w:rsid w:val="00BE7AEB"/>
    <w:rsid w:val="00BE7B4B"/>
    <w:rsid w:val="00BE7BD1"/>
    <w:rsid w:val="00BF02E3"/>
    <w:rsid w:val="00BF087B"/>
    <w:rsid w:val="00BF12F7"/>
    <w:rsid w:val="00BF144D"/>
    <w:rsid w:val="00BF1C6B"/>
    <w:rsid w:val="00BF24F4"/>
    <w:rsid w:val="00BF2515"/>
    <w:rsid w:val="00BF2BF3"/>
    <w:rsid w:val="00BF32DA"/>
    <w:rsid w:val="00BF3B98"/>
    <w:rsid w:val="00BF4248"/>
    <w:rsid w:val="00BF4424"/>
    <w:rsid w:val="00BF4683"/>
    <w:rsid w:val="00BF561C"/>
    <w:rsid w:val="00BF57DA"/>
    <w:rsid w:val="00BF5B20"/>
    <w:rsid w:val="00BF678E"/>
    <w:rsid w:val="00BF78E6"/>
    <w:rsid w:val="00BF7914"/>
    <w:rsid w:val="00BF7E5F"/>
    <w:rsid w:val="00C01168"/>
    <w:rsid w:val="00C0153C"/>
    <w:rsid w:val="00C0269B"/>
    <w:rsid w:val="00C02774"/>
    <w:rsid w:val="00C02979"/>
    <w:rsid w:val="00C02D99"/>
    <w:rsid w:val="00C03C68"/>
    <w:rsid w:val="00C044C8"/>
    <w:rsid w:val="00C04742"/>
    <w:rsid w:val="00C047E3"/>
    <w:rsid w:val="00C04D7A"/>
    <w:rsid w:val="00C057FC"/>
    <w:rsid w:val="00C05CB8"/>
    <w:rsid w:val="00C0616E"/>
    <w:rsid w:val="00C061A1"/>
    <w:rsid w:val="00C06542"/>
    <w:rsid w:val="00C06D42"/>
    <w:rsid w:val="00C07246"/>
    <w:rsid w:val="00C07455"/>
    <w:rsid w:val="00C10365"/>
    <w:rsid w:val="00C1121E"/>
    <w:rsid w:val="00C11727"/>
    <w:rsid w:val="00C11D3F"/>
    <w:rsid w:val="00C11F9D"/>
    <w:rsid w:val="00C1287A"/>
    <w:rsid w:val="00C137B4"/>
    <w:rsid w:val="00C14435"/>
    <w:rsid w:val="00C14630"/>
    <w:rsid w:val="00C14666"/>
    <w:rsid w:val="00C14D73"/>
    <w:rsid w:val="00C14F88"/>
    <w:rsid w:val="00C154FA"/>
    <w:rsid w:val="00C15AB0"/>
    <w:rsid w:val="00C15D5D"/>
    <w:rsid w:val="00C161EC"/>
    <w:rsid w:val="00C16238"/>
    <w:rsid w:val="00C169D8"/>
    <w:rsid w:val="00C17319"/>
    <w:rsid w:val="00C1739D"/>
    <w:rsid w:val="00C17CC2"/>
    <w:rsid w:val="00C17F1D"/>
    <w:rsid w:val="00C211E1"/>
    <w:rsid w:val="00C22498"/>
    <w:rsid w:val="00C225A9"/>
    <w:rsid w:val="00C23CA1"/>
    <w:rsid w:val="00C23CA2"/>
    <w:rsid w:val="00C23E60"/>
    <w:rsid w:val="00C244F0"/>
    <w:rsid w:val="00C247FC"/>
    <w:rsid w:val="00C2486B"/>
    <w:rsid w:val="00C24EA0"/>
    <w:rsid w:val="00C250D3"/>
    <w:rsid w:val="00C251ED"/>
    <w:rsid w:val="00C252D3"/>
    <w:rsid w:val="00C255B6"/>
    <w:rsid w:val="00C25624"/>
    <w:rsid w:val="00C2588D"/>
    <w:rsid w:val="00C262AB"/>
    <w:rsid w:val="00C269E9"/>
    <w:rsid w:val="00C26CAB"/>
    <w:rsid w:val="00C27D71"/>
    <w:rsid w:val="00C30251"/>
    <w:rsid w:val="00C31EB0"/>
    <w:rsid w:val="00C3217E"/>
    <w:rsid w:val="00C32D28"/>
    <w:rsid w:val="00C3346C"/>
    <w:rsid w:val="00C33896"/>
    <w:rsid w:val="00C33B7C"/>
    <w:rsid w:val="00C33BF7"/>
    <w:rsid w:val="00C34D68"/>
    <w:rsid w:val="00C356DF"/>
    <w:rsid w:val="00C3592F"/>
    <w:rsid w:val="00C35FDA"/>
    <w:rsid w:val="00C3635A"/>
    <w:rsid w:val="00C37658"/>
    <w:rsid w:val="00C37A01"/>
    <w:rsid w:val="00C37A06"/>
    <w:rsid w:val="00C37DB5"/>
    <w:rsid w:val="00C401FF"/>
    <w:rsid w:val="00C408F0"/>
    <w:rsid w:val="00C40D58"/>
    <w:rsid w:val="00C41612"/>
    <w:rsid w:val="00C41AF2"/>
    <w:rsid w:val="00C41DCA"/>
    <w:rsid w:val="00C41F9E"/>
    <w:rsid w:val="00C4202B"/>
    <w:rsid w:val="00C42284"/>
    <w:rsid w:val="00C42D80"/>
    <w:rsid w:val="00C43AE4"/>
    <w:rsid w:val="00C43EAF"/>
    <w:rsid w:val="00C44002"/>
    <w:rsid w:val="00C44C36"/>
    <w:rsid w:val="00C4529F"/>
    <w:rsid w:val="00C453D0"/>
    <w:rsid w:val="00C45A0C"/>
    <w:rsid w:val="00C462A1"/>
    <w:rsid w:val="00C469DC"/>
    <w:rsid w:val="00C471F7"/>
    <w:rsid w:val="00C47638"/>
    <w:rsid w:val="00C476E1"/>
    <w:rsid w:val="00C5080F"/>
    <w:rsid w:val="00C51378"/>
    <w:rsid w:val="00C51799"/>
    <w:rsid w:val="00C51FC7"/>
    <w:rsid w:val="00C522EA"/>
    <w:rsid w:val="00C52490"/>
    <w:rsid w:val="00C528CB"/>
    <w:rsid w:val="00C54568"/>
    <w:rsid w:val="00C55258"/>
    <w:rsid w:val="00C55995"/>
    <w:rsid w:val="00C569B4"/>
    <w:rsid w:val="00C57485"/>
    <w:rsid w:val="00C5783B"/>
    <w:rsid w:val="00C57AF7"/>
    <w:rsid w:val="00C60042"/>
    <w:rsid w:val="00C60069"/>
    <w:rsid w:val="00C601E7"/>
    <w:rsid w:val="00C601EF"/>
    <w:rsid w:val="00C607E3"/>
    <w:rsid w:val="00C6143D"/>
    <w:rsid w:val="00C625CC"/>
    <w:rsid w:val="00C62C89"/>
    <w:rsid w:val="00C62E50"/>
    <w:rsid w:val="00C63384"/>
    <w:rsid w:val="00C636FB"/>
    <w:rsid w:val="00C6385F"/>
    <w:rsid w:val="00C63C50"/>
    <w:rsid w:val="00C6453E"/>
    <w:rsid w:val="00C64D3F"/>
    <w:rsid w:val="00C6502D"/>
    <w:rsid w:val="00C652C7"/>
    <w:rsid w:val="00C655CC"/>
    <w:rsid w:val="00C65A10"/>
    <w:rsid w:val="00C65EFF"/>
    <w:rsid w:val="00C66196"/>
    <w:rsid w:val="00C66B28"/>
    <w:rsid w:val="00C66CDB"/>
    <w:rsid w:val="00C670A6"/>
    <w:rsid w:val="00C6774F"/>
    <w:rsid w:val="00C67E66"/>
    <w:rsid w:val="00C70DB2"/>
    <w:rsid w:val="00C71726"/>
    <w:rsid w:val="00C71A37"/>
    <w:rsid w:val="00C71E65"/>
    <w:rsid w:val="00C7224F"/>
    <w:rsid w:val="00C7274D"/>
    <w:rsid w:val="00C72CBA"/>
    <w:rsid w:val="00C73488"/>
    <w:rsid w:val="00C73584"/>
    <w:rsid w:val="00C736C4"/>
    <w:rsid w:val="00C73BF6"/>
    <w:rsid w:val="00C75052"/>
    <w:rsid w:val="00C75748"/>
    <w:rsid w:val="00C75C61"/>
    <w:rsid w:val="00C76B3B"/>
    <w:rsid w:val="00C76D84"/>
    <w:rsid w:val="00C77175"/>
    <w:rsid w:val="00C77333"/>
    <w:rsid w:val="00C773C4"/>
    <w:rsid w:val="00C776D6"/>
    <w:rsid w:val="00C800B8"/>
    <w:rsid w:val="00C80A49"/>
    <w:rsid w:val="00C81C00"/>
    <w:rsid w:val="00C821FA"/>
    <w:rsid w:val="00C823D2"/>
    <w:rsid w:val="00C82426"/>
    <w:rsid w:val="00C8281A"/>
    <w:rsid w:val="00C8307B"/>
    <w:rsid w:val="00C832DE"/>
    <w:rsid w:val="00C832EC"/>
    <w:rsid w:val="00C83523"/>
    <w:rsid w:val="00C83C3B"/>
    <w:rsid w:val="00C843C3"/>
    <w:rsid w:val="00C845B9"/>
    <w:rsid w:val="00C84882"/>
    <w:rsid w:val="00C84E93"/>
    <w:rsid w:val="00C855F0"/>
    <w:rsid w:val="00C85E58"/>
    <w:rsid w:val="00C86B2A"/>
    <w:rsid w:val="00C86E2C"/>
    <w:rsid w:val="00C879BD"/>
    <w:rsid w:val="00C909FB"/>
    <w:rsid w:val="00C91398"/>
    <w:rsid w:val="00C92094"/>
    <w:rsid w:val="00C9267A"/>
    <w:rsid w:val="00C92A9E"/>
    <w:rsid w:val="00C92C00"/>
    <w:rsid w:val="00C92CF3"/>
    <w:rsid w:val="00C93019"/>
    <w:rsid w:val="00C93F64"/>
    <w:rsid w:val="00C94653"/>
    <w:rsid w:val="00C94C49"/>
    <w:rsid w:val="00C94D62"/>
    <w:rsid w:val="00C95CDD"/>
    <w:rsid w:val="00C9601A"/>
    <w:rsid w:val="00C96BAB"/>
    <w:rsid w:val="00C96E01"/>
    <w:rsid w:val="00CA04AD"/>
    <w:rsid w:val="00CA056D"/>
    <w:rsid w:val="00CA174C"/>
    <w:rsid w:val="00CA176B"/>
    <w:rsid w:val="00CA1A56"/>
    <w:rsid w:val="00CA1C62"/>
    <w:rsid w:val="00CA2B64"/>
    <w:rsid w:val="00CA3CDD"/>
    <w:rsid w:val="00CA3F92"/>
    <w:rsid w:val="00CA5285"/>
    <w:rsid w:val="00CA592A"/>
    <w:rsid w:val="00CA6265"/>
    <w:rsid w:val="00CA6528"/>
    <w:rsid w:val="00CA77AC"/>
    <w:rsid w:val="00CB01DD"/>
    <w:rsid w:val="00CB075A"/>
    <w:rsid w:val="00CB10CF"/>
    <w:rsid w:val="00CB117C"/>
    <w:rsid w:val="00CB1444"/>
    <w:rsid w:val="00CB196E"/>
    <w:rsid w:val="00CB1CC8"/>
    <w:rsid w:val="00CB28C8"/>
    <w:rsid w:val="00CB2DB1"/>
    <w:rsid w:val="00CB3198"/>
    <w:rsid w:val="00CB3535"/>
    <w:rsid w:val="00CB3656"/>
    <w:rsid w:val="00CB37AB"/>
    <w:rsid w:val="00CB4072"/>
    <w:rsid w:val="00CB41D1"/>
    <w:rsid w:val="00CB422A"/>
    <w:rsid w:val="00CB434C"/>
    <w:rsid w:val="00CB4766"/>
    <w:rsid w:val="00CB4804"/>
    <w:rsid w:val="00CB4E63"/>
    <w:rsid w:val="00CB53FB"/>
    <w:rsid w:val="00CB5590"/>
    <w:rsid w:val="00CB62C5"/>
    <w:rsid w:val="00CB66B2"/>
    <w:rsid w:val="00CB6BC8"/>
    <w:rsid w:val="00CC0140"/>
    <w:rsid w:val="00CC0165"/>
    <w:rsid w:val="00CC0A97"/>
    <w:rsid w:val="00CC19A0"/>
    <w:rsid w:val="00CC2224"/>
    <w:rsid w:val="00CC24B2"/>
    <w:rsid w:val="00CC2879"/>
    <w:rsid w:val="00CC28D7"/>
    <w:rsid w:val="00CC2FF8"/>
    <w:rsid w:val="00CC3670"/>
    <w:rsid w:val="00CC5522"/>
    <w:rsid w:val="00CC5691"/>
    <w:rsid w:val="00CC5CE0"/>
    <w:rsid w:val="00CC5ED3"/>
    <w:rsid w:val="00CC5F78"/>
    <w:rsid w:val="00CC63C7"/>
    <w:rsid w:val="00CC67C5"/>
    <w:rsid w:val="00CC6BB5"/>
    <w:rsid w:val="00CC6F28"/>
    <w:rsid w:val="00CC705A"/>
    <w:rsid w:val="00CD01F5"/>
    <w:rsid w:val="00CD02C7"/>
    <w:rsid w:val="00CD03D0"/>
    <w:rsid w:val="00CD042A"/>
    <w:rsid w:val="00CD2489"/>
    <w:rsid w:val="00CD2563"/>
    <w:rsid w:val="00CD310A"/>
    <w:rsid w:val="00CD3C71"/>
    <w:rsid w:val="00CD3D12"/>
    <w:rsid w:val="00CD3FB9"/>
    <w:rsid w:val="00CD48F9"/>
    <w:rsid w:val="00CD56F4"/>
    <w:rsid w:val="00CD628B"/>
    <w:rsid w:val="00CD629F"/>
    <w:rsid w:val="00CD6349"/>
    <w:rsid w:val="00CD6413"/>
    <w:rsid w:val="00CD644E"/>
    <w:rsid w:val="00CD65D2"/>
    <w:rsid w:val="00CD7A47"/>
    <w:rsid w:val="00CD7F7A"/>
    <w:rsid w:val="00CE0AAA"/>
    <w:rsid w:val="00CE0D16"/>
    <w:rsid w:val="00CE0EA7"/>
    <w:rsid w:val="00CE1026"/>
    <w:rsid w:val="00CE23B7"/>
    <w:rsid w:val="00CE2683"/>
    <w:rsid w:val="00CE27F7"/>
    <w:rsid w:val="00CE2942"/>
    <w:rsid w:val="00CE3947"/>
    <w:rsid w:val="00CE51A9"/>
    <w:rsid w:val="00CE59A6"/>
    <w:rsid w:val="00CE5C68"/>
    <w:rsid w:val="00CE65B9"/>
    <w:rsid w:val="00CE71CC"/>
    <w:rsid w:val="00CE7CEF"/>
    <w:rsid w:val="00CE7FBE"/>
    <w:rsid w:val="00CF007E"/>
    <w:rsid w:val="00CF064F"/>
    <w:rsid w:val="00CF0663"/>
    <w:rsid w:val="00CF07E0"/>
    <w:rsid w:val="00CF0A3E"/>
    <w:rsid w:val="00CF0DAA"/>
    <w:rsid w:val="00CF1346"/>
    <w:rsid w:val="00CF18B7"/>
    <w:rsid w:val="00CF1C93"/>
    <w:rsid w:val="00CF21B8"/>
    <w:rsid w:val="00CF2824"/>
    <w:rsid w:val="00CF2AB4"/>
    <w:rsid w:val="00CF2D2A"/>
    <w:rsid w:val="00CF300B"/>
    <w:rsid w:val="00CF33E3"/>
    <w:rsid w:val="00CF3426"/>
    <w:rsid w:val="00CF367B"/>
    <w:rsid w:val="00CF3B32"/>
    <w:rsid w:val="00CF4399"/>
    <w:rsid w:val="00CF4E00"/>
    <w:rsid w:val="00CF630C"/>
    <w:rsid w:val="00CF65AF"/>
    <w:rsid w:val="00CF6908"/>
    <w:rsid w:val="00CF6B3A"/>
    <w:rsid w:val="00CF7028"/>
    <w:rsid w:val="00CF70CB"/>
    <w:rsid w:val="00CF71C9"/>
    <w:rsid w:val="00CF72B7"/>
    <w:rsid w:val="00D01E68"/>
    <w:rsid w:val="00D0241C"/>
    <w:rsid w:val="00D02CBC"/>
    <w:rsid w:val="00D0385B"/>
    <w:rsid w:val="00D03A58"/>
    <w:rsid w:val="00D04229"/>
    <w:rsid w:val="00D04780"/>
    <w:rsid w:val="00D04E52"/>
    <w:rsid w:val="00D06280"/>
    <w:rsid w:val="00D06708"/>
    <w:rsid w:val="00D06753"/>
    <w:rsid w:val="00D06FA6"/>
    <w:rsid w:val="00D0713A"/>
    <w:rsid w:val="00D07E68"/>
    <w:rsid w:val="00D100E8"/>
    <w:rsid w:val="00D10FE1"/>
    <w:rsid w:val="00D110EF"/>
    <w:rsid w:val="00D11228"/>
    <w:rsid w:val="00D11D21"/>
    <w:rsid w:val="00D11DA1"/>
    <w:rsid w:val="00D120DB"/>
    <w:rsid w:val="00D1221F"/>
    <w:rsid w:val="00D12526"/>
    <w:rsid w:val="00D12EE9"/>
    <w:rsid w:val="00D1369C"/>
    <w:rsid w:val="00D142B3"/>
    <w:rsid w:val="00D149AB"/>
    <w:rsid w:val="00D14CFD"/>
    <w:rsid w:val="00D15A6C"/>
    <w:rsid w:val="00D15ADC"/>
    <w:rsid w:val="00D16387"/>
    <w:rsid w:val="00D16AB9"/>
    <w:rsid w:val="00D171F5"/>
    <w:rsid w:val="00D17283"/>
    <w:rsid w:val="00D1779C"/>
    <w:rsid w:val="00D20E4F"/>
    <w:rsid w:val="00D20FD9"/>
    <w:rsid w:val="00D2134D"/>
    <w:rsid w:val="00D221C4"/>
    <w:rsid w:val="00D22711"/>
    <w:rsid w:val="00D22EE4"/>
    <w:rsid w:val="00D2373E"/>
    <w:rsid w:val="00D23932"/>
    <w:rsid w:val="00D23B51"/>
    <w:rsid w:val="00D23C39"/>
    <w:rsid w:val="00D23FA2"/>
    <w:rsid w:val="00D24D23"/>
    <w:rsid w:val="00D250CE"/>
    <w:rsid w:val="00D25210"/>
    <w:rsid w:val="00D25243"/>
    <w:rsid w:val="00D252AA"/>
    <w:rsid w:val="00D257FB"/>
    <w:rsid w:val="00D25A8A"/>
    <w:rsid w:val="00D25EF3"/>
    <w:rsid w:val="00D26775"/>
    <w:rsid w:val="00D27F57"/>
    <w:rsid w:val="00D305C8"/>
    <w:rsid w:val="00D30E92"/>
    <w:rsid w:val="00D316D1"/>
    <w:rsid w:val="00D319A7"/>
    <w:rsid w:val="00D31F06"/>
    <w:rsid w:val="00D320CA"/>
    <w:rsid w:val="00D327B0"/>
    <w:rsid w:val="00D32B98"/>
    <w:rsid w:val="00D33C71"/>
    <w:rsid w:val="00D34347"/>
    <w:rsid w:val="00D34916"/>
    <w:rsid w:val="00D34BBD"/>
    <w:rsid w:val="00D34C5A"/>
    <w:rsid w:val="00D366E3"/>
    <w:rsid w:val="00D37976"/>
    <w:rsid w:val="00D40506"/>
    <w:rsid w:val="00D40544"/>
    <w:rsid w:val="00D406CC"/>
    <w:rsid w:val="00D40C98"/>
    <w:rsid w:val="00D40F42"/>
    <w:rsid w:val="00D41352"/>
    <w:rsid w:val="00D41CA5"/>
    <w:rsid w:val="00D42435"/>
    <w:rsid w:val="00D42C43"/>
    <w:rsid w:val="00D42D42"/>
    <w:rsid w:val="00D42D52"/>
    <w:rsid w:val="00D42F67"/>
    <w:rsid w:val="00D43B75"/>
    <w:rsid w:val="00D448C5"/>
    <w:rsid w:val="00D44B9E"/>
    <w:rsid w:val="00D44BE0"/>
    <w:rsid w:val="00D44C8D"/>
    <w:rsid w:val="00D44F0C"/>
    <w:rsid w:val="00D450AC"/>
    <w:rsid w:val="00D45609"/>
    <w:rsid w:val="00D4562C"/>
    <w:rsid w:val="00D45ABE"/>
    <w:rsid w:val="00D4745B"/>
    <w:rsid w:val="00D478C9"/>
    <w:rsid w:val="00D47B73"/>
    <w:rsid w:val="00D47F9E"/>
    <w:rsid w:val="00D50925"/>
    <w:rsid w:val="00D50B76"/>
    <w:rsid w:val="00D51990"/>
    <w:rsid w:val="00D51B5C"/>
    <w:rsid w:val="00D51D07"/>
    <w:rsid w:val="00D51D90"/>
    <w:rsid w:val="00D51FD9"/>
    <w:rsid w:val="00D523E0"/>
    <w:rsid w:val="00D526AC"/>
    <w:rsid w:val="00D52702"/>
    <w:rsid w:val="00D52A1A"/>
    <w:rsid w:val="00D52D55"/>
    <w:rsid w:val="00D5321F"/>
    <w:rsid w:val="00D53545"/>
    <w:rsid w:val="00D538F6"/>
    <w:rsid w:val="00D54454"/>
    <w:rsid w:val="00D5448C"/>
    <w:rsid w:val="00D55F84"/>
    <w:rsid w:val="00D56B4C"/>
    <w:rsid w:val="00D56C52"/>
    <w:rsid w:val="00D570B1"/>
    <w:rsid w:val="00D573BA"/>
    <w:rsid w:val="00D605FE"/>
    <w:rsid w:val="00D607DB"/>
    <w:rsid w:val="00D60813"/>
    <w:rsid w:val="00D60842"/>
    <w:rsid w:val="00D610C3"/>
    <w:rsid w:val="00D6139A"/>
    <w:rsid w:val="00D61DD5"/>
    <w:rsid w:val="00D61EFE"/>
    <w:rsid w:val="00D62528"/>
    <w:rsid w:val="00D62CB6"/>
    <w:rsid w:val="00D63B20"/>
    <w:rsid w:val="00D63F6C"/>
    <w:rsid w:val="00D648D1"/>
    <w:rsid w:val="00D65417"/>
    <w:rsid w:val="00D654C7"/>
    <w:rsid w:val="00D65843"/>
    <w:rsid w:val="00D66F2C"/>
    <w:rsid w:val="00D670BD"/>
    <w:rsid w:val="00D671E9"/>
    <w:rsid w:val="00D67501"/>
    <w:rsid w:val="00D676F5"/>
    <w:rsid w:val="00D67F68"/>
    <w:rsid w:val="00D707B5"/>
    <w:rsid w:val="00D70A01"/>
    <w:rsid w:val="00D70DB2"/>
    <w:rsid w:val="00D7102A"/>
    <w:rsid w:val="00D71279"/>
    <w:rsid w:val="00D715E0"/>
    <w:rsid w:val="00D71752"/>
    <w:rsid w:val="00D71B58"/>
    <w:rsid w:val="00D71CC4"/>
    <w:rsid w:val="00D71F69"/>
    <w:rsid w:val="00D72AFF"/>
    <w:rsid w:val="00D733C1"/>
    <w:rsid w:val="00D73DC9"/>
    <w:rsid w:val="00D7429D"/>
    <w:rsid w:val="00D74392"/>
    <w:rsid w:val="00D746C5"/>
    <w:rsid w:val="00D74B26"/>
    <w:rsid w:val="00D74C58"/>
    <w:rsid w:val="00D74E46"/>
    <w:rsid w:val="00D74EE4"/>
    <w:rsid w:val="00D76150"/>
    <w:rsid w:val="00D76BF9"/>
    <w:rsid w:val="00D770CC"/>
    <w:rsid w:val="00D772F5"/>
    <w:rsid w:val="00D77C6B"/>
    <w:rsid w:val="00D8049C"/>
    <w:rsid w:val="00D807BB"/>
    <w:rsid w:val="00D80A98"/>
    <w:rsid w:val="00D810D8"/>
    <w:rsid w:val="00D811F4"/>
    <w:rsid w:val="00D81212"/>
    <w:rsid w:val="00D814B4"/>
    <w:rsid w:val="00D81866"/>
    <w:rsid w:val="00D82D40"/>
    <w:rsid w:val="00D82F01"/>
    <w:rsid w:val="00D83C55"/>
    <w:rsid w:val="00D83E0F"/>
    <w:rsid w:val="00D84005"/>
    <w:rsid w:val="00D84574"/>
    <w:rsid w:val="00D85187"/>
    <w:rsid w:val="00D85234"/>
    <w:rsid w:val="00D8586F"/>
    <w:rsid w:val="00D86743"/>
    <w:rsid w:val="00D86B68"/>
    <w:rsid w:val="00D86C26"/>
    <w:rsid w:val="00D86DE3"/>
    <w:rsid w:val="00D874EA"/>
    <w:rsid w:val="00D90276"/>
    <w:rsid w:val="00D90843"/>
    <w:rsid w:val="00D90CC7"/>
    <w:rsid w:val="00D91A28"/>
    <w:rsid w:val="00D92146"/>
    <w:rsid w:val="00D923DF"/>
    <w:rsid w:val="00D92402"/>
    <w:rsid w:val="00D92566"/>
    <w:rsid w:val="00D9299F"/>
    <w:rsid w:val="00D93CC2"/>
    <w:rsid w:val="00D93E07"/>
    <w:rsid w:val="00D9449F"/>
    <w:rsid w:val="00D949E5"/>
    <w:rsid w:val="00D9520E"/>
    <w:rsid w:val="00D954A2"/>
    <w:rsid w:val="00D95D68"/>
    <w:rsid w:val="00D96412"/>
    <w:rsid w:val="00D96661"/>
    <w:rsid w:val="00D96684"/>
    <w:rsid w:val="00D96772"/>
    <w:rsid w:val="00D9683A"/>
    <w:rsid w:val="00D96FD3"/>
    <w:rsid w:val="00D97FA6"/>
    <w:rsid w:val="00D97FF5"/>
    <w:rsid w:val="00DA063C"/>
    <w:rsid w:val="00DA07FE"/>
    <w:rsid w:val="00DA11DB"/>
    <w:rsid w:val="00DA26FA"/>
    <w:rsid w:val="00DA2762"/>
    <w:rsid w:val="00DA37F0"/>
    <w:rsid w:val="00DA3CC9"/>
    <w:rsid w:val="00DA3E44"/>
    <w:rsid w:val="00DA3F18"/>
    <w:rsid w:val="00DA40D2"/>
    <w:rsid w:val="00DA415B"/>
    <w:rsid w:val="00DA454C"/>
    <w:rsid w:val="00DA46F4"/>
    <w:rsid w:val="00DA47FB"/>
    <w:rsid w:val="00DA4D21"/>
    <w:rsid w:val="00DA53F8"/>
    <w:rsid w:val="00DA6A66"/>
    <w:rsid w:val="00DA6D7E"/>
    <w:rsid w:val="00DA6EE0"/>
    <w:rsid w:val="00DA7213"/>
    <w:rsid w:val="00DA735E"/>
    <w:rsid w:val="00DA76FE"/>
    <w:rsid w:val="00DA791E"/>
    <w:rsid w:val="00DB0497"/>
    <w:rsid w:val="00DB0AC2"/>
    <w:rsid w:val="00DB0C7C"/>
    <w:rsid w:val="00DB1104"/>
    <w:rsid w:val="00DB15B4"/>
    <w:rsid w:val="00DB2AB4"/>
    <w:rsid w:val="00DB413A"/>
    <w:rsid w:val="00DB474E"/>
    <w:rsid w:val="00DB4A01"/>
    <w:rsid w:val="00DB4A2A"/>
    <w:rsid w:val="00DB4B22"/>
    <w:rsid w:val="00DB5377"/>
    <w:rsid w:val="00DB558E"/>
    <w:rsid w:val="00DB5E33"/>
    <w:rsid w:val="00DB64E4"/>
    <w:rsid w:val="00DB65E6"/>
    <w:rsid w:val="00DB6979"/>
    <w:rsid w:val="00DB6E40"/>
    <w:rsid w:val="00DB774D"/>
    <w:rsid w:val="00DC091A"/>
    <w:rsid w:val="00DC12DA"/>
    <w:rsid w:val="00DC151C"/>
    <w:rsid w:val="00DC1C55"/>
    <w:rsid w:val="00DC1D85"/>
    <w:rsid w:val="00DC1E17"/>
    <w:rsid w:val="00DC2626"/>
    <w:rsid w:val="00DC2632"/>
    <w:rsid w:val="00DC306E"/>
    <w:rsid w:val="00DC31E4"/>
    <w:rsid w:val="00DC3331"/>
    <w:rsid w:val="00DC392F"/>
    <w:rsid w:val="00DC45A3"/>
    <w:rsid w:val="00DC4E7E"/>
    <w:rsid w:val="00DC4F8B"/>
    <w:rsid w:val="00DC50E7"/>
    <w:rsid w:val="00DC5481"/>
    <w:rsid w:val="00DC5687"/>
    <w:rsid w:val="00DC57D3"/>
    <w:rsid w:val="00DC5A93"/>
    <w:rsid w:val="00DC6395"/>
    <w:rsid w:val="00DC6C27"/>
    <w:rsid w:val="00DC6D5E"/>
    <w:rsid w:val="00DC77CD"/>
    <w:rsid w:val="00DC7C72"/>
    <w:rsid w:val="00DD05FE"/>
    <w:rsid w:val="00DD0677"/>
    <w:rsid w:val="00DD0E0F"/>
    <w:rsid w:val="00DD105A"/>
    <w:rsid w:val="00DD1898"/>
    <w:rsid w:val="00DD1914"/>
    <w:rsid w:val="00DD1977"/>
    <w:rsid w:val="00DD2CC2"/>
    <w:rsid w:val="00DD319B"/>
    <w:rsid w:val="00DD394D"/>
    <w:rsid w:val="00DD3E14"/>
    <w:rsid w:val="00DD438E"/>
    <w:rsid w:val="00DD4444"/>
    <w:rsid w:val="00DD51B4"/>
    <w:rsid w:val="00DD54B1"/>
    <w:rsid w:val="00DD5809"/>
    <w:rsid w:val="00DD6051"/>
    <w:rsid w:val="00DD68FB"/>
    <w:rsid w:val="00DD6D59"/>
    <w:rsid w:val="00DD71DB"/>
    <w:rsid w:val="00DD75DC"/>
    <w:rsid w:val="00DE076F"/>
    <w:rsid w:val="00DE15D6"/>
    <w:rsid w:val="00DE39AE"/>
    <w:rsid w:val="00DE3AE5"/>
    <w:rsid w:val="00DE3B6E"/>
    <w:rsid w:val="00DE41A0"/>
    <w:rsid w:val="00DE41B0"/>
    <w:rsid w:val="00DE4367"/>
    <w:rsid w:val="00DE4605"/>
    <w:rsid w:val="00DE461F"/>
    <w:rsid w:val="00DE4AD5"/>
    <w:rsid w:val="00DE5896"/>
    <w:rsid w:val="00DE5A15"/>
    <w:rsid w:val="00DE6DAB"/>
    <w:rsid w:val="00DE750F"/>
    <w:rsid w:val="00DE75B8"/>
    <w:rsid w:val="00DE75D1"/>
    <w:rsid w:val="00DF03FD"/>
    <w:rsid w:val="00DF07EC"/>
    <w:rsid w:val="00DF0A30"/>
    <w:rsid w:val="00DF0A77"/>
    <w:rsid w:val="00DF124F"/>
    <w:rsid w:val="00DF131C"/>
    <w:rsid w:val="00DF14DB"/>
    <w:rsid w:val="00DF1C4F"/>
    <w:rsid w:val="00DF1E13"/>
    <w:rsid w:val="00DF22E9"/>
    <w:rsid w:val="00DF23AD"/>
    <w:rsid w:val="00DF27CB"/>
    <w:rsid w:val="00DF3782"/>
    <w:rsid w:val="00DF3976"/>
    <w:rsid w:val="00DF4202"/>
    <w:rsid w:val="00DF47CC"/>
    <w:rsid w:val="00DF5C5C"/>
    <w:rsid w:val="00DF5D0F"/>
    <w:rsid w:val="00DF5DE1"/>
    <w:rsid w:val="00DF5E95"/>
    <w:rsid w:val="00DF6672"/>
    <w:rsid w:val="00DF6AC5"/>
    <w:rsid w:val="00DF6E35"/>
    <w:rsid w:val="00DF7B35"/>
    <w:rsid w:val="00DF7C5F"/>
    <w:rsid w:val="00DF7D2A"/>
    <w:rsid w:val="00E00158"/>
    <w:rsid w:val="00E006C0"/>
    <w:rsid w:val="00E01CE1"/>
    <w:rsid w:val="00E024F9"/>
    <w:rsid w:val="00E02632"/>
    <w:rsid w:val="00E03090"/>
    <w:rsid w:val="00E0373C"/>
    <w:rsid w:val="00E04425"/>
    <w:rsid w:val="00E049E0"/>
    <w:rsid w:val="00E04EA6"/>
    <w:rsid w:val="00E054F8"/>
    <w:rsid w:val="00E0578E"/>
    <w:rsid w:val="00E05ED6"/>
    <w:rsid w:val="00E0649D"/>
    <w:rsid w:val="00E076AC"/>
    <w:rsid w:val="00E07A2E"/>
    <w:rsid w:val="00E07BE5"/>
    <w:rsid w:val="00E07C4D"/>
    <w:rsid w:val="00E07EC3"/>
    <w:rsid w:val="00E107B7"/>
    <w:rsid w:val="00E10AC0"/>
    <w:rsid w:val="00E11142"/>
    <w:rsid w:val="00E1128E"/>
    <w:rsid w:val="00E126BB"/>
    <w:rsid w:val="00E13361"/>
    <w:rsid w:val="00E133EC"/>
    <w:rsid w:val="00E13429"/>
    <w:rsid w:val="00E1396C"/>
    <w:rsid w:val="00E13B87"/>
    <w:rsid w:val="00E14EB7"/>
    <w:rsid w:val="00E15B2E"/>
    <w:rsid w:val="00E16747"/>
    <w:rsid w:val="00E1676A"/>
    <w:rsid w:val="00E169DF"/>
    <w:rsid w:val="00E16E10"/>
    <w:rsid w:val="00E174F6"/>
    <w:rsid w:val="00E17971"/>
    <w:rsid w:val="00E17DEF"/>
    <w:rsid w:val="00E200CB"/>
    <w:rsid w:val="00E20A1C"/>
    <w:rsid w:val="00E20E2D"/>
    <w:rsid w:val="00E20F8F"/>
    <w:rsid w:val="00E211CB"/>
    <w:rsid w:val="00E22363"/>
    <w:rsid w:val="00E2260B"/>
    <w:rsid w:val="00E23045"/>
    <w:rsid w:val="00E23749"/>
    <w:rsid w:val="00E2393C"/>
    <w:rsid w:val="00E23EF1"/>
    <w:rsid w:val="00E2463A"/>
    <w:rsid w:val="00E24867"/>
    <w:rsid w:val="00E24D71"/>
    <w:rsid w:val="00E25018"/>
    <w:rsid w:val="00E25357"/>
    <w:rsid w:val="00E258DB"/>
    <w:rsid w:val="00E25C88"/>
    <w:rsid w:val="00E25F6D"/>
    <w:rsid w:val="00E26436"/>
    <w:rsid w:val="00E26534"/>
    <w:rsid w:val="00E26D6F"/>
    <w:rsid w:val="00E2714E"/>
    <w:rsid w:val="00E30192"/>
    <w:rsid w:val="00E304C5"/>
    <w:rsid w:val="00E315F1"/>
    <w:rsid w:val="00E319A3"/>
    <w:rsid w:val="00E31EB7"/>
    <w:rsid w:val="00E323F1"/>
    <w:rsid w:val="00E326D5"/>
    <w:rsid w:val="00E3316B"/>
    <w:rsid w:val="00E33F27"/>
    <w:rsid w:val="00E343C1"/>
    <w:rsid w:val="00E346DC"/>
    <w:rsid w:val="00E35B94"/>
    <w:rsid w:val="00E3643F"/>
    <w:rsid w:val="00E36BA5"/>
    <w:rsid w:val="00E36BB6"/>
    <w:rsid w:val="00E36E5B"/>
    <w:rsid w:val="00E371C3"/>
    <w:rsid w:val="00E37779"/>
    <w:rsid w:val="00E37EAD"/>
    <w:rsid w:val="00E412D7"/>
    <w:rsid w:val="00E416EA"/>
    <w:rsid w:val="00E419B1"/>
    <w:rsid w:val="00E41D80"/>
    <w:rsid w:val="00E42C6D"/>
    <w:rsid w:val="00E434E4"/>
    <w:rsid w:val="00E4360C"/>
    <w:rsid w:val="00E43889"/>
    <w:rsid w:val="00E43FCA"/>
    <w:rsid w:val="00E4433F"/>
    <w:rsid w:val="00E4457B"/>
    <w:rsid w:val="00E44587"/>
    <w:rsid w:val="00E4468C"/>
    <w:rsid w:val="00E44DDE"/>
    <w:rsid w:val="00E456EA"/>
    <w:rsid w:val="00E46B17"/>
    <w:rsid w:val="00E474B5"/>
    <w:rsid w:val="00E474D2"/>
    <w:rsid w:val="00E477F6"/>
    <w:rsid w:val="00E50D17"/>
    <w:rsid w:val="00E50E26"/>
    <w:rsid w:val="00E512D9"/>
    <w:rsid w:val="00E523D5"/>
    <w:rsid w:val="00E526B2"/>
    <w:rsid w:val="00E529F3"/>
    <w:rsid w:val="00E52B52"/>
    <w:rsid w:val="00E5326E"/>
    <w:rsid w:val="00E538B8"/>
    <w:rsid w:val="00E555EB"/>
    <w:rsid w:val="00E55804"/>
    <w:rsid w:val="00E558A1"/>
    <w:rsid w:val="00E55B1B"/>
    <w:rsid w:val="00E55E28"/>
    <w:rsid w:val="00E5648F"/>
    <w:rsid w:val="00E56499"/>
    <w:rsid w:val="00E56DBB"/>
    <w:rsid w:val="00E574FE"/>
    <w:rsid w:val="00E57996"/>
    <w:rsid w:val="00E60B8F"/>
    <w:rsid w:val="00E60C7D"/>
    <w:rsid w:val="00E60ED6"/>
    <w:rsid w:val="00E61164"/>
    <w:rsid w:val="00E61627"/>
    <w:rsid w:val="00E61D57"/>
    <w:rsid w:val="00E61F72"/>
    <w:rsid w:val="00E622AD"/>
    <w:rsid w:val="00E62973"/>
    <w:rsid w:val="00E62AEF"/>
    <w:rsid w:val="00E62C80"/>
    <w:rsid w:val="00E62D9F"/>
    <w:rsid w:val="00E630BC"/>
    <w:rsid w:val="00E63174"/>
    <w:rsid w:val="00E63971"/>
    <w:rsid w:val="00E64181"/>
    <w:rsid w:val="00E65B85"/>
    <w:rsid w:val="00E6651A"/>
    <w:rsid w:val="00E6670B"/>
    <w:rsid w:val="00E671DB"/>
    <w:rsid w:val="00E67784"/>
    <w:rsid w:val="00E6793F"/>
    <w:rsid w:val="00E67C2C"/>
    <w:rsid w:val="00E67E2A"/>
    <w:rsid w:val="00E702CE"/>
    <w:rsid w:val="00E7037A"/>
    <w:rsid w:val="00E704F7"/>
    <w:rsid w:val="00E70E0F"/>
    <w:rsid w:val="00E71A4A"/>
    <w:rsid w:val="00E71E5D"/>
    <w:rsid w:val="00E7259D"/>
    <w:rsid w:val="00E728E2"/>
    <w:rsid w:val="00E72CEF"/>
    <w:rsid w:val="00E72F1A"/>
    <w:rsid w:val="00E72F42"/>
    <w:rsid w:val="00E72F87"/>
    <w:rsid w:val="00E73983"/>
    <w:rsid w:val="00E73DC2"/>
    <w:rsid w:val="00E73F2C"/>
    <w:rsid w:val="00E747FB"/>
    <w:rsid w:val="00E74BBF"/>
    <w:rsid w:val="00E75275"/>
    <w:rsid w:val="00E754FD"/>
    <w:rsid w:val="00E7586D"/>
    <w:rsid w:val="00E7592F"/>
    <w:rsid w:val="00E75F35"/>
    <w:rsid w:val="00E764E1"/>
    <w:rsid w:val="00E7675F"/>
    <w:rsid w:val="00E76C00"/>
    <w:rsid w:val="00E76CD9"/>
    <w:rsid w:val="00E76FE2"/>
    <w:rsid w:val="00E77442"/>
    <w:rsid w:val="00E77B0D"/>
    <w:rsid w:val="00E80F5D"/>
    <w:rsid w:val="00E816D5"/>
    <w:rsid w:val="00E81B0E"/>
    <w:rsid w:val="00E81E2C"/>
    <w:rsid w:val="00E83225"/>
    <w:rsid w:val="00E83639"/>
    <w:rsid w:val="00E83A3F"/>
    <w:rsid w:val="00E8477D"/>
    <w:rsid w:val="00E8500A"/>
    <w:rsid w:val="00E8559E"/>
    <w:rsid w:val="00E857F6"/>
    <w:rsid w:val="00E87E38"/>
    <w:rsid w:val="00E90612"/>
    <w:rsid w:val="00E90AD8"/>
    <w:rsid w:val="00E91420"/>
    <w:rsid w:val="00E916D3"/>
    <w:rsid w:val="00E918BB"/>
    <w:rsid w:val="00E920A3"/>
    <w:rsid w:val="00E92B13"/>
    <w:rsid w:val="00E92B37"/>
    <w:rsid w:val="00E92CF7"/>
    <w:rsid w:val="00E92DC9"/>
    <w:rsid w:val="00E92ECC"/>
    <w:rsid w:val="00E93056"/>
    <w:rsid w:val="00E93ABA"/>
    <w:rsid w:val="00E943B4"/>
    <w:rsid w:val="00E94D97"/>
    <w:rsid w:val="00E9508A"/>
    <w:rsid w:val="00E9550A"/>
    <w:rsid w:val="00E958F6"/>
    <w:rsid w:val="00E95AE6"/>
    <w:rsid w:val="00E960A7"/>
    <w:rsid w:val="00E96D50"/>
    <w:rsid w:val="00E970DB"/>
    <w:rsid w:val="00E979D0"/>
    <w:rsid w:val="00EA0246"/>
    <w:rsid w:val="00EA044A"/>
    <w:rsid w:val="00EA13EE"/>
    <w:rsid w:val="00EA1432"/>
    <w:rsid w:val="00EA194E"/>
    <w:rsid w:val="00EA2803"/>
    <w:rsid w:val="00EA304F"/>
    <w:rsid w:val="00EA32DF"/>
    <w:rsid w:val="00EA39D2"/>
    <w:rsid w:val="00EA3C85"/>
    <w:rsid w:val="00EA429C"/>
    <w:rsid w:val="00EA4708"/>
    <w:rsid w:val="00EA4A2D"/>
    <w:rsid w:val="00EA4E9A"/>
    <w:rsid w:val="00EA4FBF"/>
    <w:rsid w:val="00EA59C4"/>
    <w:rsid w:val="00EA5E2E"/>
    <w:rsid w:val="00EA7242"/>
    <w:rsid w:val="00EA76F9"/>
    <w:rsid w:val="00EA7E2D"/>
    <w:rsid w:val="00EA7F50"/>
    <w:rsid w:val="00EB031D"/>
    <w:rsid w:val="00EB0882"/>
    <w:rsid w:val="00EB0DAA"/>
    <w:rsid w:val="00EB0E20"/>
    <w:rsid w:val="00EB1B73"/>
    <w:rsid w:val="00EB278E"/>
    <w:rsid w:val="00EB334B"/>
    <w:rsid w:val="00EB3E18"/>
    <w:rsid w:val="00EB400B"/>
    <w:rsid w:val="00EB54FE"/>
    <w:rsid w:val="00EB5FB2"/>
    <w:rsid w:val="00EB5FFD"/>
    <w:rsid w:val="00EB6582"/>
    <w:rsid w:val="00EB72B5"/>
    <w:rsid w:val="00EB72CC"/>
    <w:rsid w:val="00EB74EF"/>
    <w:rsid w:val="00EC095B"/>
    <w:rsid w:val="00EC0ABD"/>
    <w:rsid w:val="00EC0E00"/>
    <w:rsid w:val="00EC1000"/>
    <w:rsid w:val="00EC1413"/>
    <w:rsid w:val="00EC19E8"/>
    <w:rsid w:val="00EC1A01"/>
    <w:rsid w:val="00EC1F36"/>
    <w:rsid w:val="00EC209C"/>
    <w:rsid w:val="00EC28DF"/>
    <w:rsid w:val="00EC2AC4"/>
    <w:rsid w:val="00EC305A"/>
    <w:rsid w:val="00EC3BEA"/>
    <w:rsid w:val="00EC40CD"/>
    <w:rsid w:val="00EC43AC"/>
    <w:rsid w:val="00EC4952"/>
    <w:rsid w:val="00EC4E71"/>
    <w:rsid w:val="00EC5288"/>
    <w:rsid w:val="00EC5968"/>
    <w:rsid w:val="00EC5BC9"/>
    <w:rsid w:val="00EC67CA"/>
    <w:rsid w:val="00EC6D3E"/>
    <w:rsid w:val="00EC7055"/>
    <w:rsid w:val="00EC762D"/>
    <w:rsid w:val="00ED071C"/>
    <w:rsid w:val="00ED20EE"/>
    <w:rsid w:val="00ED25B2"/>
    <w:rsid w:val="00ED25E2"/>
    <w:rsid w:val="00ED271A"/>
    <w:rsid w:val="00ED32D2"/>
    <w:rsid w:val="00ED35D7"/>
    <w:rsid w:val="00ED4339"/>
    <w:rsid w:val="00ED4ABD"/>
    <w:rsid w:val="00ED4FF5"/>
    <w:rsid w:val="00ED56DC"/>
    <w:rsid w:val="00ED571D"/>
    <w:rsid w:val="00ED6184"/>
    <w:rsid w:val="00ED6E0C"/>
    <w:rsid w:val="00ED776F"/>
    <w:rsid w:val="00ED7D63"/>
    <w:rsid w:val="00ED7D8A"/>
    <w:rsid w:val="00EE008E"/>
    <w:rsid w:val="00EE05CB"/>
    <w:rsid w:val="00EE064C"/>
    <w:rsid w:val="00EE0906"/>
    <w:rsid w:val="00EE0E8A"/>
    <w:rsid w:val="00EE1B82"/>
    <w:rsid w:val="00EE2727"/>
    <w:rsid w:val="00EE2C00"/>
    <w:rsid w:val="00EE3071"/>
    <w:rsid w:val="00EE312A"/>
    <w:rsid w:val="00EE4582"/>
    <w:rsid w:val="00EE45CD"/>
    <w:rsid w:val="00EE47D6"/>
    <w:rsid w:val="00EE496D"/>
    <w:rsid w:val="00EE4A2D"/>
    <w:rsid w:val="00EE4A95"/>
    <w:rsid w:val="00EE51EB"/>
    <w:rsid w:val="00EE61EA"/>
    <w:rsid w:val="00EE6783"/>
    <w:rsid w:val="00EE6A60"/>
    <w:rsid w:val="00EE768A"/>
    <w:rsid w:val="00EE7F62"/>
    <w:rsid w:val="00EF1D1B"/>
    <w:rsid w:val="00EF2999"/>
    <w:rsid w:val="00EF2E05"/>
    <w:rsid w:val="00EF3D4F"/>
    <w:rsid w:val="00EF432B"/>
    <w:rsid w:val="00EF4AA8"/>
    <w:rsid w:val="00EF4BA8"/>
    <w:rsid w:val="00EF4BE1"/>
    <w:rsid w:val="00EF4D92"/>
    <w:rsid w:val="00EF5365"/>
    <w:rsid w:val="00EF5801"/>
    <w:rsid w:val="00EF70B6"/>
    <w:rsid w:val="00F005AB"/>
    <w:rsid w:val="00F00676"/>
    <w:rsid w:val="00F00752"/>
    <w:rsid w:val="00F00B0C"/>
    <w:rsid w:val="00F00C1E"/>
    <w:rsid w:val="00F01584"/>
    <w:rsid w:val="00F017F7"/>
    <w:rsid w:val="00F0186F"/>
    <w:rsid w:val="00F02390"/>
    <w:rsid w:val="00F02756"/>
    <w:rsid w:val="00F02B1A"/>
    <w:rsid w:val="00F02E65"/>
    <w:rsid w:val="00F03762"/>
    <w:rsid w:val="00F03CB6"/>
    <w:rsid w:val="00F03DC7"/>
    <w:rsid w:val="00F04013"/>
    <w:rsid w:val="00F041B1"/>
    <w:rsid w:val="00F04436"/>
    <w:rsid w:val="00F044C3"/>
    <w:rsid w:val="00F04A00"/>
    <w:rsid w:val="00F04D8F"/>
    <w:rsid w:val="00F04F0C"/>
    <w:rsid w:val="00F0501D"/>
    <w:rsid w:val="00F059FB"/>
    <w:rsid w:val="00F05F54"/>
    <w:rsid w:val="00F06853"/>
    <w:rsid w:val="00F06CC0"/>
    <w:rsid w:val="00F076BA"/>
    <w:rsid w:val="00F07734"/>
    <w:rsid w:val="00F07923"/>
    <w:rsid w:val="00F10481"/>
    <w:rsid w:val="00F10841"/>
    <w:rsid w:val="00F11F38"/>
    <w:rsid w:val="00F12154"/>
    <w:rsid w:val="00F12444"/>
    <w:rsid w:val="00F12B7C"/>
    <w:rsid w:val="00F13083"/>
    <w:rsid w:val="00F132AF"/>
    <w:rsid w:val="00F13310"/>
    <w:rsid w:val="00F13556"/>
    <w:rsid w:val="00F13719"/>
    <w:rsid w:val="00F139DD"/>
    <w:rsid w:val="00F142A3"/>
    <w:rsid w:val="00F149E6"/>
    <w:rsid w:val="00F14BE7"/>
    <w:rsid w:val="00F153B6"/>
    <w:rsid w:val="00F16034"/>
    <w:rsid w:val="00F160E5"/>
    <w:rsid w:val="00F16224"/>
    <w:rsid w:val="00F166B6"/>
    <w:rsid w:val="00F170A3"/>
    <w:rsid w:val="00F17164"/>
    <w:rsid w:val="00F17C2D"/>
    <w:rsid w:val="00F17E5D"/>
    <w:rsid w:val="00F2020B"/>
    <w:rsid w:val="00F20694"/>
    <w:rsid w:val="00F20712"/>
    <w:rsid w:val="00F20A82"/>
    <w:rsid w:val="00F21059"/>
    <w:rsid w:val="00F21544"/>
    <w:rsid w:val="00F21CD9"/>
    <w:rsid w:val="00F225E5"/>
    <w:rsid w:val="00F231EC"/>
    <w:rsid w:val="00F236B5"/>
    <w:rsid w:val="00F23DC3"/>
    <w:rsid w:val="00F23FCF"/>
    <w:rsid w:val="00F24A18"/>
    <w:rsid w:val="00F24B13"/>
    <w:rsid w:val="00F24C39"/>
    <w:rsid w:val="00F257D1"/>
    <w:rsid w:val="00F26731"/>
    <w:rsid w:val="00F2732D"/>
    <w:rsid w:val="00F2786E"/>
    <w:rsid w:val="00F279F2"/>
    <w:rsid w:val="00F301DB"/>
    <w:rsid w:val="00F317E8"/>
    <w:rsid w:val="00F31F2E"/>
    <w:rsid w:val="00F32383"/>
    <w:rsid w:val="00F33B3A"/>
    <w:rsid w:val="00F34620"/>
    <w:rsid w:val="00F34D11"/>
    <w:rsid w:val="00F34F4A"/>
    <w:rsid w:val="00F359D5"/>
    <w:rsid w:val="00F36195"/>
    <w:rsid w:val="00F36624"/>
    <w:rsid w:val="00F37DFA"/>
    <w:rsid w:val="00F40163"/>
    <w:rsid w:val="00F40999"/>
    <w:rsid w:val="00F40E7C"/>
    <w:rsid w:val="00F4131F"/>
    <w:rsid w:val="00F41B37"/>
    <w:rsid w:val="00F41E34"/>
    <w:rsid w:val="00F42556"/>
    <w:rsid w:val="00F42754"/>
    <w:rsid w:val="00F436BF"/>
    <w:rsid w:val="00F44237"/>
    <w:rsid w:val="00F4442B"/>
    <w:rsid w:val="00F459B3"/>
    <w:rsid w:val="00F4648A"/>
    <w:rsid w:val="00F46AE3"/>
    <w:rsid w:val="00F47492"/>
    <w:rsid w:val="00F474DC"/>
    <w:rsid w:val="00F47CEF"/>
    <w:rsid w:val="00F47DAE"/>
    <w:rsid w:val="00F5135C"/>
    <w:rsid w:val="00F516D4"/>
    <w:rsid w:val="00F51AD0"/>
    <w:rsid w:val="00F51D10"/>
    <w:rsid w:val="00F51EFB"/>
    <w:rsid w:val="00F52B3C"/>
    <w:rsid w:val="00F5311F"/>
    <w:rsid w:val="00F532BE"/>
    <w:rsid w:val="00F5351C"/>
    <w:rsid w:val="00F55015"/>
    <w:rsid w:val="00F55947"/>
    <w:rsid w:val="00F55F63"/>
    <w:rsid w:val="00F57061"/>
    <w:rsid w:val="00F57103"/>
    <w:rsid w:val="00F572D3"/>
    <w:rsid w:val="00F57357"/>
    <w:rsid w:val="00F57655"/>
    <w:rsid w:val="00F60150"/>
    <w:rsid w:val="00F60AEF"/>
    <w:rsid w:val="00F61A02"/>
    <w:rsid w:val="00F61AB5"/>
    <w:rsid w:val="00F61CBB"/>
    <w:rsid w:val="00F634C1"/>
    <w:rsid w:val="00F63F0B"/>
    <w:rsid w:val="00F64BF0"/>
    <w:rsid w:val="00F64F0B"/>
    <w:rsid w:val="00F663B1"/>
    <w:rsid w:val="00F67278"/>
    <w:rsid w:val="00F67569"/>
    <w:rsid w:val="00F70185"/>
    <w:rsid w:val="00F70337"/>
    <w:rsid w:val="00F70C9A"/>
    <w:rsid w:val="00F70D03"/>
    <w:rsid w:val="00F710A6"/>
    <w:rsid w:val="00F71161"/>
    <w:rsid w:val="00F71A0D"/>
    <w:rsid w:val="00F71EF6"/>
    <w:rsid w:val="00F72F3D"/>
    <w:rsid w:val="00F73045"/>
    <w:rsid w:val="00F730FA"/>
    <w:rsid w:val="00F73117"/>
    <w:rsid w:val="00F732F0"/>
    <w:rsid w:val="00F737EE"/>
    <w:rsid w:val="00F74009"/>
    <w:rsid w:val="00F74687"/>
    <w:rsid w:val="00F74D6A"/>
    <w:rsid w:val="00F804B6"/>
    <w:rsid w:val="00F81F65"/>
    <w:rsid w:val="00F82161"/>
    <w:rsid w:val="00F825D2"/>
    <w:rsid w:val="00F8284A"/>
    <w:rsid w:val="00F82B73"/>
    <w:rsid w:val="00F83F97"/>
    <w:rsid w:val="00F840D6"/>
    <w:rsid w:val="00F849AE"/>
    <w:rsid w:val="00F84AD6"/>
    <w:rsid w:val="00F84C40"/>
    <w:rsid w:val="00F867A7"/>
    <w:rsid w:val="00F86C8A"/>
    <w:rsid w:val="00F86DE1"/>
    <w:rsid w:val="00F86F71"/>
    <w:rsid w:val="00F874EC"/>
    <w:rsid w:val="00F904E3"/>
    <w:rsid w:val="00F92911"/>
    <w:rsid w:val="00F92A32"/>
    <w:rsid w:val="00F947E9"/>
    <w:rsid w:val="00F949EE"/>
    <w:rsid w:val="00F9564C"/>
    <w:rsid w:val="00F958AE"/>
    <w:rsid w:val="00F958C9"/>
    <w:rsid w:val="00F968A0"/>
    <w:rsid w:val="00F97C16"/>
    <w:rsid w:val="00FA060B"/>
    <w:rsid w:val="00FA09B9"/>
    <w:rsid w:val="00FA0A79"/>
    <w:rsid w:val="00FA0E21"/>
    <w:rsid w:val="00FA172C"/>
    <w:rsid w:val="00FA1ACA"/>
    <w:rsid w:val="00FA2336"/>
    <w:rsid w:val="00FA2ABD"/>
    <w:rsid w:val="00FA2B09"/>
    <w:rsid w:val="00FA3743"/>
    <w:rsid w:val="00FA4191"/>
    <w:rsid w:val="00FA4241"/>
    <w:rsid w:val="00FA4EEF"/>
    <w:rsid w:val="00FA5032"/>
    <w:rsid w:val="00FA5179"/>
    <w:rsid w:val="00FA5428"/>
    <w:rsid w:val="00FA5756"/>
    <w:rsid w:val="00FA5914"/>
    <w:rsid w:val="00FA5A17"/>
    <w:rsid w:val="00FA5CD3"/>
    <w:rsid w:val="00FA62E0"/>
    <w:rsid w:val="00FA69C0"/>
    <w:rsid w:val="00FA7177"/>
    <w:rsid w:val="00FA73BE"/>
    <w:rsid w:val="00FA77F9"/>
    <w:rsid w:val="00FA7F64"/>
    <w:rsid w:val="00FB05DB"/>
    <w:rsid w:val="00FB07D1"/>
    <w:rsid w:val="00FB0E84"/>
    <w:rsid w:val="00FB15CD"/>
    <w:rsid w:val="00FB1816"/>
    <w:rsid w:val="00FB188B"/>
    <w:rsid w:val="00FB2E5A"/>
    <w:rsid w:val="00FB31A7"/>
    <w:rsid w:val="00FB40AE"/>
    <w:rsid w:val="00FB427E"/>
    <w:rsid w:val="00FB456D"/>
    <w:rsid w:val="00FB5216"/>
    <w:rsid w:val="00FB5824"/>
    <w:rsid w:val="00FB5E57"/>
    <w:rsid w:val="00FB6426"/>
    <w:rsid w:val="00FB6E0B"/>
    <w:rsid w:val="00FB7325"/>
    <w:rsid w:val="00FC0F9B"/>
    <w:rsid w:val="00FC116F"/>
    <w:rsid w:val="00FC1C91"/>
    <w:rsid w:val="00FC1F9F"/>
    <w:rsid w:val="00FC23D7"/>
    <w:rsid w:val="00FC295A"/>
    <w:rsid w:val="00FC2DC1"/>
    <w:rsid w:val="00FC30C5"/>
    <w:rsid w:val="00FC36BD"/>
    <w:rsid w:val="00FC378F"/>
    <w:rsid w:val="00FC3B71"/>
    <w:rsid w:val="00FC3C7C"/>
    <w:rsid w:val="00FC3E16"/>
    <w:rsid w:val="00FC41EC"/>
    <w:rsid w:val="00FC4CD6"/>
    <w:rsid w:val="00FC565C"/>
    <w:rsid w:val="00FC5F61"/>
    <w:rsid w:val="00FC6035"/>
    <w:rsid w:val="00FC607C"/>
    <w:rsid w:val="00FC6232"/>
    <w:rsid w:val="00FC711C"/>
    <w:rsid w:val="00FD06E0"/>
    <w:rsid w:val="00FD1595"/>
    <w:rsid w:val="00FD1968"/>
    <w:rsid w:val="00FD19FD"/>
    <w:rsid w:val="00FD1BCB"/>
    <w:rsid w:val="00FD2395"/>
    <w:rsid w:val="00FD2AE8"/>
    <w:rsid w:val="00FD4A65"/>
    <w:rsid w:val="00FD5310"/>
    <w:rsid w:val="00FD5394"/>
    <w:rsid w:val="00FD56EF"/>
    <w:rsid w:val="00FD5874"/>
    <w:rsid w:val="00FD67AC"/>
    <w:rsid w:val="00FD765E"/>
    <w:rsid w:val="00FD799B"/>
    <w:rsid w:val="00FD7BD4"/>
    <w:rsid w:val="00FD7BF7"/>
    <w:rsid w:val="00FD7CBB"/>
    <w:rsid w:val="00FD7F42"/>
    <w:rsid w:val="00FE0808"/>
    <w:rsid w:val="00FE0F67"/>
    <w:rsid w:val="00FE102C"/>
    <w:rsid w:val="00FE116E"/>
    <w:rsid w:val="00FE1FBC"/>
    <w:rsid w:val="00FE31B1"/>
    <w:rsid w:val="00FE38FB"/>
    <w:rsid w:val="00FE3A58"/>
    <w:rsid w:val="00FE3ECA"/>
    <w:rsid w:val="00FE4224"/>
    <w:rsid w:val="00FE46E6"/>
    <w:rsid w:val="00FE497B"/>
    <w:rsid w:val="00FE54AA"/>
    <w:rsid w:val="00FE6009"/>
    <w:rsid w:val="00FE6236"/>
    <w:rsid w:val="00FE66DA"/>
    <w:rsid w:val="00FE6A93"/>
    <w:rsid w:val="00FE6FBE"/>
    <w:rsid w:val="00FE715F"/>
    <w:rsid w:val="00FE72AE"/>
    <w:rsid w:val="00FE79C3"/>
    <w:rsid w:val="00FF121D"/>
    <w:rsid w:val="00FF182D"/>
    <w:rsid w:val="00FF184D"/>
    <w:rsid w:val="00FF24F9"/>
    <w:rsid w:val="00FF2B26"/>
    <w:rsid w:val="00FF2FA2"/>
    <w:rsid w:val="00FF3555"/>
    <w:rsid w:val="00FF3717"/>
    <w:rsid w:val="00FF3A56"/>
    <w:rsid w:val="00FF3AED"/>
    <w:rsid w:val="00FF3B82"/>
    <w:rsid w:val="00FF3CF4"/>
    <w:rsid w:val="00FF4076"/>
    <w:rsid w:val="00FF4A05"/>
    <w:rsid w:val="00FF4F29"/>
    <w:rsid w:val="00FF5685"/>
    <w:rsid w:val="00FF5A8E"/>
    <w:rsid w:val="00FF5BE8"/>
    <w:rsid w:val="00FF5F6D"/>
    <w:rsid w:val="00FF671C"/>
    <w:rsid w:val="00FF6C28"/>
    <w:rsid w:val="00FF7A80"/>
    <w:rsid w:val="114957D0"/>
    <w:rsid w:val="269340B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4652D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6016"/>
    <w:pPr>
      <w:suppressAutoHyphens/>
      <w:spacing w:after="240"/>
      <w:jc w:val="both"/>
    </w:pPr>
    <w:rPr>
      <w:rFonts w:ascii="Palatino" w:eastAsia="Times New Roman" w:hAnsi="Palatino"/>
      <w:sz w:val="24"/>
      <w:szCs w:val="24"/>
      <w:lang w:val="en-US" w:eastAsia="ar-SA"/>
    </w:rPr>
  </w:style>
  <w:style w:type="paragraph" w:styleId="Heading1">
    <w:name w:val="heading 1"/>
    <w:basedOn w:val="Normal"/>
    <w:next w:val="Normal"/>
    <w:qFormat/>
    <w:rsid w:val="007B6016"/>
    <w:pPr>
      <w:keepNext/>
      <w:numPr>
        <w:numId w:val="1"/>
      </w:numPr>
      <w:spacing w:before="240" w:after="60"/>
      <w:outlineLvl w:val="0"/>
    </w:pPr>
    <w:rPr>
      <w:rFonts w:cs="Arial"/>
      <w:b/>
      <w:bCs/>
      <w:kern w:val="1"/>
      <w:sz w:val="32"/>
      <w:szCs w:val="32"/>
    </w:rPr>
  </w:style>
  <w:style w:type="paragraph" w:styleId="Heading2">
    <w:name w:val="heading 2"/>
    <w:basedOn w:val="Normal"/>
    <w:next w:val="Normal"/>
    <w:qFormat/>
    <w:rsid w:val="00BF1C6B"/>
    <w:pPr>
      <w:keepNext/>
      <w:numPr>
        <w:ilvl w:val="1"/>
        <w:numId w:val="1"/>
      </w:numPr>
      <w:spacing w:before="240" w:after="60"/>
      <w:outlineLvl w:val="1"/>
    </w:pPr>
    <w:rPr>
      <w:rFonts w:ascii="Times New Roman" w:hAnsi="Times New Roman"/>
      <w:b/>
      <w:bCs/>
      <w:iCs/>
      <w:sz w:val="28"/>
      <w:szCs w:val="28"/>
      <w:lang w:val="fi-FI"/>
    </w:rPr>
  </w:style>
  <w:style w:type="paragraph" w:styleId="Heading3">
    <w:name w:val="heading 3"/>
    <w:basedOn w:val="Normal"/>
    <w:next w:val="Normal"/>
    <w:qFormat/>
    <w:rsid w:val="007B6016"/>
    <w:pPr>
      <w:keepNext/>
      <w:numPr>
        <w:ilvl w:val="2"/>
        <w:numId w:val="1"/>
      </w:numPr>
      <w:spacing w:before="240" w:after="60"/>
      <w:outlineLvl w:val="2"/>
    </w:pPr>
    <w:rPr>
      <w:rFonts w:cs="Arial"/>
      <w:b/>
      <w:bCs/>
      <w:szCs w:val="26"/>
    </w:rPr>
  </w:style>
  <w:style w:type="paragraph" w:styleId="Heading4">
    <w:name w:val="heading 4"/>
    <w:basedOn w:val="Normal"/>
    <w:next w:val="Normal"/>
    <w:qFormat/>
    <w:rsid w:val="007B6016"/>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rsid w:val="007B6016"/>
    <w:pPr>
      <w:numPr>
        <w:ilvl w:val="4"/>
        <w:numId w:val="1"/>
      </w:numPr>
      <w:spacing w:before="240" w:after="60"/>
      <w:outlineLvl w:val="4"/>
    </w:pPr>
    <w:rPr>
      <w:b/>
      <w:bCs/>
      <w:i/>
      <w:iCs/>
      <w:sz w:val="26"/>
      <w:szCs w:val="26"/>
    </w:rPr>
  </w:style>
  <w:style w:type="paragraph" w:styleId="Heading6">
    <w:name w:val="heading 6"/>
    <w:basedOn w:val="Normal"/>
    <w:next w:val="Normal"/>
    <w:qFormat/>
    <w:rsid w:val="007B6016"/>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qFormat/>
    <w:rsid w:val="007B6016"/>
    <w:pPr>
      <w:numPr>
        <w:ilvl w:val="6"/>
        <w:numId w:val="1"/>
      </w:numPr>
      <w:spacing w:before="240" w:after="60"/>
      <w:outlineLvl w:val="6"/>
    </w:pPr>
    <w:rPr>
      <w:rFonts w:ascii="Times New Roman" w:hAnsi="Times New Roman"/>
    </w:rPr>
  </w:style>
  <w:style w:type="paragraph" w:styleId="Heading8">
    <w:name w:val="heading 8"/>
    <w:basedOn w:val="Normal"/>
    <w:next w:val="Normal"/>
    <w:qFormat/>
    <w:rsid w:val="007B6016"/>
    <w:pPr>
      <w:numPr>
        <w:ilvl w:val="7"/>
        <w:numId w:val="1"/>
      </w:numPr>
      <w:spacing w:before="240" w:after="60"/>
      <w:outlineLvl w:val="7"/>
    </w:pPr>
    <w:rPr>
      <w:rFonts w:ascii="Times New Roman" w:hAnsi="Times New Roman"/>
      <w:i/>
      <w:iCs/>
    </w:rPr>
  </w:style>
  <w:style w:type="paragraph" w:styleId="Heading9">
    <w:name w:val="heading 9"/>
    <w:basedOn w:val="Normal"/>
    <w:next w:val="Normal"/>
    <w:qFormat/>
    <w:rsid w:val="007B6016"/>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sid w:val="007B6016"/>
    <w:rPr>
      <w:rFonts w:ascii="Symbol" w:hAnsi="Symbol"/>
    </w:rPr>
  </w:style>
  <w:style w:type="character" w:customStyle="1" w:styleId="WW8Num4z0">
    <w:name w:val="WW8Num4z0"/>
    <w:rsid w:val="007B6016"/>
    <w:rPr>
      <w:rFonts w:ascii="Symbol" w:hAnsi="Symbol" w:cs="OpenSymbol"/>
    </w:rPr>
  </w:style>
  <w:style w:type="character" w:customStyle="1" w:styleId="WW8Num4z1">
    <w:name w:val="WW8Num4z1"/>
    <w:rsid w:val="007B6016"/>
    <w:rPr>
      <w:rFonts w:ascii="OpenSymbol" w:hAnsi="OpenSymbol" w:cs="OpenSymbol"/>
    </w:rPr>
  </w:style>
  <w:style w:type="character" w:customStyle="1" w:styleId="WW8Num5z0">
    <w:name w:val="WW8Num5z0"/>
    <w:rsid w:val="007B6016"/>
    <w:rPr>
      <w:rFonts w:ascii="Symbol" w:hAnsi="Symbol" w:cs="OpenSymbol"/>
    </w:rPr>
  </w:style>
  <w:style w:type="character" w:customStyle="1" w:styleId="WW8Num5z1">
    <w:name w:val="WW8Num5z1"/>
    <w:rsid w:val="007B6016"/>
    <w:rPr>
      <w:rFonts w:ascii="OpenSymbol" w:hAnsi="OpenSymbol" w:cs="OpenSymbol"/>
    </w:rPr>
  </w:style>
  <w:style w:type="character" w:customStyle="1" w:styleId="WW8Num5z2">
    <w:name w:val="WW8Num5z2"/>
    <w:rsid w:val="007B6016"/>
    <w:rPr>
      <w:rFonts w:ascii="OpenSymbol" w:hAnsi="OpenSymbol" w:cs="OpenSymbol"/>
    </w:rPr>
  </w:style>
  <w:style w:type="character" w:customStyle="1" w:styleId="Absatz-Standardschriftart">
    <w:name w:val="Absatz-Standardschriftart"/>
    <w:rsid w:val="007B6016"/>
  </w:style>
  <w:style w:type="character" w:customStyle="1" w:styleId="WW-Absatz-Standardschriftart">
    <w:name w:val="WW-Absatz-Standardschriftart"/>
    <w:rsid w:val="007B6016"/>
  </w:style>
  <w:style w:type="character" w:customStyle="1" w:styleId="WW-Absatz-Standardschriftart1">
    <w:name w:val="WW-Absatz-Standardschriftart1"/>
    <w:rsid w:val="007B6016"/>
  </w:style>
  <w:style w:type="character" w:customStyle="1" w:styleId="WW-Absatz-Standardschriftart11">
    <w:name w:val="WW-Absatz-Standardschriftart11"/>
    <w:rsid w:val="007B6016"/>
  </w:style>
  <w:style w:type="character" w:customStyle="1" w:styleId="WW-Absatz-Standardschriftart111">
    <w:name w:val="WW-Absatz-Standardschriftart111"/>
    <w:rsid w:val="007B6016"/>
  </w:style>
  <w:style w:type="character" w:customStyle="1" w:styleId="WW8Num6z0">
    <w:name w:val="WW8Num6z0"/>
    <w:rsid w:val="007B6016"/>
    <w:rPr>
      <w:rFonts w:ascii="Symbol" w:hAnsi="Symbol" w:cs="OpenSymbol"/>
    </w:rPr>
  </w:style>
  <w:style w:type="character" w:customStyle="1" w:styleId="WW8Num6z1">
    <w:name w:val="WW8Num6z1"/>
    <w:rsid w:val="007B6016"/>
    <w:rPr>
      <w:rFonts w:ascii="OpenSymbol" w:hAnsi="OpenSymbol" w:cs="OpenSymbol"/>
    </w:rPr>
  </w:style>
  <w:style w:type="character" w:customStyle="1" w:styleId="WW-Absatz-Standardschriftart1111">
    <w:name w:val="WW-Absatz-Standardschriftart1111"/>
    <w:rsid w:val="007B6016"/>
  </w:style>
  <w:style w:type="character" w:customStyle="1" w:styleId="WW-Absatz-Standardschriftart11111">
    <w:name w:val="WW-Absatz-Standardschriftart11111"/>
    <w:rsid w:val="007B6016"/>
  </w:style>
  <w:style w:type="character" w:customStyle="1" w:styleId="WW-Absatz-Standardschriftart111111">
    <w:name w:val="WW-Absatz-Standardschriftart111111"/>
    <w:rsid w:val="007B6016"/>
  </w:style>
  <w:style w:type="character" w:customStyle="1" w:styleId="WW-DefaultParagraphFont">
    <w:name w:val="WW-Default Paragraph Font"/>
    <w:rsid w:val="007B6016"/>
  </w:style>
  <w:style w:type="character" w:customStyle="1" w:styleId="WW-Absatz-Standardschriftart1111111">
    <w:name w:val="WW-Absatz-Standardschriftart1111111"/>
    <w:rsid w:val="007B6016"/>
  </w:style>
  <w:style w:type="character" w:customStyle="1" w:styleId="WW-Absatz-Standardschriftart11111111">
    <w:name w:val="WW-Absatz-Standardschriftart11111111"/>
    <w:rsid w:val="007B6016"/>
  </w:style>
  <w:style w:type="character" w:customStyle="1" w:styleId="WW-Absatz-Standardschriftart111111111">
    <w:name w:val="WW-Absatz-Standardschriftart111111111"/>
    <w:rsid w:val="007B6016"/>
  </w:style>
  <w:style w:type="character" w:customStyle="1" w:styleId="WW8Num7z0">
    <w:name w:val="WW8Num7z0"/>
    <w:rsid w:val="007B6016"/>
    <w:rPr>
      <w:rFonts w:ascii="Symbol" w:hAnsi="Symbol" w:cs="OpenSymbol"/>
    </w:rPr>
  </w:style>
  <w:style w:type="character" w:customStyle="1" w:styleId="WW8Num7z1">
    <w:name w:val="WW8Num7z1"/>
    <w:rsid w:val="007B6016"/>
    <w:rPr>
      <w:rFonts w:ascii="OpenSymbol" w:hAnsi="OpenSymbol" w:cs="OpenSymbol"/>
    </w:rPr>
  </w:style>
  <w:style w:type="character" w:customStyle="1" w:styleId="WW-Absatz-Standardschriftart1111111111">
    <w:name w:val="WW-Absatz-Standardschriftart1111111111"/>
    <w:rsid w:val="007B6016"/>
  </w:style>
  <w:style w:type="character" w:customStyle="1" w:styleId="WW-Absatz-Standardschriftart11111111111">
    <w:name w:val="WW-Absatz-Standardschriftart11111111111"/>
    <w:rsid w:val="007B6016"/>
  </w:style>
  <w:style w:type="character" w:customStyle="1" w:styleId="WW-DefaultParagraphFont1">
    <w:name w:val="WW-Default Paragraph Font1"/>
    <w:rsid w:val="007B6016"/>
  </w:style>
  <w:style w:type="character" w:customStyle="1" w:styleId="WW-Absatz-Standardschriftart111111111111">
    <w:name w:val="WW-Absatz-Standardschriftart111111111111"/>
    <w:rsid w:val="007B6016"/>
  </w:style>
  <w:style w:type="character" w:customStyle="1" w:styleId="WW-Absatz-Standardschriftart1111111111111">
    <w:name w:val="WW-Absatz-Standardschriftart1111111111111"/>
    <w:rsid w:val="007B6016"/>
  </w:style>
  <w:style w:type="character" w:customStyle="1" w:styleId="WW-Absatz-Standardschriftart11111111111111">
    <w:name w:val="WW-Absatz-Standardschriftart11111111111111"/>
    <w:rsid w:val="007B6016"/>
  </w:style>
  <w:style w:type="character" w:customStyle="1" w:styleId="WW-Absatz-Standardschriftart111111111111111">
    <w:name w:val="WW-Absatz-Standardschriftart111111111111111"/>
    <w:rsid w:val="007B6016"/>
  </w:style>
  <w:style w:type="character" w:customStyle="1" w:styleId="WW-Absatz-Standardschriftart1111111111111111">
    <w:name w:val="WW-Absatz-Standardschriftart1111111111111111"/>
    <w:rsid w:val="007B6016"/>
  </w:style>
  <w:style w:type="character" w:customStyle="1" w:styleId="WW-Absatz-Standardschriftart11111111111111111">
    <w:name w:val="WW-Absatz-Standardschriftart11111111111111111"/>
    <w:rsid w:val="007B6016"/>
  </w:style>
  <w:style w:type="character" w:customStyle="1" w:styleId="WW-Absatz-Standardschriftart111111111111111111">
    <w:name w:val="WW-Absatz-Standardschriftart111111111111111111"/>
    <w:rsid w:val="007B6016"/>
  </w:style>
  <w:style w:type="character" w:customStyle="1" w:styleId="WW-Absatz-Standardschriftart1111111111111111111">
    <w:name w:val="WW-Absatz-Standardschriftart1111111111111111111"/>
    <w:rsid w:val="007B6016"/>
  </w:style>
  <w:style w:type="character" w:customStyle="1" w:styleId="WW-DefaultParagraphFont11">
    <w:name w:val="WW-Default Paragraph Font11"/>
    <w:rsid w:val="007B6016"/>
  </w:style>
  <w:style w:type="character" w:customStyle="1" w:styleId="WW-Absatz-Standardschriftart11111111111111111111">
    <w:name w:val="WW-Absatz-Standardschriftart11111111111111111111"/>
    <w:rsid w:val="007B6016"/>
  </w:style>
  <w:style w:type="character" w:customStyle="1" w:styleId="WW-Absatz-Standardschriftart111111111111111111111">
    <w:name w:val="WW-Absatz-Standardschriftart111111111111111111111"/>
    <w:rsid w:val="007B6016"/>
  </w:style>
  <w:style w:type="character" w:customStyle="1" w:styleId="WW-Absatz-Standardschriftart1111111111111111111111">
    <w:name w:val="WW-Absatz-Standardschriftart1111111111111111111111"/>
    <w:rsid w:val="007B6016"/>
  </w:style>
  <w:style w:type="character" w:customStyle="1" w:styleId="WW-Absatz-Standardschriftart11111111111111111111111">
    <w:name w:val="WW-Absatz-Standardschriftart11111111111111111111111"/>
    <w:rsid w:val="007B6016"/>
  </w:style>
  <w:style w:type="character" w:customStyle="1" w:styleId="WW-Absatz-Standardschriftart111111111111111111111111">
    <w:name w:val="WW-Absatz-Standardschriftart111111111111111111111111"/>
    <w:rsid w:val="007B6016"/>
  </w:style>
  <w:style w:type="character" w:customStyle="1" w:styleId="WW-Absatz-Standardschriftart1111111111111111111111111">
    <w:name w:val="WW-Absatz-Standardschriftart1111111111111111111111111"/>
    <w:rsid w:val="007B6016"/>
  </w:style>
  <w:style w:type="character" w:customStyle="1" w:styleId="WW8Num3z1">
    <w:name w:val="WW8Num3z1"/>
    <w:rsid w:val="007B6016"/>
    <w:rPr>
      <w:rFonts w:ascii="Courier New" w:hAnsi="Courier New" w:cs="Courier New"/>
    </w:rPr>
  </w:style>
  <w:style w:type="character" w:customStyle="1" w:styleId="WW8Num3z2">
    <w:name w:val="WW8Num3z2"/>
    <w:rsid w:val="007B6016"/>
    <w:rPr>
      <w:rFonts w:ascii="Wingdings" w:hAnsi="Wingdings"/>
    </w:rPr>
  </w:style>
  <w:style w:type="character" w:customStyle="1" w:styleId="WW-DefaultParagraphFont111">
    <w:name w:val="WW-Default Paragraph Font111"/>
    <w:rsid w:val="007B6016"/>
  </w:style>
  <w:style w:type="character" w:customStyle="1" w:styleId="Kansi1Char">
    <w:name w:val="Kansi1 Char"/>
    <w:rsid w:val="007B6016"/>
    <w:rPr>
      <w:rFonts w:ascii="Palatino" w:hAnsi="Palatino"/>
      <w:b/>
      <w:sz w:val="40"/>
      <w:szCs w:val="24"/>
      <w:lang w:val="en-US" w:eastAsia="ar-SA" w:bidi="ar-SA"/>
    </w:rPr>
  </w:style>
  <w:style w:type="character" w:customStyle="1" w:styleId="KansiTekijtChar">
    <w:name w:val="KansiTekijät Char"/>
    <w:rsid w:val="007B6016"/>
    <w:rPr>
      <w:rFonts w:ascii="Palatino" w:hAnsi="Palatino"/>
      <w:b/>
      <w:sz w:val="28"/>
      <w:szCs w:val="24"/>
      <w:lang w:val="fi-FI" w:eastAsia="ar-SA" w:bidi="ar-SA"/>
    </w:rPr>
  </w:style>
  <w:style w:type="character" w:styleId="PageNumber">
    <w:name w:val="page number"/>
    <w:basedOn w:val="WW-DefaultParagraphFont111"/>
    <w:rsid w:val="007B6016"/>
  </w:style>
  <w:style w:type="character" w:customStyle="1" w:styleId="eMail">
    <w:name w:val="eMail"/>
    <w:rsid w:val="007B6016"/>
    <w:rPr>
      <w:rFonts w:ascii="Courier New" w:hAnsi="Courier New"/>
      <w:sz w:val="24"/>
      <w:lang w:val="fi-FI"/>
    </w:rPr>
  </w:style>
  <w:style w:type="character" w:customStyle="1" w:styleId="AlkuOtsikkoChar">
    <w:name w:val="AlkuOtsikko Char"/>
    <w:basedOn w:val="KansiTekijtChar"/>
    <w:rsid w:val="007B6016"/>
    <w:rPr>
      <w:rFonts w:ascii="Palatino" w:hAnsi="Palatino"/>
      <w:b/>
      <w:sz w:val="28"/>
      <w:szCs w:val="24"/>
      <w:lang w:val="fi-FI" w:eastAsia="ar-SA" w:bidi="ar-SA"/>
    </w:rPr>
  </w:style>
  <w:style w:type="character" w:customStyle="1" w:styleId="Bullets">
    <w:name w:val="Bullets"/>
    <w:rsid w:val="007B6016"/>
    <w:rPr>
      <w:rFonts w:ascii="OpenSymbol" w:eastAsia="OpenSymbol" w:hAnsi="OpenSymbol" w:cs="OpenSymbol"/>
    </w:rPr>
  </w:style>
  <w:style w:type="character" w:styleId="Hyperlink">
    <w:name w:val="Hyperlink"/>
    <w:rsid w:val="007B6016"/>
    <w:rPr>
      <w:color w:val="000080"/>
      <w:u w:val="single"/>
    </w:rPr>
  </w:style>
  <w:style w:type="character" w:customStyle="1" w:styleId="Luettelomerkit">
    <w:name w:val="Luettelomerkit"/>
    <w:rsid w:val="007B6016"/>
    <w:rPr>
      <w:rFonts w:ascii="OpenSymbol" w:eastAsia="OpenSymbol" w:hAnsi="OpenSymbol" w:cs="OpenSymbol"/>
    </w:rPr>
  </w:style>
  <w:style w:type="character" w:customStyle="1" w:styleId="Numerointisymbolit">
    <w:name w:val="Numerointisymbolit"/>
    <w:rsid w:val="007B6016"/>
  </w:style>
  <w:style w:type="paragraph" w:customStyle="1" w:styleId="Otsikko1">
    <w:name w:val="Otsikko1"/>
    <w:basedOn w:val="Normal"/>
    <w:next w:val="BodyText"/>
    <w:rsid w:val="007B6016"/>
    <w:pPr>
      <w:keepNext/>
      <w:spacing w:before="240" w:after="120"/>
    </w:pPr>
    <w:rPr>
      <w:rFonts w:ascii="Arial" w:eastAsia="DejaVu Sans" w:hAnsi="Arial" w:cs="Tahoma"/>
      <w:sz w:val="28"/>
      <w:szCs w:val="28"/>
    </w:rPr>
  </w:style>
  <w:style w:type="paragraph" w:styleId="BodyText">
    <w:name w:val="Body Text"/>
    <w:basedOn w:val="Normal"/>
    <w:rsid w:val="007B6016"/>
    <w:pPr>
      <w:spacing w:after="120"/>
    </w:pPr>
  </w:style>
  <w:style w:type="paragraph" w:styleId="List">
    <w:name w:val="List"/>
    <w:basedOn w:val="BodyText"/>
    <w:rsid w:val="007B6016"/>
    <w:rPr>
      <w:rFonts w:cs="Tahoma"/>
    </w:rPr>
  </w:style>
  <w:style w:type="paragraph" w:customStyle="1" w:styleId="Kuvaotsikko">
    <w:name w:val="Kuvaotsikko"/>
    <w:basedOn w:val="Normal"/>
    <w:rsid w:val="007B6016"/>
    <w:pPr>
      <w:suppressLineNumbers/>
      <w:spacing w:before="120" w:after="120"/>
    </w:pPr>
    <w:rPr>
      <w:rFonts w:cs="Tahoma"/>
      <w:i/>
      <w:iCs/>
    </w:rPr>
  </w:style>
  <w:style w:type="paragraph" w:customStyle="1" w:styleId="Hakemisto">
    <w:name w:val="Hakemisto"/>
    <w:basedOn w:val="Normal"/>
    <w:rsid w:val="007B6016"/>
    <w:pPr>
      <w:suppressLineNumbers/>
    </w:pPr>
    <w:rPr>
      <w:rFonts w:cs="Tahoma"/>
    </w:rPr>
  </w:style>
  <w:style w:type="paragraph" w:customStyle="1" w:styleId="Heading">
    <w:name w:val="Heading"/>
    <w:basedOn w:val="Normal"/>
    <w:next w:val="BodyText"/>
    <w:rsid w:val="007B6016"/>
    <w:pPr>
      <w:keepNext/>
      <w:spacing w:before="240" w:after="120"/>
    </w:pPr>
    <w:rPr>
      <w:rFonts w:ascii="Arial" w:eastAsia="DejaVu Sans" w:hAnsi="Arial" w:cs="Tahoma"/>
      <w:sz w:val="28"/>
      <w:szCs w:val="28"/>
    </w:rPr>
  </w:style>
  <w:style w:type="paragraph" w:styleId="Caption">
    <w:name w:val="caption"/>
    <w:basedOn w:val="Normal"/>
    <w:next w:val="Normal"/>
    <w:qFormat/>
    <w:rsid w:val="007B6016"/>
    <w:pPr>
      <w:spacing w:before="120" w:after="120"/>
    </w:pPr>
    <w:rPr>
      <w:bCs/>
      <w:sz w:val="20"/>
      <w:szCs w:val="20"/>
    </w:rPr>
  </w:style>
  <w:style w:type="paragraph" w:customStyle="1" w:styleId="Index">
    <w:name w:val="Index"/>
    <w:basedOn w:val="Normal"/>
    <w:rsid w:val="007B6016"/>
    <w:pPr>
      <w:suppressLineNumbers/>
    </w:pPr>
    <w:rPr>
      <w:rFonts w:cs="Tahoma"/>
    </w:rPr>
  </w:style>
  <w:style w:type="paragraph" w:customStyle="1" w:styleId="Kansi1">
    <w:name w:val="Kansi1"/>
    <w:basedOn w:val="Normal"/>
    <w:rsid w:val="007B6016"/>
    <w:pPr>
      <w:spacing w:before="1280" w:after="360"/>
      <w:jc w:val="center"/>
    </w:pPr>
    <w:rPr>
      <w:b/>
      <w:sz w:val="40"/>
    </w:rPr>
  </w:style>
  <w:style w:type="paragraph" w:customStyle="1" w:styleId="KansiTekijt">
    <w:name w:val="KansiTekijät"/>
    <w:basedOn w:val="Kansi1"/>
    <w:rsid w:val="007B6016"/>
    <w:pPr>
      <w:spacing w:before="0" w:after="0"/>
    </w:pPr>
    <w:rPr>
      <w:sz w:val="28"/>
      <w:lang w:val="fi-FI"/>
    </w:rPr>
  </w:style>
  <w:style w:type="paragraph" w:customStyle="1" w:styleId="KansiTiedot">
    <w:name w:val="KansiTiedot"/>
    <w:basedOn w:val="KansiTekijt"/>
    <w:rsid w:val="007B6016"/>
    <w:pPr>
      <w:spacing w:before="120"/>
    </w:pPr>
    <w:rPr>
      <w:b w:val="0"/>
    </w:rPr>
  </w:style>
  <w:style w:type="paragraph" w:customStyle="1" w:styleId="AlkuOtsikko">
    <w:name w:val="AlkuOtsikko"/>
    <w:basedOn w:val="KansiTekijt"/>
    <w:next w:val="Normal"/>
    <w:rsid w:val="007B6016"/>
    <w:pPr>
      <w:spacing w:after="240"/>
      <w:jc w:val="left"/>
    </w:pPr>
    <w:rPr>
      <w:b w:val="0"/>
    </w:rPr>
  </w:style>
  <w:style w:type="paragraph" w:styleId="Header">
    <w:name w:val="header"/>
    <w:basedOn w:val="Normal"/>
    <w:rsid w:val="007B6016"/>
    <w:pPr>
      <w:tabs>
        <w:tab w:val="center" w:pos="4320"/>
        <w:tab w:val="right" w:pos="8640"/>
      </w:tabs>
    </w:pPr>
  </w:style>
  <w:style w:type="paragraph" w:styleId="Footer">
    <w:name w:val="footer"/>
    <w:basedOn w:val="Normal"/>
    <w:link w:val="FooterChar"/>
    <w:uiPriority w:val="99"/>
    <w:rsid w:val="007B6016"/>
    <w:pPr>
      <w:tabs>
        <w:tab w:val="center" w:pos="4320"/>
        <w:tab w:val="right" w:pos="8640"/>
      </w:tabs>
    </w:pPr>
  </w:style>
  <w:style w:type="paragraph" w:styleId="TOC1">
    <w:name w:val="toc 1"/>
    <w:basedOn w:val="Normal"/>
    <w:next w:val="Normal"/>
    <w:uiPriority w:val="39"/>
    <w:rsid w:val="007B6016"/>
    <w:pPr>
      <w:spacing w:before="360" w:after="0"/>
      <w:jc w:val="left"/>
    </w:pPr>
    <w:rPr>
      <w:rFonts w:ascii="Times New Roman" w:hAnsi="Times New Roman" w:cs="Arial"/>
      <w:b/>
      <w:bCs/>
    </w:rPr>
  </w:style>
  <w:style w:type="paragraph" w:styleId="TOC2">
    <w:name w:val="toc 2"/>
    <w:basedOn w:val="Normal"/>
    <w:next w:val="Normal"/>
    <w:uiPriority w:val="39"/>
    <w:rsid w:val="007B6016"/>
    <w:pPr>
      <w:spacing w:before="240" w:after="0"/>
      <w:jc w:val="left"/>
    </w:pPr>
    <w:rPr>
      <w:rFonts w:ascii="Times New Roman" w:hAnsi="Times New Roman"/>
      <w:b/>
      <w:bCs/>
      <w:sz w:val="20"/>
      <w:szCs w:val="20"/>
    </w:rPr>
  </w:style>
  <w:style w:type="paragraph" w:customStyle="1" w:styleId="LiiteOtsikko">
    <w:name w:val="LiiteOtsikko"/>
    <w:basedOn w:val="Normal"/>
    <w:rsid w:val="007B6016"/>
    <w:pPr>
      <w:numPr>
        <w:numId w:val="2"/>
      </w:numPr>
      <w:spacing w:before="120"/>
      <w:ind w:left="0" w:firstLine="0"/>
      <w:jc w:val="left"/>
    </w:pPr>
    <w:rPr>
      <w:b/>
      <w:sz w:val="32"/>
      <w:lang w:val="fi-FI"/>
    </w:rPr>
  </w:style>
  <w:style w:type="paragraph" w:customStyle="1" w:styleId="Framecontents">
    <w:name w:val="Frame contents"/>
    <w:basedOn w:val="BodyText"/>
    <w:rsid w:val="007B6016"/>
  </w:style>
  <w:style w:type="paragraph" w:customStyle="1" w:styleId="TableContents">
    <w:name w:val="Table Contents"/>
    <w:basedOn w:val="Normal"/>
    <w:rsid w:val="007B6016"/>
    <w:pPr>
      <w:suppressLineNumbers/>
    </w:pPr>
  </w:style>
  <w:style w:type="paragraph" w:customStyle="1" w:styleId="TableHeading">
    <w:name w:val="Table Heading"/>
    <w:basedOn w:val="TableContents"/>
    <w:rsid w:val="007B6016"/>
    <w:pPr>
      <w:jc w:val="center"/>
    </w:pPr>
    <w:rPr>
      <w:b/>
      <w:bCs/>
    </w:rPr>
  </w:style>
  <w:style w:type="paragraph" w:customStyle="1" w:styleId="Contents10">
    <w:name w:val="Contents 10"/>
    <w:basedOn w:val="Index"/>
    <w:rsid w:val="007B6016"/>
    <w:pPr>
      <w:tabs>
        <w:tab w:val="right" w:leader="dot" w:pos="23058"/>
      </w:tabs>
      <w:ind w:left="2547"/>
    </w:pPr>
  </w:style>
  <w:style w:type="paragraph" w:customStyle="1" w:styleId="PreformattedText">
    <w:name w:val="Preformatted Text"/>
    <w:basedOn w:val="Normal"/>
    <w:rsid w:val="007B6016"/>
    <w:pPr>
      <w:spacing w:after="0"/>
    </w:pPr>
    <w:rPr>
      <w:rFonts w:ascii="DejaVu Sans Mono" w:eastAsia="DejaVu Sans Mono" w:hAnsi="DejaVu Sans Mono" w:cs="DejaVu Sans Mono"/>
      <w:sz w:val="20"/>
      <w:szCs w:val="20"/>
    </w:rPr>
  </w:style>
  <w:style w:type="paragraph" w:customStyle="1" w:styleId="Illustration">
    <w:name w:val="Illustration"/>
    <w:basedOn w:val="Caption"/>
    <w:rsid w:val="007B6016"/>
  </w:style>
  <w:style w:type="paragraph" w:customStyle="1" w:styleId="Kehyksensislt">
    <w:name w:val="Kehyksen sisältö"/>
    <w:basedOn w:val="BodyText"/>
    <w:rsid w:val="007B6016"/>
  </w:style>
  <w:style w:type="paragraph" w:customStyle="1" w:styleId="Taulukonsislt">
    <w:name w:val="Taulukon sisältö"/>
    <w:basedOn w:val="Normal"/>
    <w:rsid w:val="007B6016"/>
    <w:pPr>
      <w:suppressLineNumbers/>
    </w:pPr>
  </w:style>
  <w:style w:type="paragraph" w:customStyle="1" w:styleId="Taulukonotsikko">
    <w:name w:val="Taulukon otsikko"/>
    <w:basedOn w:val="Taulukonsislt"/>
    <w:rsid w:val="007B6016"/>
    <w:pPr>
      <w:jc w:val="center"/>
    </w:pPr>
    <w:rPr>
      <w:b/>
      <w:bCs/>
    </w:rPr>
  </w:style>
  <w:style w:type="paragraph" w:customStyle="1" w:styleId="Sisllysluettelo10">
    <w:name w:val="Sisällysluettelo 10"/>
    <w:basedOn w:val="Hakemisto"/>
    <w:rsid w:val="007B6016"/>
    <w:pPr>
      <w:tabs>
        <w:tab w:val="right" w:leader="dot" w:pos="-10053"/>
      </w:tabs>
      <w:ind w:left="2547"/>
    </w:pPr>
  </w:style>
  <w:style w:type="paragraph" w:customStyle="1" w:styleId="Taulukko">
    <w:name w:val="Taulukko"/>
    <w:basedOn w:val="Kuvaotsikko"/>
    <w:rsid w:val="007B6016"/>
  </w:style>
  <w:style w:type="paragraph" w:customStyle="1" w:styleId="Kuva">
    <w:name w:val="Kuva"/>
    <w:basedOn w:val="Kuvaotsikko"/>
    <w:rsid w:val="007B6016"/>
  </w:style>
  <w:style w:type="paragraph" w:customStyle="1" w:styleId="Lhdeluettelonotsikko1">
    <w:name w:val="Lähdeluettelon otsikko1"/>
    <w:basedOn w:val="Otsikko1"/>
    <w:rsid w:val="007B6016"/>
    <w:pPr>
      <w:suppressLineNumbers/>
    </w:pPr>
    <w:rPr>
      <w:b/>
      <w:bCs/>
      <w:sz w:val="32"/>
      <w:szCs w:val="32"/>
    </w:rPr>
  </w:style>
  <w:style w:type="paragraph" w:customStyle="1" w:styleId="Sisllysluettelonotsikko1">
    <w:name w:val="Sisällysluettelon otsikko1"/>
    <w:basedOn w:val="Otsikko1"/>
    <w:rsid w:val="007B6016"/>
    <w:pPr>
      <w:suppressLineNumbers/>
    </w:pPr>
    <w:rPr>
      <w:b/>
      <w:bCs/>
      <w:sz w:val="32"/>
      <w:szCs w:val="32"/>
    </w:rPr>
  </w:style>
  <w:style w:type="paragraph" w:customStyle="1" w:styleId="Koodi">
    <w:name w:val="Koodi"/>
    <w:basedOn w:val="Normal"/>
    <w:next w:val="Normal"/>
    <w:rsid w:val="007B6016"/>
    <w:pPr>
      <w:spacing w:after="0" w:line="160" w:lineRule="exact"/>
      <w:jc w:val="left"/>
    </w:pPr>
    <w:rPr>
      <w:rFonts w:ascii="Courier New" w:hAnsi="Courier New"/>
      <w:sz w:val="18"/>
    </w:rPr>
  </w:style>
  <w:style w:type="paragraph" w:customStyle="1" w:styleId="Esimuotoiltuteksti">
    <w:name w:val="Esimuotoiltu teksti"/>
    <w:basedOn w:val="Normal"/>
    <w:rsid w:val="007B6016"/>
    <w:pPr>
      <w:spacing w:after="0"/>
    </w:pPr>
    <w:rPr>
      <w:rFonts w:ascii="DejaVu Sans Mono" w:eastAsia="DejaVu Sans Mono" w:hAnsi="DejaVu Sans Mono" w:cs="DejaVu Sans Mono"/>
      <w:sz w:val="20"/>
      <w:szCs w:val="20"/>
    </w:rPr>
  </w:style>
  <w:style w:type="table" w:styleId="TableGrid">
    <w:name w:val="Table Grid"/>
    <w:basedOn w:val="TableNormal"/>
    <w:uiPriority w:val="59"/>
    <w:rsid w:val="007B6016"/>
    <w:pPr>
      <w:suppressAutoHyphens/>
      <w:spacing w:after="24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Kansi1TimesNewRoman14pt">
    <w:name w:val="Style Kansi1 + Times New Roman 14 pt"/>
    <w:basedOn w:val="Kansi1"/>
    <w:rsid w:val="00F949EE"/>
    <w:pPr>
      <w:spacing w:after="120"/>
    </w:pPr>
    <w:rPr>
      <w:rFonts w:ascii="Times New Roman" w:hAnsi="Times New Roman"/>
      <w:bCs/>
      <w:sz w:val="28"/>
    </w:rPr>
  </w:style>
  <w:style w:type="paragraph" w:styleId="ListParagraph">
    <w:name w:val="List Paragraph"/>
    <w:basedOn w:val="Normal"/>
    <w:uiPriority w:val="34"/>
    <w:qFormat/>
    <w:rsid w:val="0087374B"/>
    <w:pPr>
      <w:suppressAutoHyphens w:val="0"/>
      <w:spacing w:after="200" w:line="276" w:lineRule="auto"/>
      <w:ind w:left="720"/>
      <w:contextualSpacing/>
      <w:jc w:val="left"/>
    </w:pPr>
    <w:rPr>
      <w:rFonts w:ascii="Calibri" w:eastAsia="Calibri" w:hAnsi="Calibri"/>
      <w:sz w:val="22"/>
      <w:szCs w:val="22"/>
      <w:lang w:eastAsia="en-US"/>
    </w:rPr>
  </w:style>
  <w:style w:type="table" w:customStyle="1" w:styleId="Ruudukkotaulukko1vaalea-korostus11">
    <w:name w:val="Ruudukkotaulukko 1 (vaalea) - korostus 11"/>
    <w:basedOn w:val="TableNormal"/>
    <w:uiPriority w:val="46"/>
    <w:rsid w:val="0087374B"/>
    <w:rPr>
      <w:rFonts w:ascii="Calibri" w:eastAsia="Calibri" w:hAnsi="Calibri"/>
      <w:sz w:val="22"/>
      <w:szCs w:val="22"/>
      <w:lang w:val="en-U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BalloonText">
    <w:name w:val="Balloon Text"/>
    <w:basedOn w:val="Normal"/>
    <w:link w:val="BalloonTextChar"/>
    <w:rsid w:val="00400C8D"/>
    <w:pPr>
      <w:spacing w:after="0"/>
    </w:pPr>
    <w:rPr>
      <w:rFonts w:ascii="Tahoma" w:hAnsi="Tahoma" w:cs="Tahoma"/>
      <w:sz w:val="16"/>
      <w:szCs w:val="16"/>
    </w:rPr>
  </w:style>
  <w:style w:type="character" w:customStyle="1" w:styleId="BalloonTextChar">
    <w:name w:val="Balloon Text Char"/>
    <w:link w:val="BalloonText"/>
    <w:rsid w:val="00400C8D"/>
    <w:rPr>
      <w:rFonts w:ascii="Tahoma" w:eastAsia="Times New Roman" w:hAnsi="Tahoma" w:cs="Tahoma"/>
      <w:sz w:val="16"/>
      <w:szCs w:val="16"/>
      <w:lang w:val="en-US" w:eastAsia="ar-SA"/>
    </w:rPr>
  </w:style>
  <w:style w:type="table" w:styleId="Table3Deffects3">
    <w:name w:val="Table 3D effects 3"/>
    <w:basedOn w:val="TableNormal"/>
    <w:rsid w:val="002E5E78"/>
    <w:pPr>
      <w:suppressAutoHyphens/>
      <w:spacing w:after="24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E5E78"/>
    <w:pPr>
      <w:suppressAutoHyphens/>
      <w:spacing w:after="24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4945EB"/>
    <w:rPr>
      <w:rFonts w:ascii="Palatino" w:eastAsia="Times New Roman" w:hAnsi="Palatino"/>
      <w:sz w:val="24"/>
      <w:szCs w:val="24"/>
      <w:lang w:val="en-US" w:eastAsia="ar-SA"/>
    </w:rPr>
  </w:style>
  <w:style w:type="paragraph" w:styleId="DocumentMap">
    <w:name w:val="Document Map"/>
    <w:basedOn w:val="Normal"/>
    <w:link w:val="DocumentMapChar"/>
    <w:semiHidden/>
    <w:unhideWhenUsed/>
    <w:rsid w:val="009320E7"/>
    <w:pPr>
      <w:spacing w:after="0"/>
    </w:pPr>
    <w:rPr>
      <w:rFonts w:ascii="Times New Roman" w:hAnsi="Times New Roman"/>
    </w:rPr>
  </w:style>
  <w:style w:type="character" w:customStyle="1" w:styleId="DocumentMapChar">
    <w:name w:val="Document Map Char"/>
    <w:basedOn w:val="DefaultParagraphFont"/>
    <w:link w:val="DocumentMap"/>
    <w:semiHidden/>
    <w:rsid w:val="009320E7"/>
    <w:rPr>
      <w:rFonts w:eastAsia="Times New Roman"/>
      <w:sz w:val="24"/>
      <w:szCs w:val="24"/>
      <w:lang w:val="en-US" w:eastAsia="ar-SA"/>
    </w:rPr>
  </w:style>
  <w:style w:type="character" w:styleId="CommentReference">
    <w:name w:val="annotation reference"/>
    <w:basedOn w:val="DefaultParagraphFont"/>
    <w:semiHidden/>
    <w:unhideWhenUsed/>
    <w:rsid w:val="00943980"/>
    <w:rPr>
      <w:sz w:val="16"/>
      <w:szCs w:val="16"/>
    </w:rPr>
  </w:style>
  <w:style w:type="paragraph" w:styleId="CommentText">
    <w:name w:val="annotation text"/>
    <w:basedOn w:val="Normal"/>
    <w:link w:val="CommentTextChar"/>
    <w:semiHidden/>
    <w:unhideWhenUsed/>
    <w:rsid w:val="00943980"/>
    <w:rPr>
      <w:sz w:val="20"/>
      <w:szCs w:val="20"/>
    </w:rPr>
  </w:style>
  <w:style w:type="character" w:customStyle="1" w:styleId="CommentTextChar">
    <w:name w:val="Comment Text Char"/>
    <w:basedOn w:val="DefaultParagraphFont"/>
    <w:link w:val="CommentText"/>
    <w:semiHidden/>
    <w:rsid w:val="00943980"/>
    <w:rPr>
      <w:rFonts w:ascii="Palatino" w:eastAsia="Times New Roman" w:hAnsi="Palatino"/>
      <w:lang w:val="en-US" w:eastAsia="ar-SA"/>
    </w:rPr>
  </w:style>
  <w:style w:type="paragraph" w:styleId="CommentSubject">
    <w:name w:val="annotation subject"/>
    <w:basedOn w:val="CommentText"/>
    <w:next w:val="CommentText"/>
    <w:link w:val="CommentSubjectChar"/>
    <w:semiHidden/>
    <w:unhideWhenUsed/>
    <w:rsid w:val="00943980"/>
    <w:rPr>
      <w:b/>
      <w:bCs/>
    </w:rPr>
  </w:style>
  <w:style w:type="character" w:customStyle="1" w:styleId="CommentSubjectChar">
    <w:name w:val="Comment Subject Char"/>
    <w:basedOn w:val="CommentTextChar"/>
    <w:link w:val="CommentSubject"/>
    <w:semiHidden/>
    <w:rsid w:val="00943980"/>
    <w:rPr>
      <w:rFonts w:ascii="Palatino" w:eastAsia="Times New Roman" w:hAnsi="Palatino"/>
      <w:b/>
      <w:bCs/>
      <w:lang w:val="en-US" w:eastAsia="ar-SA"/>
    </w:rPr>
  </w:style>
  <w:style w:type="paragraph" w:styleId="NormalWeb">
    <w:name w:val="Normal (Web)"/>
    <w:basedOn w:val="Normal"/>
    <w:uiPriority w:val="99"/>
    <w:semiHidden/>
    <w:unhideWhenUsed/>
    <w:rsid w:val="004C5B49"/>
    <w:pPr>
      <w:suppressAutoHyphens w:val="0"/>
      <w:spacing w:before="100" w:beforeAutospacing="1" w:after="100" w:afterAutospacing="1"/>
      <w:jc w:val="left"/>
    </w:pPr>
    <w:rPr>
      <w:rFonts w:ascii="Times New Roman" w:hAnsi="Times New Roman"/>
      <w:lang w:val="fi-FI"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6016"/>
    <w:pPr>
      <w:suppressAutoHyphens/>
      <w:spacing w:after="240"/>
      <w:jc w:val="both"/>
    </w:pPr>
    <w:rPr>
      <w:rFonts w:ascii="Palatino" w:eastAsia="Times New Roman" w:hAnsi="Palatino"/>
      <w:sz w:val="24"/>
      <w:szCs w:val="24"/>
      <w:lang w:val="en-US" w:eastAsia="ar-SA"/>
    </w:rPr>
  </w:style>
  <w:style w:type="paragraph" w:styleId="Heading1">
    <w:name w:val="heading 1"/>
    <w:basedOn w:val="Normal"/>
    <w:next w:val="Normal"/>
    <w:qFormat/>
    <w:rsid w:val="007B6016"/>
    <w:pPr>
      <w:keepNext/>
      <w:numPr>
        <w:numId w:val="1"/>
      </w:numPr>
      <w:spacing w:before="240" w:after="60"/>
      <w:outlineLvl w:val="0"/>
    </w:pPr>
    <w:rPr>
      <w:rFonts w:cs="Arial"/>
      <w:b/>
      <w:bCs/>
      <w:kern w:val="1"/>
      <w:sz w:val="32"/>
      <w:szCs w:val="32"/>
    </w:rPr>
  </w:style>
  <w:style w:type="paragraph" w:styleId="Heading2">
    <w:name w:val="heading 2"/>
    <w:basedOn w:val="Normal"/>
    <w:next w:val="Normal"/>
    <w:qFormat/>
    <w:rsid w:val="00BF1C6B"/>
    <w:pPr>
      <w:keepNext/>
      <w:numPr>
        <w:ilvl w:val="1"/>
        <w:numId w:val="1"/>
      </w:numPr>
      <w:spacing w:before="240" w:after="60"/>
      <w:outlineLvl w:val="1"/>
    </w:pPr>
    <w:rPr>
      <w:rFonts w:ascii="Times New Roman" w:hAnsi="Times New Roman"/>
      <w:b/>
      <w:bCs/>
      <w:iCs/>
      <w:sz w:val="28"/>
      <w:szCs w:val="28"/>
      <w:lang w:val="fi-FI"/>
    </w:rPr>
  </w:style>
  <w:style w:type="paragraph" w:styleId="Heading3">
    <w:name w:val="heading 3"/>
    <w:basedOn w:val="Normal"/>
    <w:next w:val="Normal"/>
    <w:qFormat/>
    <w:rsid w:val="007B6016"/>
    <w:pPr>
      <w:keepNext/>
      <w:numPr>
        <w:ilvl w:val="2"/>
        <w:numId w:val="1"/>
      </w:numPr>
      <w:spacing w:before="240" w:after="60"/>
      <w:outlineLvl w:val="2"/>
    </w:pPr>
    <w:rPr>
      <w:rFonts w:cs="Arial"/>
      <w:b/>
      <w:bCs/>
      <w:szCs w:val="26"/>
    </w:rPr>
  </w:style>
  <w:style w:type="paragraph" w:styleId="Heading4">
    <w:name w:val="heading 4"/>
    <w:basedOn w:val="Normal"/>
    <w:next w:val="Normal"/>
    <w:qFormat/>
    <w:rsid w:val="007B6016"/>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rsid w:val="007B6016"/>
    <w:pPr>
      <w:numPr>
        <w:ilvl w:val="4"/>
        <w:numId w:val="1"/>
      </w:numPr>
      <w:spacing w:before="240" w:after="60"/>
      <w:outlineLvl w:val="4"/>
    </w:pPr>
    <w:rPr>
      <w:b/>
      <w:bCs/>
      <w:i/>
      <w:iCs/>
      <w:sz w:val="26"/>
      <w:szCs w:val="26"/>
    </w:rPr>
  </w:style>
  <w:style w:type="paragraph" w:styleId="Heading6">
    <w:name w:val="heading 6"/>
    <w:basedOn w:val="Normal"/>
    <w:next w:val="Normal"/>
    <w:qFormat/>
    <w:rsid w:val="007B6016"/>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qFormat/>
    <w:rsid w:val="007B6016"/>
    <w:pPr>
      <w:numPr>
        <w:ilvl w:val="6"/>
        <w:numId w:val="1"/>
      </w:numPr>
      <w:spacing w:before="240" w:after="60"/>
      <w:outlineLvl w:val="6"/>
    </w:pPr>
    <w:rPr>
      <w:rFonts w:ascii="Times New Roman" w:hAnsi="Times New Roman"/>
    </w:rPr>
  </w:style>
  <w:style w:type="paragraph" w:styleId="Heading8">
    <w:name w:val="heading 8"/>
    <w:basedOn w:val="Normal"/>
    <w:next w:val="Normal"/>
    <w:qFormat/>
    <w:rsid w:val="007B6016"/>
    <w:pPr>
      <w:numPr>
        <w:ilvl w:val="7"/>
        <w:numId w:val="1"/>
      </w:numPr>
      <w:spacing w:before="240" w:after="60"/>
      <w:outlineLvl w:val="7"/>
    </w:pPr>
    <w:rPr>
      <w:rFonts w:ascii="Times New Roman" w:hAnsi="Times New Roman"/>
      <w:i/>
      <w:iCs/>
    </w:rPr>
  </w:style>
  <w:style w:type="paragraph" w:styleId="Heading9">
    <w:name w:val="heading 9"/>
    <w:basedOn w:val="Normal"/>
    <w:next w:val="Normal"/>
    <w:qFormat/>
    <w:rsid w:val="007B6016"/>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sid w:val="007B6016"/>
    <w:rPr>
      <w:rFonts w:ascii="Symbol" w:hAnsi="Symbol"/>
    </w:rPr>
  </w:style>
  <w:style w:type="character" w:customStyle="1" w:styleId="WW8Num4z0">
    <w:name w:val="WW8Num4z0"/>
    <w:rsid w:val="007B6016"/>
    <w:rPr>
      <w:rFonts w:ascii="Symbol" w:hAnsi="Symbol" w:cs="OpenSymbol"/>
    </w:rPr>
  </w:style>
  <w:style w:type="character" w:customStyle="1" w:styleId="WW8Num4z1">
    <w:name w:val="WW8Num4z1"/>
    <w:rsid w:val="007B6016"/>
    <w:rPr>
      <w:rFonts w:ascii="OpenSymbol" w:hAnsi="OpenSymbol" w:cs="OpenSymbol"/>
    </w:rPr>
  </w:style>
  <w:style w:type="character" w:customStyle="1" w:styleId="WW8Num5z0">
    <w:name w:val="WW8Num5z0"/>
    <w:rsid w:val="007B6016"/>
    <w:rPr>
      <w:rFonts w:ascii="Symbol" w:hAnsi="Symbol" w:cs="OpenSymbol"/>
    </w:rPr>
  </w:style>
  <w:style w:type="character" w:customStyle="1" w:styleId="WW8Num5z1">
    <w:name w:val="WW8Num5z1"/>
    <w:rsid w:val="007B6016"/>
    <w:rPr>
      <w:rFonts w:ascii="OpenSymbol" w:hAnsi="OpenSymbol" w:cs="OpenSymbol"/>
    </w:rPr>
  </w:style>
  <w:style w:type="character" w:customStyle="1" w:styleId="WW8Num5z2">
    <w:name w:val="WW8Num5z2"/>
    <w:rsid w:val="007B6016"/>
    <w:rPr>
      <w:rFonts w:ascii="OpenSymbol" w:hAnsi="OpenSymbol" w:cs="OpenSymbol"/>
    </w:rPr>
  </w:style>
  <w:style w:type="character" w:customStyle="1" w:styleId="Absatz-Standardschriftart">
    <w:name w:val="Absatz-Standardschriftart"/>
    <w:rsid w:val="007B6016"/>
  </w:style>
  <w:style w:type="character" w:customStyle="1" w:styleId="WW-Absatz-Standardschriftart">
    <w:name w:val="WW-Absatz-Standardschriftart"/>
    <w:rsid w:val="007B6016"/>
  </w:style>
  <w:style w:type="character" w:customStyle="1" w:styleId="WW-Absatz-Standardschriftart1">
    <w:name w:val="WW-Absatz-Standardschriftart1"/>
    <w:rsid w:val="007B6016"/>
  </w:style>
  <w:style w:type="character" w:customStyle="1" w:styleId="WW-Absatz-Standardschriftart11">
    <w:name w:val="WW-Absatz-Standardschriftart11"/>
    <w:rsid w:val="007B6016"/>
  </w:style>
  <w:style w:type="character" w:customStyle="1" w:styleId="WW-Absatz-Standardschriftart111">
    <w:name w:val="WW-Absatz-Standardschriftart111"/>
    <w:rsid w:val="007B6016"/>
  </w:style>
  <w:style w:type="character" w:customStyle="1" w:styleId="WW8Num6z0">
    <w:name w:val="WW8Num6z0"/>
    <w:rsid w:val="007B6016"/>
    <w:rPr>
      <w:rFonts w:ascii="Symbol" w:hAnsi="Symbol" w:cs="OpenSymbol"/>
    </w:rPr>
  </w:style>
  <w:style w:type="character" w:customStyle="1" w:styleId="WW8Num6z1">
    <w:name w:val="WW8Num6z1"/>
    <w:rsid w:val="007B6016"/>
    <w:rPr>
      <w:rFonts w:ascii="OpenSymbol" w:hAnsi="OpenSymbol" w:cs="OpenSymbol"/>
    </w:rPr>
  </w:style>
  <w:style w:type="character" w:customStyle="1" w:styleId="WW-Absatz-Standardschriftart1111">
    <w:name w:val="WW-Absatz-Standardschriftart1111"/>
    <w:rsid w:val="007B6016"/>
  </w:style>
  <w:style w:type="character" w:customStyle="1" w:styleId="WW-Absatz-Standardschriftart11111">
    <w:name w:val="WW-Absatz-Standardschriftart11111"/>
    <w:rsid w:val="007B6016"/>
  </w:style>
  <w:style w:type="character" w:customStyle="1" w:styleId="WW-Absatz-Standardschriftart111111">
    <w:name w:val="WW-Absatz-Standardschriftart111111"/>
    <w:rsid w:val="007B6016"/>
  </w:style>
  <w:style w:type="character" w:customStyle="1" w:styleId="WW-DefaultParagraphFont">
    <w:name w:val="WW-Default Paragraph Font"/>
    <w:rsid w:val="007B6016"/>
  </w:style>
  <w:style w:type="character" w:customStyle="1" w:styleId="WW-Absatz-Standardschriftart1111111">
    <w:name w:val="WW-Absatz-Standardschriftart1111111"/>
    <w:rsid w:val="007B6016"/>
  </w:style>
  <w:style w:type="character" w:customStyle="1" w:styleId="WW-Absatz-Standardschriftart11111111">
    <w:name w:val="WW-Absatz-Standardschriftart11111111"/>
    <w:rsid w:val="007B6016"/>
  </w:style>
  <w:style w:type="character" w:customStyle="1" w:styleId="WW-Absatz-Standardschriftart111111111">
    <w:name w:val="WW-Absatz-Standardschriftart111111111"/>
    <w:rsid w:val="007B6016"/>
  </w:style>
  <w:style w:type="character" w:customStyle="1" w:styleId="WW8Num7z0">
    <w:name w:val="WW8Num7z0"/>
    <w:rsid w:val="007B6016"/>
    <w:rPr>
      <w:rFonts w:ascii="Symbol" w:hAnsi="Symbol" w:cs="OpenSymbol"/>
    </w:rPr>
  </w:style>
  <w:style w:type="character" w:customStyle="1" w:styleId="WW8Num7z1">
    <w:name w:val="WW8Num7z1"/>
    <w:rsid w:val="007B6016"/>
    <w:rPr>
      <w:rFonts w:ascii="OpenSymbol" w:hAnsi="OpenSymbol" w:cs="OpenSymbol"/>
    </w:rPr>
  </w:style>
  <w:style w:type="character" w:customStyle="1" w:styleId="WW-Absatz-Standardschriftart1111111111">
    <w:name w:val="WW-Absatz-Standardschriftart1111111111"/>
    <w:rsid w:val="007B6016"/>
  </w:style>
  <w:style w:type="character" w:customStyle="1" w:styleId="WW-Absatz-Standardschriftart11111111111">
    <w:name w:val="WW-Absatz-Standardschriftart11111111111"/>
    <w:rsid w:val="007B6016"/>
  </w:style>
  <w:style w:type="character" w:customStyle="1" w:styleId="WW-DefaultParagraphFont1">
    <w:name w:val="WW-Default Paragraph Font1"/>
    <w:rsid w:val="007B6016"/>
  </w:style>
  <w:style w:type="character" w:customStyle="1" w:styleId="WW-Absatz-Standardschriftart111111111111">
    <w:name w:val="WW-Absatz-Standardschriftart111111111111"/>
    <w:rsid w:val="007B6016"/>
  </w:style>
  <w:style w:type="character" w:customStyle="1" w:styleId="WW-Absatz-Standardschriftart1111111111111">
    <w:name w:val="WW-Absatz-Standardschriftart1111111111111"/>
    <w:rsid w:val="007B6016"/>
  </w:style>
  <w:style w:type="character" w:customStyle="1" w:styleId="WW-Absatz-Standardschriftart11111111111111">
    <w:name w:val="WW-Absatz-Standardschriftart11111111111111"/>
    <w:rsid w:val="007B6016"/>
  </w:style>
  <w:style w:type="character" w:customStyle="1" w:styleId="WW-Absatz-Standardschriftart111111111111111">
    <w:name w:val="WW-Absatz-Standardschriftart111111111111111"/>
    <w:rsid w:val="007B6016"/>
  </w:style>
  <w:style w:type="character" w:customStyle="1" w:styleId="WW-Absatz-Standardschriftart1111111111111111">
    <w:name w:val="WW-Absatz-Standardschriftart1111111111111111"/>
    <w:rsid w:val="007B6016"/>
  </w:style>
  <w:style w:type="character" w:customStyle="1" w:styleId="WW-Absatz-Standardschriftart11111111111111111">
    <w:name w:val="WW-Absatz-Standardschriftart11111111111111111"/>
    <w:rsid w:val="007B6016"/>
  </w:style>
  <w:style w:type="character" w:customStyle="1" w:styleId="WW-Absatz-Standardschriftart111111111111111111">
    <w:name w:val="WW-Absatz-Standardschriftart111111111111111111"/>
    <w:rsid w:val="007B6016"/>
  </w:style>
  <w:style w:type="character" w:customStyle="1" w:styleId="WW-Absatz-Standardschriftart1111111111111111111">
    <w:name w:val="WW-Absatz-Standardschriftart1111111111111111111"/>
    <w:rsid w:val="007B6016"/>
  </w:style>
  <w:style w:type="character" w:customStyle="1" w:styleId="WW-DefaultParagraphFont11">
    <w:name w:val="WW-Default Paragraph Font11"/>
    <w:rsid w:val="007B6016"/>
  </w:style>
  <w:style w:type="character" w:customStyle="1" w:styleId="WW-Absatz-Standardschriftart11111111111111111111">
    <w:name w:val="WW-Absatz-Standardschriftart11111111111111111111"/>
    <w:rsid w:val="007B6016"/>
  </w:style>
  <w:style w:type="character" w:customStyle="1" w:styleId="WW-Absatz-Standardschriftart111111111111111111111">
    <w:name w:val="WW-Absatz-Standardschriftart111111111111111111111"/>
    <w:rsid w:val="007B6016"/>
  </w:style>
  <w:style w:type="character" w:customStyle="1" w:styleId="WW-Absatz-Standardschriftart1111111111111111111111">
    <w:name w:val="WW-Absatz-Standardschriftart1111111111111111111111"/>
    <w:rsid w:val="007B6016"/>
  </w:style>
  <w:style w:type="character" w:customStyle="1" w:styleId="WW-Absatz-Standardschriftart11111111111111111111111">
    <w:name w:val="WW-Absatz-Standardschriftart11111111111111111111111"/>
    <w:rsid w:val="007B6016"/>
  </w:style>
  <w:style w:type="character" w:customStyle="1" w:styleId="WW-Absatz-Standardschriftart111111111111111111111111">
    <w:name w:val="WW-Absatz-Standardschriftart111111111111111111111111"/>
    <w:rsid w:val="007B6016"/>
  </w:style>
  <w:style w:type="character" w:customStyle="1" w:styleId="WW-Absatz-Standardschriftart1111111111111111111111111">
    <w:name w:val="WW-Absatz-Standardschriftart1111111111111111111111111"/>
    <w:rsid w:val="007B6016"/>
  </w:style>
  <w:style w:type="character" w:customStyle="1" w:styleId="WW8Num3z1">
    <w:name w:val="WW8Num3z1"/>
    <w:rsid w:val="007B6016"/>
    <w:rPr>
      <w:rFonts w:ascii="Courier New" w:hAnsi="Courier New" w:cs="Courier New"/>
    </w:rPr>
  </w:style>
  <w:style w:type="character" w:customStyle="1" w:styleId="WW8Num3z2">
    <w:name w:val="WW8Num3z2"/>
    <w:rsid w:val="007B6016"/>
    <w:rPr>
      <w:rFonts w:ascii="Wingdings" w:hAnsi="Wingdings"/>
    </w:rPr>
  </w:style>
  <w:style w:type="character" w:customStyle="1" w:styleId="WW-DefaultParagraphFont111">
    <w:name w:val="WW-Default Paragraph Font111"/>
    <w:rsid w:val="007B6016"/>
  </w:style>
  <w:style w:type="character" w:customStyle="1" w:styleId="Kansi1Char">
    <w:name w:val="Kansi1 Char"/>
    <w:rsid w:val="007B6016"/>
    <w:rPr>
      <w:rFonts w:ascii="Palatino" w:hAnsi="Palatino"/>
      <w:b/>
      <w:sz w:val="40"/>
      <w:szCs w:val="24"/>
      <w:lang w:val="en-US" w:eastAsia="ar-SA" w:bidi="ar-SA"/>
    </w:rPr>
  </w:style>
  <w:style w:type="character" w:customStyle="1" w:styleId="KansiTekijtChar">
    <w:name w:val="KansiTekijät Char"/>
    <w:rsid w:val="007B6016"/>
    <w:rPr>
      <w:rFonts w:ascii="Palatino" w:hAnsi="Palatino"/>
      <w:b/>
      <w:sz w:val="28"/>
      <w:szCs w:val="24"/>
      <w:lang w:val="fi-FI" w:eastAsia="ar-SA" w:bidi="ar-SA"/>
    </w:rPr>
  </w:style>
  <w:style w:type="character" w:styleId="PageNumber">
    <w:name w:val="page number"/>
    <w:basedOn w:val="WW-DefaultParagraphFont111"/>
    <w:rsid w:val="007B6016"/>
  </w:style>
  <w:style w:type="character" w:customStyle="1" w:styleId="eMail">
    <w:name w:val="eMail"/>
    <w:rsid w:val="007B6016"/>
    <w:rPr>
      <w:rFonts w:ascii="Courier New" w:hAnsi="Courier New"/>
      <w:sz w:val="24"/>
      <w:lang w:val="fi-FI"/>
    </w:rPr>
  </w:style>
  <w:style w:type="character" w:customStyle="1" w:styleId="AlkuOtsikkoChar">
    <w:name w:val="AlkuOtsikko Char"/>
    <w:basedOn w:val="KansiTekijtChar"/>
    <w:rsid w:val="007B6016"/>
    <w:rPr>
      <w:rFonts w:ascii="Palatino" w:hAnsi="Palatino"/>
      <w:b/>
      <w:sz w:val="28"/>
      <w:szCs w:val="24"/>
      <w:lang w:val="fi-FI" w:eastAsia="ar-SA" w:bidi="ar-SA"/>
    </w:rPr>
  </w:style>
  <w:style w:type="character" w:customStyle="1" w:styleId="Bullets">
    <w:name w:val="Bullets"/>
    <w:rsid w:val="007B6016"/>
    <w:rPr>
      <w:rFonts w:ascii="OpenSymbol" w:eastAsia="OpenSymbol" w:hAnsi="OpenSymbol" w:cs="OpenSymbol"/>
    </w:rPr>
  </w:style>
  <w:style w:type="character" w:styleId="Hyperlink">
    <w:name w:val="Hyperlink"/>
    <w:rsid w:val="007B6016"/>
    <w:rPr>
      <w:color w:val="000080"/>
      <w:u w:val="single"/>
    </w:rPr>
  </w:style>
  <w:style w:type="character" w:customStyle="1" w:styleId="Luettelomerkit">
    <w:name w:val="Luettelomerkit"/>
    <w:rsid w:val="007B6016"/>
    <w:rPr>
      <w:rFonts w:ascii="OpenSymbol" w:eastAsia="OpenSymbol" w:hAnsi="OpenSymbol" w:cs="OpenSymbol"/>
    </w:rPr>
  </w:style>
  <w:style w:type="character" w:customStyle="1" w:styleId="Numerointisymbolit">
    <w:name w:val="Numerointisymbolit"/>
    <w:rsid w:val="007B6016"/>
  </w:style>
  <w:style w:type="paragraph" w:customStyle="1" w:styleId="Otsikko1">
    <w:name w:val="Otsikko1"/>
    <w:basedOn w:val="Normal"/>
    <w:next w:val="BodyText"/>
    <w:rsid w:val="007B6016"/>
    <w:pPr>
      <w:keepNext/>
      <w:spacing w:before="240" w:after="120"/>
    </w:pPr>
    <w:rPr>
      <w:rFonts w:ascii="Arial" w:eastAsia="DejaVu Sans" w:hAnsi="Arial" w:cs="Tahoma"/>
      <w:sz w:val="28"/>
      <w:szCs w:val="28"/>
    </w:rPr>
  </w:style>
  <w:style w:type="paragraph" w:styleId="BodyText">
    <w:name w:val="Body Text"/>
    <w:basedOn w:val="Normal"/>
    <w:rsid w:val="007B6016"/>
    <w:pPr>
      <w:spacing w:after="120"/>
    </w:pPr>
  </w:style>
  <w:style w:type="paragraph" w:styleId="List">
    <w:name w:val="List"/>
    <w:basedOn w:val="BodyText"/>
    <w:rsid w:val="007B6016"/>
    <w:rPr>
      <w:rFonts w:cs="Tahoma"/>
    </w:rPr>
  </w:style>
  <w:style w:type="paragraph" w:customStyle="1" w:styleId="Kuvaotsikko">
    <w:name w:val="Kuvaotsikko"/>
    <w:basedOn w:val="Normal"/>
    <w:rsid w:val="007B6016"/>
    <w:pPr>
      <w:suppressLineNumbers/>
      <w:spacing w:before="120" w:after="120"/>
    </w:pPr>
    <w:rPr>
      <w:rFonts w:cs="Tahoma"/>
      <w:i/>
      <w:iCs/>
    </w:rPr>
  </w:style>
  <w:style w:type="paragraph" w:customStyle="1" w:styleId="Hakemisto">
    <w:name w:val="Hakemisto"/>
    <w:basedOn w:val="Normal"/>
    <w:rsid w:val="007B6016"/>
    <w:pPr>
      <w:suppressLineNumbers/>
    </w:pPr>
    <w:rPr>
      <w:rFonts w:cs="Tahoma"/>
    </w:rPr>
  </w:style>
  <w:style w:type="paragraph" w:customStyle="1" w:styleId="Heading">
    <w:name w:val="Heading"/>
    <w:basedOn w:val="Normal"/>
    <w:next w:val="BodyText"/>
    <w:rsid w:val="007B6016"/>
    <w:pPr>
      <w:keepNext/>
      <w:spacing w:before="240" w:after="120"/>
    </w:pPr>
    <w:rPr>
      <w:rFonts w:ascii="Arial" w:eastAsia="DejaVu Sans" w:hAnsi="Arial" w:cs="Tahoma"/>
      <w:sz w:val="28"/>
      <w:szCs w:val="28"/>
    </w:rPr>
  </w:style>
  <w:style w:type="paragraph" w:styleId="Caption">
    <w:name w:val="caption"/>
    <w:basedOn w:val="Normal"/>
    <w:next w:val="Normal"/>
    <w:qFormat/>
    <w:rsid w:val="007B6016"/>
    <w:pPr>
      <w:spacing w:before="120" w:after="120"/>
    </w:pPr>
    <w:rPr>
      <w:bCs/>
      <w:sz w:val="20"/>
      <w:szCs w:val="20"/>
    </w:rPr>
  </w:style>
  <w:style w:type="paragraph" w:customStyle="1" w:styleId="Index">
    <w:name w:val="Index"/>
    <w:basedOn w:val="Normal"/>
    <w:rsid w:val="007B6016"/>
    <w:pPr>
      <w:suppressLineNumbers/>
    </w:pPr>
    <w:rPr>
      <w:rFonts w:cs="Tahoma"/>
    </w:rPr>
  </w:style>
  <w:style w:type="paragraph" w:customStyle="1" w:styleId="Kansi1">
    <w:name w:val="Kansi1"/>
    <w:basedOn w:val="Normal"/>
    <w:rsid w:val="007B6016"/>
    <w:pPr>
      <w:spacing w:before="1280" w:after="360"/>
      <w:jc w:val="center"/>
    </w:pPr>
    <w:rPr>
      <w:b/>
      <w:sz w:val="40"/>
    </w:rPr>
  </w:style>
  <w:style w:type="paragraph" w:customStyle="1" w:styleId="KansiTekijt">
    <w:name w:val="KansiTekijät"/>
    <w:basedOn w:val="Kansi1"/>
    <w:rsid w:val="007B6016"/>
    <w:pPr>
      <w:spacing w:before="0" w:after="0"/>
    </w:pPr>
    <w:rPr>
      <w:sz w:val="28"/>
      <w:lang w:val="fi-FI"/>
    </w:rPr>
  </w:style>
  <w:style w:type="paragraph" w:customStyle="1" w:styleId="KansiTiedot">
    <w:name w:val="KansiTiedot"/>
    <w:basedOn w:val="KansiTekijt"/>
    <w:rsid w:val="007B6016"/>
    <w:pPr>
      <w:spacing w:before="120"/>
    </w:pPr>
    <w:rPr>
      <w:b w:val="0"/>
    </w:rPr>
  </w:style>
  <w:style w:type="paragraph" w:customStyle="1" w:styleId="AlkuOtsikko">
    <w:name w:val="AlkuOtsikko"/>
    <w:basedOn w:val="KansiTekijt"/>
    <w:next w:val="Normal"/>
    <w:rsid w:val="007B6016"/>
    <w:pPr>
      <w:spacing w:after="240"/>
      <w:jc w:val="left"/>
    </w:pPr>
    <w:rPr>
      <w:b w:val="0"/>
    </w:rPr>
  </w:style>
  <w:style w:type="paragraph" w:styleId="Header">
    <w:name w:val="header"/>
    <w:basedOn w:val="Normal"/>
    <w:rsid w:val="007B6016"/>
    <w:pPr>
      <w:tabs>
        <w:tab w:val="center" w:pos="4320"/>
        <w:tab w:val="right" w:pos="8640"/>
      </w:tabs>
    </w:pPr>
  </w:style>
  <w:style w:type="paragraph" w:styleId="Footer">
    <w:name w:val="footer"/>
    <w:basedOn w:val="Normal"/>
    <w:link w:val="FooterChar"/>
    <w:uiPriority w:val="99"/>
    <w:rsid w:val="007B6016"/>
    <w:pPr>
      <w:tabs>
        <w:tab w:val="center" w:pos="4320"/>
        <w:tab w:val="right" w:pos="8640"/>
      </w:tabs>
    </w:pPr>
  </w:style>
  <w:style w:type="paragraph" w:styleId="TOC1">
    <w:name w:val="toc 1"/>
    <w:basedOn w:val="Normal"/>
    <w:next w:val="Normal"/>
    <w:uiPriority w:val="39"/>
    <w:rsid w:val="007B6016"/>
    <w:pPr>
      <w:spacing w:before="360" w:after="0"/>
      <w:jc w:val="left"/>
    </w:pPr>
    <w:rPr>
      <w:rFonts w:ascii="Times New Roman" w:hAnsi="Times New Roman" w:cs="Arial"/>
      <w:b/>
      <w:bCs/>
    </w:rPr>
  </w:style>
  <w:style w:type="paragraph" w:styleId="TOC2">
    <w:name w:val="toc 2"/>
    <w:basedOn w:val="Normal"/>
    <w:next w:val="Normal"/>
    <w:uiPriority w:val="39"/>
    <w:rsid w:val="007B6016"/>
    <w:pPr>
      <w:spacing w:before="240" w:after="0"/>
      <w:jc w:val="left"/>
    </w:pPr>
    <w:rPr>
      <w:rFonts w:ascii="Times New Roman" w:hAnsi="Times New Roman"/>
      <w:b/>
      <w:bCs/>
      <w:sz w:val="20"/>
      <w:szCs w:val="20"/>
    </w:rPr>
  </w:style>
  <w:style w:type="paragraph" w:customStyle="1" w:styleId="LiiteOtsikko">
    <w:name w:val="LiiteOtsikko"/>
    <w:basedOn w:val="Normal"/>
    <w:rsid w:val="007B6016"/>
    <w:pPr>
      <w:numPr>
        <w:numId w:val="2"/>
      </w:numPr>
      <w:spacing w:before="120"/>
      <w:ind w:left="0" w:firstLine="0"/>
      <w:jc w:val="left"/>
    </w:pPr>
    <w:rPr>
      <w:b/>
      <w:sz w:val="32"/>
      <w:lang w:val="fi-FI"/>
    </w:rPr>
  </w:style>
  <w:style w:type="paragraph" w:customStyle="1" w:styleId="Framecontents">
    <w:name w:val="Frame contents"/>
    <w:basedOn w:val="BodyText"/>
    <w:rsid w:val="007B6016"/>
  </w:style>
  <w:style w:type="paragraph" w:customStyle="1" w:styleId="TableContents">
    <w:name w:val="Table Contents"/>
    <w:basedOn w:val="Normal"/>
    <w:rsid w:val="007B6016"/>
    <w:pPr>
      <w:suppressLineNumbers/>
    </w:pPr>
  </w:style>
  <w:style w:type="paragraph" w:customStyle="1" w:styleId="TableHeading">
    <w:name w:val="Table Heading"/>
    <w:basedOn w:val="TableContents"/>
    <w:rsid w:val="007B6016"/>
    <w:pPr>
      <w:jc w:val="center"/>
    </w:pPr>
    <w:rPr>
      <w:b/>
      <w:bCs/>
    </w:rPr>
  </w:style>
  <w:style w:type="paragraph" w:customStyle="1" w:styleId="Contents10">
    <w:name w:val="Contents 10"/>
    <w:basedOn w:val="Index"/>
    <w:rsid w:val="007B6016"/>
    <w:pPr>
      <w:tabs>
        <w:tab w:val="right" w:leader="dot" w:pos="23058"/>
      </w:tabs>
      <w:ind w:left="2547"/>
    </w:pPr>
  </w:style>
  <w:style w:type="paragraph" w:customStyle="1" w:styleId="PreformattedText">
    <w:name w:val="Preformatted Text"/>
    <w:basedOn w:val="Normal"/>
    <w:rsid w:val="007B6016"/>
    <w:pPr>
      <w:spacing w:after="0"/>
    </w:pPr>
    <w:rPr>
      <w:rFonts w:ascii="DejaVu Sans Mono" w:eastAsia="DejaVu Sans Mono" w:hAnsi="DejaVu Sans Mono" w:cs="DejaVu Sans Mono"/>
      <w:sz w:val="20"/>
      <w:szCs w:val="20"/>
    </w:rPr>
  </w:style>
  <w:style w:type="paragraph" w:customStyle="1" w:styleId="Illustration">
    <w:name w:val="Illustration"/>
    <w:basedOn w:val="Caption"/>
    <w:rsid w:val="007B6016"/>
  </w:style>
  <w:style w:type="paragraph" w:customStyle="1" w:styleId="Kehyksensislt">
    <w:name w:val="Kehyksen sisältö"/>
    <w:basedOn w:val="BodyText"/>
    <w:rsid w:val="007B6016"/>
  </w:style>
  <w:style w:type="paragraph" w:customStyle="1" w:styleId="Taulukonsislt">
    <w:name w:val="Taulukon sisältö"/>
    <w:basedOn w:val="Normal"/>
    <w:rsid w:val="007B6016"/>
    <w:pPr>
      <w:suppressLineNumbers/>
    </w:pPr>
  </w:style>
  <w:style w:type="paragraph" w:customStyle="1" w:styleId="Taulukonotsikko">
    <w:name w:val="Taulukon otsikko"/>
    <w:basedOn w:val="Taulukonsislt"/>
    <w:rsid w:val="007B6016"/>
    <w:pPr>
      <w:jc w:val="center"/>
    </w:pPr>
    <w:rPr>
      <w:b/>
      <w:bCs/>
    </w:rPr>
  </w:style>
  <w:style w:type="paragraph" w:customStyle="1" w:styleId="Sisllysluettelo10">
    <w:name w:val="Sisällysluettelo 10"/>
    <w:basedOn w:val="Hakemisto"/>
    <w:rsid w:val="007B6016"/>
    <w:pPr>
      <w:tabs>
        <w:tab w:val="right" w:leader="dot" w:pos="-10053"/>
      </w:tabs>
      <w:ind w:left="2547"/>
    </w:pPr>
  </w:style>
  <w:style w:type="paragraph" w:customStyle="1" w:styleId="Taulukko">
    <w:name w:val="Taulukko"/>
    <w:basedOn w:val="Kuvaotsikko"/>
    <w:rsid w:val="007B6016"/>
  </w:style>
  <w:style w:type="paragraph" w:customStyle="1" w:styleId="Kuva">
    <w:name w:val="Kuva"/>
    <w:basedOn w:val="Kuvaotsikko"/>
    <w:rsid w:val="007B6016"/>
  </w:style>
  <w:style w:type="paragraph" w:customStyle="1" w:styleId="Lhdeluettelonotsikko1">
    <w:name w:val="Lähdeluettelon otsikko1"/>
    <w:basedOn w:val="Otsikko1"/>
    <w:rsid w:val="007B6016"/>
    <w:pPr>
      <w:suppressLineNumbers/>
    </w:pPr>
    <w:rPr>
      <w:b/>
      <w:bCs/>
      <w:sz w:val="32"/>
      <w:szCs w:val="32"/>
    </w:rPr>
  </w:style>
  <w:style w:type="paragraph" w:customStyle="1" w:styleId="Sisllysluettelonotsikko1">
    <w:name w:val="Sisällysluettelon otsikko1"/>
    <w:basedOn w:val="Otsikko1"/>
    <w:rsid w:val="007B6016"/>
    <w:pPr>
      <w:suppressLineNumbers/>
    </w:pPr>
    <w:rPr>
      <w:b/>
      <w:bCs/>
      <w:sz w:val="32"/>
      <w:szCs w:val="32"/>
    </w:rPr>
  </w:style>
  <w:style w:type="paragraph" w:customStyle="1" w:styleId="Koodi">
    <w:name w:val="Koodi"/>
    <w:basedOn w:val="Normal"/>
    <w:next w:val="Normal"/>
    <w:rsid w:val="007B6016"/>
    <w:pPr>
      <w:spacing w:after="0" w:line="160" w:lineRule="exact"/>
      <w:jc w:val="left"/>
    </w:pPr>
    <w:rPr>
      <w:rFonts w:ascii="Courier New" w:hAnsi="Courier New"/>
      <w:sz w:val="18"/>
    </w:rPr>
  </w:style>
  <w:style w:type="paragraph" w:customStyle="1" w:styleId="Esimuotoiltuteksti">
    <w:name w:val="Esimuotoiltu teksti"/>
    <w:basedOn w:val="Normal"/>
    <w:rsid w:val="007B6016"/>
    <w:pPr>
      <w:spacing w:after="0"/>
    </w:pPr>
    <w:rPr>
      <w:rFonts w:ascii="DejaVu Sans Mono" w:eastAsia="DejaVu Sans Mono" w:hAnsi="DejaVu Sans Mono" w:cs="DejaVu Sans Mono"/>
      <w:sz w:val="20"/>
      <w:szCs w:val="20"/>
    </w:rPr>
  </w:style>
  <w:style w:type="table" w:styleId="TableGrid">
    <w:name w:val="Table Grid"/>
    <w:basedOn w:val="TableNormal"/>
    <w:uiPriority w:val="59"/>
    <w:rsid w:val="007B6016"/>
    <w:pPr>
      <w:suppressAutoHyphens/>
      <w:spacing w:after="24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Kansi1TimesNewRoman14pt">
    <w:name w:val="Style Kansi1 + Times New Roman 14 pt"/>
    <w:basedOn w:val="Kansi1"/>
    <w:rsid w:val="00F949EE"/>
    <w:pPr>
      <w:spacing w:after="120"/>
    </w:pPr>
    <w:rPr>
      <w:rFonts w:ascii="Times New Roman" w:hAnsi="Times New Roman"/>
      <w:bCs/>
      <w:sz w:val="28"/>
    </w:rPr>
  </w:style>
  <w:style w:type="paragraph" w:styleId="ListParagraph">
    <w:name w:val="List Paragraph"/>
    <w:basedOn w:val="Normal"/>
    <w:uiPriority w:val="34"/>
    <w:qFormat/>
    <w:rsid w:val="0087374B"/>
    <w:pPr>
      <w:suppressAutoHyphens w:val="0"/>
      <w:spacing w:after="200" w:line="276" w:lineRule="auto"/>
      <w:ind w:left="720"/>
      <w:contextualSpacing/>
      <w:jc w:val="left"/>
    </w:pPr>
    <w:rPr>
      <w:rFonts w:ascii="Calibri" w:eastAsia="Calibri" w:hAnsi="Calibri"/>
      <w:sz w:val="22"/>
      <w:szCs w:val="22"/>
      <w:lang w:eastAsia="en-US"/>
    </w:rPr>
  </w:style>
  <w:style w:type="table" w:customStyle="1" w:styleId="Ruudukkotaulukko1vaalea-korostus11">
    <w:name w:val="Ruudukkotaulukko 1 (vaalea) - korostus 11"/>
    <w:basedOn w:val="TableNormal"/>
    <w:uiPriority w:val="46"/>
    <w:rsid w:val="0087374B"/>
    <w:rPr>
      <w:rFonts w:ascii="Calibri" w:eastAsia="Calibri" w:hAnsi="Calibri"/>
      <w:sz w:val="22"/>
      <w:szCs w:val="22"/>
      <w:lang w:val="en-U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BalloonText">
    <w:name w:val="Balloon Text"/>
    <w:basedOn w:val="Normal"/>
    <w:link w:val="BalloonTextChar"/>
    <w:rsid w:val="00400C8D"/>
    <w:pPr>
      <w:spacing w:after="0"/>
    </w:pPr>
    <w:rPr>
      <w:rFonts w:ascii="Tahoma" w:hAnsi="Tahoma" w:cs="Tahoma"/>
      <w:sz w:val="16"/>
      <w:szCs w:val="16"/>
    </w:rPr>
  </w:style>
  <w:style w:type="character" w:customStyle="1" w:styleId="BalloonTextChar">
    <w:name w:val="Balloon Text Char"/>
    <w:link w:val="BalloonText"/>
    <w:rsid w:val="00400C8D"/>
    <w:rPr>
      <w:rFonts w:ascii="Tahoma" w:eastAsia="Times New Roman" w:hAnsi="Tahoma" w:cs="Tahoma"/>
      <w:sz w:val="16"/>
      <w:szCs w:val="16"/>
      <w:lang w:val="en-US" w:eastAsia="ar-SA"/>
    </w:rPr>
  </w:style>
  <w:style w:type="table" w:styleId="Table3Deffects3">
    <w:name w:val="Table 3D effects 3"/>
    <w:basedOn w:val="TableNormal"/>
    <w:rsid w:val="002E5E78"/>
    <w:pPr>
      <w:suppressAutoHyphens/>
      <w:spacing w:after="24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E5E78"/>
    <w:pPr>
      <w:suppressAutoHyphens/>
      <w:spacing w:after="24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4945EB"/>
    <w:rPr>
      <w:rFonts w:ascii="Palatino" w:eastAsia="Times New Roman" w:hAnsi="Palatino"/>
      <w:sz w:val="24"/>
      <w:szCs w:val="24"/>
      <w:lang w:val="en-US" w:eastAsia="ar-SA"/>
    </w:rPr>
  </w:style>
  <w:style w:type="paragraph" w:styleId="DocumentMap">
    <w:name w:val="Document Map"/>
    <w:basedOn w:val="Normal"/>
    <w:link w:val="DocumentMapChar"/>
    <w:semiHidden/>
    <w:unhideWhenUsed/>
    <w:rsid w:val="009320E7"/>
    <w:pPr>
      <w:spacing w:after="0"/>
    </w:pPr>
    <w:rPr>
      <w:rFonts w:ascii="Times New Roman" w:hAnsi="Times New Roman"/>
    </w:rPr>
  </w:style>
  <w:style w:type="character" w:customStyle="1" w:styleId="DocumentMapChar">
    <w:name w:val="Document Map Char"/>
    <w:basedOn w:val="DefaultParagraphFont"/>
    <w:link w:val="DocumentMap"/>
    <w:semiHidden/>
    <w:rsid w:val="009320E7"/>
    <w:rPr>
      <w:rFonts w:eastAsia="Times New Roman"/>
      <w:sz w:val="24"/>
      <w:szCs w:val="24"/>
      <w:lang w:val="en-US" w:eastAsia="ar-SA"/>
    </w:rPr>
  </w:style>
  <w:style w:type="character" w:styleId="CommentReference">
    <w:name w:val="annotation reference"/>
    <w:basedOn w:val="DefaultParagraphFont"/>
    <w:semiHidden/>
    <w:unhideWhenUsed/>
    <w:rsid w:val="00943980"/>
    <w:rPr>
      <w:sz w:val="16"/>
      <w:szCs w:val="16"/>
    </w:rPr>
  </w:style>
  <w:style w:type="paragraph" w:styleId="CommentText">
    <w:name w:val="annotation text"/>
    <w:basedOn w:val="Normal"/>
    <w:link w:val="CommentTextChar"/>
    <w:semiHidden/>
    <w:unhideWhenUsed/>
    <w:rsid w:val="00943980"/>
    <w:rPr>
      <w:sz w:val="20"/>
      <w:szCs w:val="20"/>
    </w:rPr>
  </w:style>
  <w:style w:type="character" w:customStyle="1" w:styleId="CommentTextChar">
    <w:name w:val="Comment Text Char"/>
    <w:basedOn w:val="DefaultParagraphFont"/>
    <w:link w:val="CommentText"/>
    <w:semiHidden/>
    <w:rsid w:val="00943980"/>
    <w:rPr>
      <w:rFonts w:ascii="Palatino" w:eastAsia="Times New Roman" w:hAnsi="Palatino"/>
      <w:lang w:val="en-US" w:eastAsia="ar-SA"/>
    </w:rPr>
  </w:style>
  <w:style w:type="paragraph" w:styleId="CommentSubject">
    <w:name w:val="annotation subject"/>
    <w:basedOn w:val="CommentText"/>
    <w:next w:val="CommentText"/>
    <w:link w:val="CommentSubjectChar"/>
    <w:semiHidden/>
    <w:unhideWhenUsed/>
    <w:rsid w:val="00943980"/>
    <w:rPr>
      <w:b/>
      <w:bCs/>
    </w:rPr>
  </w:style>
  <w:style w:type="character" w:customStyle="1" w:styleId="CommentSubjectChar">
    <w:name w:val="Comment Subject Char"/>
    <w:basedOn w:val="CommentTextChar"/>
    <w:link w:val="CommentSubject"/>
    <w:semiHidden/>
    <w:rsid w:val="00943980"/>
    <w:rPr>
      <w:rFonts w:ascii="Palatino" w:eastAsia="Times New Roman" w:hAnsi="Palatino"/>
      <w:b/>
      <w:bCs/>
      <w:lang w:val="en-US" w:eastAsia="ar-SA"/>
    </w:rPr>
  </w:style>
  <w:style w:type="paragraph" w:styleId="NormalWeb">
    <w:name w:val="Normal (Web)"/>
    <w:basedOn w:val="Normal"/>
    <w:uiPriority w:val="99"/>
    <w:semiHidden/>
    <w:unhideWhenUsed/>
    <w:rsid w:val="004C5B49"/>
    <w:pPr>
      <w:suppressAutoHyphens w:val="0"/>
      <w:spacing w:before="100" w:beforeAutospacing="1" w:after="100" w:afterAutospacing="1"/>
      <w:jc w:val="left"/>
    </w:pPr>
    <w:rPr>
      <w:rFonts w:ascii="Times New Roman" w:hAnsi="Times New Roman"/>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4947">
      <w:bodyDiv w:val="1"/>
      <w:marLeft w:val="0"/>
      <w:marRight w:val="0"/>
      <w:marTop w:val="0"/>
      <w:marBottom w:val="0"/>
      <w:divBdr>
        <w:top w:val="none" w:sz="0" w:space="0" w:color="auto"/>
        <w:left w:val="none" w:sz="0" w:space="0" w:color="auto"/>
        <w:bottom w:val="none" w:sz="0" w:space="0" w:color="auto"/>
        <w:right w:val="none" w:sz="0" w:space="0" w:color="auto"/>
      </w:divBdr>
    </w:div>
    <w:div w:id="6566594">
      <w:bodyDiv w:val="1"/>
      <w:marLeft w:val="0"/>
      <w:marRight w:val="0"/>
      <w:marTop w:val="0"/>
      <w:marBottom w:val="0"/>
      <w:divBdr>
        <w:top w:val="none" w:sz="0" w:space="0" w:color="auto"/>
        <w:left w:val="none" w:sz="0" w:space="0" w:color="auto"/>
        <w:bottom w:val="none" w:sz="0" w:space="0" w:color="auto"/>
        <w:right w:val="none" w:sz="0" w:space="0" w:color="auto"/>
      </w:divBdr>
    </w:div>
    <w:div w:id="12538457">
      <w:bodyDiv w:val="1"/>
      <w:marLeft w:val="0"/>
      <w:marRight w:val="0"/>
      <w:marTop w:val="0"/>
      <w:marBottom w:val="0"/>
      <w:divBdr>
        <w:top w:val="none" w:sz="0" w:space="0" w:color="auto"/>
        <w:left w:val="none" w:sz="0" w:space="0" w:color="auto"/>
        <w:bottom w:val="none" w:sz="0" w:space="0" w:color="auto"/>
        <w:right w:val="none" w:sz="0" w:space="0" w:color="auto"/>
      </w:divBdr>
    </w:div>
    <w:div w:id="34889903">
      <w:bodyDiv w:val="1"/>
      <w:marLeft w:val="0"/>
      <w:marRight w:val="0"/>
      <w:marTop w:val="0"/>
      <w:marBottom w:val="0"/>
      <w:divBdr>
        <w:top w:val="none" w:sz="0" w:space="0" w:color="auto"/>
        <w:left w:val="none" w:sz="0" w:space="0" w:color="auto"/>
        <w:bottom w:val="none" w:sz="0" w:space="0" w:color="auto"/>
        <w:right w:val="none" w:sz="0" w:space="0" w:color="auto"/>
      </w:divBdr>
    </w:div>
    <w:div w:id="41289033">
      <w:bodyDiv w:val="1"/>
      <w:marLeft w:val="0"/>
      <w:marRight w:val="0"/>
      <w:marTop w:val="0"/>
      <w:marBottom w:val="0"/>
      <w:divBdr>
        <w:top w:val="none" w:sz="0" w:space="0" w:color="auto"/>
        <w:left w:val="none" w:sz="0" w:space="0" w:color="auto"/>
        <w:bottom w:val="none" w:sz="0" w:space="0" w:color="auto"/>
        <w:right w:val="none" w:sz="0" w:space="0" w:color="auto"/>
      </w:divBdr>
    </w:div>
    <w:div w:id="45642107">
      <w:bodyDiv w:val="1"/>
      <w:marLeft w:val="0"/>
      <w:marRight w:val="0"/>
      <w:marTop w:val="0"/>
      <w:marBottom w:val="0"/>
      <w:divBdr>
        <w:top w:val="none" w:sz="0" w:space="0" w:color="auto"/>
        <w:left w:val="none" w:sz="0" w:space="0" w:color="auto"/>
        <w:bottom w:val="none" w:sz="0" w:space="0" w:color="auto"/>
        <w:right w:val="none" w:sz="0" w:space="0" w:color="auto"/>
      </w:divBdr>
    </w:div>
    <w:div w:id="74520446">
      <w:bodyDiv w:val="1"/>
      <w:marLeft w:val="0"/>
      <w:marRight w:val="0"/>
      <w:marTop w:val="0"/>
      <w:marBottom w:val="0"/>
      <w:divBdr>
        <w:top w:val="none" w:sz="0" w:space="0" w:color="auto"/>
        <w:left w:val="none" w:sz="0" w:space="0" w:color="auto"/>
        <w:bottom w:val="none" w:sz="0" w:space="0" w:color="auto"/>
        <w:right w:val="none" w:sz="0" w:space="0" w:color="auto"/>
      </w:divBdr>
    </w:div>
    <w:div w:id="82841987">
      <w:bodyDiv w:val="1"/>
      <w:marLeft w:val="0"/>
      <w:marRight w:val="0"/>
      <w:marTop w:val="0"/>
      <w:marBottom w:val="0"/>
      <w:divBdr>
        <w:top w:val="none" w:sz="0" w:space="0" w:color="auto"/>
        <w:left w:val="none" w:sz="0" w:space="0" w:color="auto"/>
        <w:bottom w:val="none" w:sz="0" w:space="0" w:color="auto"/>
        <w:right w:val="none" w:sz="0" w:space="0" w:color="auto"/>
      </w:divBdr>
    </w:div>
    <w:div w:id="126626823">
      <w:bodyDiv w:val="1"/>
      <w:marLeft w:val="0"/>
      <w:marRight w:val="0"/>
      <w:marTop w:val="0"/>
      <w:marBottom w:val="0"/>
      <w:divBdr>
        <w:top w:val="none" w:sz="0" w:space="0" w:color="auto"/>
        <w:left w:val="none" w:sz="0" w:space="0" w:color="auto"/>
        <w:bottom w:val="none" w:sz="0" w:space="0" w:color="auto"/>
        <w:right w:val="none" w:sz="0" w:space="0" w:color="auto"/>
      </w:divBdr>
    </w:div>
    <w:div w:id="137844849">
      <w:bodyDiv w:val="1"/>
      <w:marLeft w:val="0"/>
      <w:marRight w:val="0"/>
      <w:marTop w:val="0"/>
      <w:marBottom w:val="0"/>
      <w:divBdr>
        <w:top w:val="none" w:sz="0" w:space="0" w:color="auto"/>
        <w:left w:val="none" w:sz="0" w:space="0" w:color="auto"/>
        <w:bottom w:val="none" w:sz="0" w:space="0" w:color="auto"/>
        <w:right w:val="none" w:sz="0" w:space="0" w:color="auto"/>
      </w:divBdr>
    </w:div>
    <w:div w:id="182282690">
      <w:bodyDiv w:val="1"/>
      <w:marLeft w:val="0"/>
      <w:marRight w:val="0"/>
      <w:marTop w:val="0"/>
      <w:marBottom w:val="0"/>
      <w:divBdr>
        <w:top w:val="none" w:sz="0" w:space="0" w:color="auto"/>
        <w:left w:val="none" w:sz="0" w:space="0" w:color="auto"/>
        <w:bottom w:val="none" w:sz="0" w:space="0" w:color="auto"/>
        <w:right w:val="none" w:sz="0" w:space="0" w:color="auto"/>
      </w:divBdr>
    </w:div>
    <w:div w:id="188613761">
      <w:bodyDiv w:val="1"/>
      <w:marLeft w:val="0"/>
      <w:marRight w:val="0"/>
      <w:marTop w:val="0"/>
      <w:marBottom w:val="0"/>
      <w:divBdr>
        <w:top w:val="none" w:sz="0" w:space="0" w:color="auto"/>
        <w:left w:val="none" w:sz="0" w:space="0" w:color="auto"/>
        <w:bottom w:val="none" w:sz="0" w:space="0" w:color="auto"/>
        <w:right w:val="none" w:sz="0" w:space="0" w:color="auto"/>
      </w:divBdr>
    </w:div>
    <w:div w:id="193270002">
      <w:bodyDiv w:val="1"/>
      <w:marLeft w:val="0"/>
      <w:marRight w:val="0"/>
      <w:marTop w:val="0"/>
      <w:marBottom w:val="0"/>
      <w:divBdr>
        <w:top w:val="none" w:sz="0" w:space="0" w:color="auto"/>
        <w:left w:val="none" w:sz="0" w:space="0" w:color="auto"/>
        <w:bottom w:val="none" w:sz="0" w:space="0" w:color="auto"/>
        <w:right w:val="none" w:sz="0" w:space="0" w:color="auto"/>
      </w:divBdr>
    </w:div>
    <w:div w:id="243803145">
      <w:bodyDiv w:val="1"/>
      <w:marLeft w:val="0"/>
      <w:marRight w:val="0"/>
      <w:marTop w:val="0"/>
      <w:marBottom w:val="0"/>
      <w:divBdr>
        <w:top w:val="none" w:sz="0" w:space="0" w:color="auto"/>
        <w:left w:val="none" w:sz="0" w:space="0" w:color="auto"/>
        <w:bottom w:val="none" w:sz="0" w:space="0" w:color="auto"/>
        <w:right w:val="none" w:sz="0" w:space="0" w:color="auto"/>
      </w:divBdr>
    </w:div>
    <w:div w:id="246693749">
      <w:bodyDiv w:val="1"/>
      <w:marLeft w:val="0"/>
      <w:marRight w:val="0"/>
      <w:marTop w:val="0"/>
      <w:marBottom w:val="0"/>
      <w:divBdr>
        <w:top w:val="none" w:sz="0" w:space="0" w:color="auto"/>
        <w:left w:val="none" w:sz="0" w:space="0" w:color="auto"/>
        <w:bottom w:val="none" w:sz="0" w:space="0" w:color="auto"/>
        <w:right w:val="none" w:sz="0" w:space="0" w:color="auto"/>
      </w:divBdr>
    </w:div>
    <w:div w:id="307324854">
      <w:bodyDiv w:val="1"/>
      <w:marLeft w:val="0"/>
      <w:marRight w:val="0"/>
      <w:marTop w:val="0"/>
      <w:marBottom w:val="0"/>
      <w:divBdr>
        <w:top w:val="none" w:sz="0" w:space="0" w:color="auto"/>
        <w:left w:val="none" w:sz="0" w:space="0" w:color="auto"/>
        <w:bottom w:val="none" w:sz="0" w:space="0" w:color="auto"/>
        <w:right w:val="none" w:sz="0" w:space="0" w:color="auto"/>
      </w:divBdr>
    </w:div>
    <w:div w:id="334497753">
      <w:bodyDiv w:val="1"/>
      <w:marLeft w:val="0"/>
      <w:marRight w:val="0"/>
      <w:marTop w:val="0"/>
      <w:marBottom w:val="0"/>
      <w:divBdr>
        <w:top w:val="none" w:sz="0" w:space="0" w:color="auto"/>
        <w:left w:val="none" w:sz="0" w:space="0" w:color="auto"/>
        <w:bottom w:val="none" w:sz="0" w:space="0" w:color="auto"/>
        <w:right w:val="none" w:sz="0" w:space="0" w:color="auto"/>
      </w:divBdr>
    </w:div>
    <w:div w:id="350910674">
      <w:bodyDiv w:val="1"/>
      <w:marLeft w:val="0"/>
      <w:marRight w:val="0"/>
      <w:marTop w:val="0"/>
      <w:marBottom w:val="0"/>
      <w:divBdr>
        <w:top w:val="none" w:sz="0" w:space="0" w:color="auto"/>
        <w:left w:val="none" w:sz="0" w:space="0" w:color="auto"/>
        <w:bottom w:val="none" w:sz="0" w:space="0" w:color="auto"/>
        <w:right w:val="none" w:sz="0" w:space="0" w:color="auto"/>
      </w:divBdr>
    </w:div>
    <w:div w:id="363292115">
      <w:bodyDiv w:val="1"/>
      <w:marLeft w:val="0"/>
      <w:marRight w:val="0"/>
      <w:marTop w:val="0"/>
      <w:marBottom w:val="0"/>
      <w:divBdr>
        <w:top w:val="none" w:sz="0" w:space="0" w:color="auto"/>
        <w:left w:val="none" w:sz="0" w:space="0" w:color="auto"/>
        <w:bottom w:val="none" w:sz="0" w:space="0" w:color="auto"/>
        <w:right w:val="none" w:sz="0" w:space="0" w:color="auto"/>
      </w:divBdr>
    </w:div>
    <w:div w:id="377436307">
      <w:bodyDiv w:val="1"/>
      <w:marLeft w:val="0"/>
      <w:marRight w:val="0"/>
      <w:marTop w:val="0"/>
      <w:marBottom w:val="0"/>
      <w:divBdr>
        <w:top w:val="none" w:sz="0" w:space="0" w:color="auto"/>
        <w:left w:val="none" w:sz="0" w:space="0" w:color="auto"/>
        <w:bottom w:val="none" w:sz="0" w:space="0" w:color="auto"/>
        <w:right w:val="none" w:sz="0" w:space="0" w:color="auto"/>
      </w:divBdr>
    </w:div>
    <w:div w:id="419643310">
      <w:bodyDiv w:val="1"/>
      <w:marLeft w:val="0"/>
      <w:marRight w:val="0"/>
      <w:marTop w:val="0"/>
      <w:marBottom w:val="0"/>
      <w:divBdr>
        <w:top w:val="none" w:sz="0" w:space="0" w:color="auto"/>
        <w:left w:val="none" w:sz="0" w:space="0" w:color="auto"/>
        <w:bottom w:val="none" w:sz="0" w:space="0" w:color="auto"/>
        <w:right w:val="none" w:sz="0" w:space="0" w:color="auto"/>
      </w:divBdr>
    </w:div>
    <w:div w:id="453326039">
      <w:bodyDiv w:val="1"/>
      <w:marLeft w:val="0"/>
      <w:marRight w:val="0"/>
      <w:marTop w:val="0"/>
      <w:marBottom w:val="0"/>
      <w:divBdr>
        <w:top w:val="none" w:sz="0" w:space="0" w:color="auto"/>
        <w:left w:val="none" w:sz="0" w:space="0" w:color="auto"/>
        <w:bottom w:val="none" w:sz="0" w:space="0" w:color="auto"/>
        <w:right w:val="none" w:sz="0" w:space="0" w:color="auto"/>
      </w:divBdr>
    </w:div>
    <w:div w:id="453794806">
      <w:bodyDiv w:val="1"/>
      <w:marLeft w:val="0"/>
      <w:marRight w:val="0"/>
      <w:marTop w:val="0"/>
      <w:marBottom w:val="0"/>
      <w:divBdr>
        <w:top w:val="none" w:sz="0" w:space="0" w:color="auto"/>
        <w:left w:val="none" w:sz="0" w:space="0" w:color="auto"/>
        <w:bottom w:val="none" w:sz="0" w:space="0" w:color="auto"/>
        <w:right w:val="none" w:sz="0" w:space="0" w:color="auto"/>
      </w:divBdr>
    </w:div>
    <w:div w:id="479230601">
      <w:bodyDiv w:val="1"/>
      <w:marLeft w:val="0"/>
      <w:marRight w:val="0"/>
      <w:marTop w:val="0"/>
      <w:marBottom w:val="0"/>
      <w:divBdr>
        <w:top w:val="none" w:sz="0" w:space="0" w:color="auto"/>
        <w:left w:val="none" w:sz="0" w:space="0" w:color="auto"/>
        <w:bottom w:val="none" w:sz="0" w:space="0" w:color="auto"/>
        <w:right w:val="none" w:sz="0" w:space="0" w:color="auto"/>
      </w:divBdr>
    </w:div>
    <w:div w:id="491607739">
      <w:bodyDiv w:val="1"/>
      <w:marLeft w:val="0"/>
      <w:marRight w:val="0"/>
      <w:marTop w:val="0"/>
      <w:marBottom w:val="0"/>
      <w:divBdr>
        <w:top w:val="none" w:sz="0" w:space="0" w:color="auto"/>
        <w:left w:val="none" w:sz="0" w:space="0" w:color="auto"/>
        <w:bottom w:val="none" w:sz="0" w:space="0" w:color="auto"/>
        <w:right w:val="none" w:sz="0" w:space="0" w:color="auto"/>
      </w:divBdr>
    </w:div>
    <w:div w:id="503477259">
      <w:bodyDiv w:val="1"/>
      <w:marLeft w:val="0"/>
      <w:marRight w:val="0"/>
      <w:marTop w:val="0"/>
      <w:marBottom w:val="0"/>
      <w:divBdr>
        <w:top w:val="none" w:sz="0" w:space="0" w:color="auto"/>
        <w:left w:val="none" w:sz="0" w:space="0" w:color="auto"/>
        <w:bottom w:val="none" w:sz="0" w:space="0" w:color="auto"/>
        <w:right w:val="none" w:sz="0" w:space="0" w:color="auto"/>
      </w:divBdr>
    </w:div>
    <w:div w:id="511460247">
      <w:bodyDiv w:val="1"/>
      <w:marLeft w:val="0"/>
      <w:marRight w:val="0"/>
      <w:marTop w:val="0"/>
      <w:marBottom w:val="0"/>
      <w:divBdr>
        <w:top w:val="none" w:sz="0" w:space="0" w:color="auto"/>
        <w:left w:val="none" w:sz="0" w:space="0" w:color="auto"/>
        <w:bottom w:val="none" w:sz="0" w:space="0" w:color="auto"/>
        <w:right w:val="none" w:sz="0" w:space="0" w:color="auto"/>
      </w:divBdr>
    </w:div>
    <w:div w:id="528296675">
      <w:bodyDiv w:val="1"/>
      <w:marLeft w:val="0"/>
      <w:marRight w:val="0"/>
      <w:marTop w:val="0"/>
      <w:marBottom w:val="0"/>
      <w:divBdr>
        <w:top w:val="none" w:sz="0" w:space="0" w:color="auto"/>
        <w:left w:val="none" w:sz="0" w:space="0" w:color="auto"/>
        <w:bottom w:val="none" w:sz="0" w:space="0" w:color="auto"/>
        <w:right w:val="none" w:sz="0" w:space="0" w:color="auto"/>
      </w:divBdr>
    </w:div>
    <w:div w:id="611282115">
      <w:bodyDiv w:val="1"/>
      <w:marLeft w:val="0"/>
      <w:marRight w:val="0"/>
      <w:marTop w:val="0"/>
      <w:marBottom w:val="0"/>
      <w:divBdr>
        <w:top w:val="none" w:sz="0" w:space="0" w:color="auto"/>
        <w:left w:val="none" w:sz="0" w:space="0" w:color="auto"/>
        <w:bottom w:val="none" w:sz="0" w:space="0" w:color="auto"/>
        <w:right w:val="none" w:sz="0" w:space="0" w:color="auto"/>
      </w:divBdr>
    </w:div>
    <w:div w:id="626476366">
      <w:bodyDiv w:val="1"/>
      <w:marLeft w:val="0"/>
      <w:marRight w:val="0"/>
      <w:marTop w:val="0"/>
      <w:marBottom w:val="0"/>
      <w:divBdr>
        <w:top w:val="none" w:sz="0" w:space="0" w:color="auto"/>
        <w:left w:val="none" w:sz="0" w:space="0" w:color="auto"/>
        <w:bottom w:val="none" w:sz="0" w:space="0" w:color="auto"/>
        <w:right w:val="none" w:sz="0" w:space="0" w:color="auto"/>
      </w:divBdr>
    </w:div>
    <w:div w:id="629748108">
      <w:bodyDiv w:val="1"/>
      <w:marLeft w:val="0"/>
      <w:marRight w:val="0"/>
      <w:marTop w:val="0"/>
      <w:marBottom w:val="0"/>
      <w:divBdr>
        <w:top w:val="none" w:sz="0" w:space="0" w:color="auto"/>
        <w:left w:val="none" w:sz="0" w:space="0" w:color="auto"/>
        <w:bottom w:val="none" w:sz="0" w:space="0" w:color="auto"/>
        <w:right w:val="none" w:sz="0" w:space="0" w:color="auto"/>
      </w:divBdr>
      <w:divsChild>
        <w:div w:id="1103916730">
          <w:marLeft w:val="0"/>
          <w:marRight w:val="0"/>
          <w:marTop w:val="0"/>
          <w:marBottom w:val="0"/>
          <w:divBdr>
            <w:top w:val="none" w:sz="0" w:space="0" w:color="auto"/>
            <w:left w:val="none" w:sz="0" w:space="0" w:color="auto"/>
            <w:bottom w:val="none" w:sz="0" w:space="0" w:color="auto"/>
            <w:right w:val="none" w:sz="0" w:space="0" w:color="auto"/>
          </w:divBdr>
          <w:divsChild>
            <w:div w:id="1213151805">
              <w:marLeft w:val="0"/>
              <w:marRight w:val="0"/>
              <w:marTop w:val="0"/>
              <w:marBottom w:val="0"/>
              <w:divBdr>
                <w:top w:val="none" w:sz="0" w:space="0" w:color="auto"/>
                <w:left w:val="none" w:sz="0" w:space="0" w:color="auto"/>
                <w:bottom w:val="none" w:sz="0" w:space="0" w:color="auto"/>
                <w:right w:val="none" w:sz="0" w:space="0" w:color="auto"/>
              </w:divBdr>
              <w:divsChild>
                <w:div w:id="134638525">
                  <w:marLeft w:val="0"/>
                  <w:marRight w:val="0"/>
                  <w:marTop w:val="0"/>
                  <w:marBottom w:val="0"/>
                  <w:divBdr>
                    <w:top w:val="none" w:sz="0" w:space="0" w:color="auto"/>
                    <w:left w:val="none" w:sz="0" w:space="0" w:color="auto"/>
                    <w:bottom w:val="none" w:sz="0" w:space="0" w:color="auto"/>
                    <w:right w:val="none" w:sz="0" w:space="0" w:color="auto"/>
                  </w:divBdr>
                  <w:divsChild>
                    <w:div w:id="1954895458">
                      <w:marLeft w:val="0"/>
                      <w:marRight w:val="0"/>
                      <w:marTop w:val="0"/>
                      <w:marBottom w:val="0"/>
                      <w:divBdr>
                        <w:top w:val="none" w:sz="0" w:space="0" w:color="auto"/>
                        <w:left w:val="none" w:sz="0" w:space="0" w:color="auto"/>
                        <w:bottom w:val="none" w:sz="0" w:space="0" w:color="auto"/>
                        <w:right w:val="none" w:sz="0" w:space="0" w:color="auto"/>
                      </w:divBdr>
                      <w:divsChild>
                        <w:div w:id="1947034794">
                          <w:marLeft w:val="0"/>
                          <w:marRight w:val="0"/>
                          <w:marTop w:val="0"/>
                          <w:marBottom w:val="0"/>
                          <w:divBdr>
                            <w:top w:val="none" w:sz="0" w:space="0" w:color="auto"/>
                            <w:left w:val="none" w:sz="0" w:space="0" w:color="auto"/>
                            <w:bottom w:val="none" w:sz="0" w:space="0" w:color="auto"/>
                            <w:right w:val="none" w:sz="0" w:space="0" w:color="auto"/>
                          </w:divBdr>
                          <w:divsChild>
                            <w:div w:id="260989508">
                              <w:marLeft w:val="0"/>
                              <w:marRight w:val="0"/>
                              <w:marTop w:val="300"/>
                              <w:marBottom w:val="225"/>
                              <w:divBdr>
                                <w:top w:val="single" w:sz="6" w:space="0" w:color="DDDDDD"/>
                                <w:left w:val="single" w:sz="6" w:space="0" w:color="DDDDDD"/>
                                <w:bottom w:val="single" w:sz="6" w:space="0" w:color="DDDDDD"/>
                                <w:right w:val="single" w:sz="6" w:space="0" w:color="DDDDDD"/>
                              </w:divBdr>
                              <w:divsChild>
                                <w:div w:id="169739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415080">
      <w:bodyDiv w:val="1"/>
      <w:marLeft w:val="0"/>
      <w:marRight w:val="0"/>
      <w:marTop w:val="0"/>
      <w:marBottom w:val="0"/>
      <w:divBdr>
        <w:top w:val="none" w:sz="0" w:space="0" w:color="auto"/>
        <w:left w:val="none" w:sz="0" w:space="0" w:color="auto"/>
        <w:bottom w:val="none" w:sz="0" w:space="0" w:color="auto"/>
        <w:right w:val="none" w:sz="0" w:space="0" w:color="auto"/>
      </w:divBdr>
    </w:div>
    <w:div w:id="686449531">
      <w:bodyDiv w:val="1"/>
      <w:marLeft w:val="0"/>
      <w:marRight w:val="0"/>
      <w:marTop w:val="0"/>
      <w:marBottom w:val="0"/>
      <w:divBdr>
        <w:top w:val="none" w:sz="0" w:space="0" w:color="auto"/>
        <w:left w:val="none" w:sz="0" w:space="0" w:color="auto"/>
        <w:bottom w:val="none" w:sz="0" w:space="0" w:color="auto"/>
        <w:right w:val="none" w:sz="0" w:space="0" w:color="auto"/>
      </w:divBdr>
    </w:div>
    <w:div w:id="692270175">
      <w:bodyDiv w:val="1"/>
      <w:marLeft w:val="0"/>
      <w:marRight w:val="0"/>
      <w:marTop w:val="0"/>
      <w:marBottom w:val="0"/>
      <w:divBdr>
        <w:top w:val="none" w:sz="0" w:space="0" w:color="auto"/>
        <w:left w:val="none" w:sz="0" w:space="0" w:color="auto"/>
        <w:bottom w:val="none" w:sz="0" w:space="0" w:color="auto"/>
        <w:right w:val="none" w:sz="0" w:space="0" w:color="auto"/>
      </w:divBdr>
    </w:div>
    <w:div w:id="739445568">
      <w:bodyDiv w:val="1"/>
      <w:marLeft w:val="0"/>
      <w:marRight w:val="0"/>
      <w:marTop w:val="0"/>
      <w:marBottom w:val="0"/>
      <w:divBdr>
        <w:top w:val="none" w:sz="0" w:space="0" w:color="auto"/>
        <w:left w:val="none" w:sz="0" w:space="0" w:color="auto"/>
        <w:bottom w:val="none" w:sz="0" w:space="0" w:color="auto"/>
        <w:right w:val="none" w:sz="0" w:space="0" w:color="auto"/>
      </w:divBdr>
    </w:div>
    <w:div w:id="774636000">
      <w:bodyDiv w:val="1"/>
      <w:marLeft w:val="0"/>
      <w:marRight w:val="0"/>
      <w:marTop w:val="0"/>
      <w:marBottom w:val="0"/>
      <w:divBdr>
        <w:top w:val="none" w:sz="0" w:space="0" w:color="auto"/>
        <w:left w:val="none" w:sz="0" w:space="0" w:color="auto"/>
        <w:bottom w:val="none" w:sz="0" w:space="0" w:color="auto"/>
        <w:right w:val="none" w:sz="0" w:space="0" w:color="auto"/>
      </w:divBdr>
    </w:div>
    <w:div w:id="814881904">
      <w:bodyDiv w:val="1"/>
      <w:marLeft w:val="0"/>
      <w:marRight w:val="0"/>
      <w:marTop w:val="0"/>
      <w:marBottom w:val="0"/>
      <w:divBdr>
        <w:top w:val="none" w:sz="0" w:space="0" w:color="auto"/>
        <w:left w:val="none" w:sz="0" w:space="0" w:color="auto"/>
        <w:bottom w:val="none" w:sz="0" w:space="0" w:color="auto"/>
        <w:right w:val="none" w:sz="0" w:space="0" w:color="auto"/>
      </w:divBdr>
    </w:div>
    <w:div w:id="822623439">
      <w:bodyDiv w:val="1"/>
      <w:marLeft w:val="0"/>
      <w:marRight w:val="0"/>
      <w:marTop w:val="0"/>
      <w:marBottom w:val="0"/>
      <w:divBdr>
        <w:top w:val="none" w:sz="0" w:space="0" w:color="auto"/>
        <w:left w:val="none" w:sz="0" w:space="0" w:color="auto"/>
        <w:bottom w:val="none" w:sz="0" w:space="0" w:color="auto"/>
        <w:right w:val="none" w:sz="0" w:space="0" w:color="auto"/>
      </w:divBdr>
    </w:div>
    <w:div w:id="852301576">
      <w:bodyDiv w:val="1"/>
      <w:marLeft w:val="0"/>
      <w:marRight w:val="0"/>
      <w:marTop w:val="0"/>
      <w:marBottom w:val="0"/>
      <w:divBdr>
        <w:top w:val="none" w:sz="0" w:space="0" w:color="auto"/>
        <w:left w:val="none" w:sz="0" w:space="0" w:color="auto"/>
        <w:bottom w:val="none" w:sz="0" w:space="0" w:color="auto"/>
        <w:right w:val="none" w:sz="0" w:space="0" w:color="auto"/>
      </w:divBdr>
    </w:div>
    <w:div w:id="869148602">
      <w:bodyDiv w:val="1"/>
      <w:marLeft w:val="0"/>
      <w:marRight w:val="0"/>
      <w:marTop w:val="0"/>
      <w:marBottom w:val="0"/>
      <w:divBdr>
        <w:top w:val="none" w:sz="0" w:space="0" w:color="auto"/>
        <w:left w:val="none" w:sz="0" w:space="0" w:color="auto"/>
        <w:bottom w:val="none" w:sz="0" w:space="0" w:color="auto"/>
        <w:right w:val="none" w:sz="0" w:space="0" w:color="auto"/>
      </w:divBdr>
    </w:div>
    <w:div w:id="891505720">
      <w:bodyDiv w:val="1"/>
      <w:marLeft w:val="0"/>
      <w:marRight w:val="0"/>
      <w:marTop w:val="0"/>
      <w:marBottom w:val="0"/>
      <w:divBdr>
        <w:top w:val="none" w:sz="0" w:space="0" w:color="auto"/>
        <w:left w:val="none" w:sz="0" w:space="0" w:color="auto"/>
        <w:bottom w:val="none" w:sz="0" w:space="0" w:color="auto"/>
        <w:right w:val="none" w:sz="0" w:space="0" w:color="auto"/>
      </w:divBdr>
    </w:div>
    <w:div w:id="942760378">
      <w:bodyDiv w:val="1"/>
      <w:marLeft w:val="0"/>
      <w:marRight w:val="0"/>
      <w:marTop w:val="0"/>
      <w:marBottom w:val="0"/>
      <w:divBdr>
        <w:top w:val="none" w:sz="0" w:space="0" w:color="auto"/>
        <w:left w:val="none" w:sz="0" w:space="0" w:color="auto"/>
        <w:bottom w:val="none" w:sz="0" w:space="0" w:color="auto"/>
        <w:right w:val="none" w:sz="0" w:space="0" w:color="auto"/>
      </w:divBdr>
    </w:div>
    <w:div w:id="955254723">
      <w:bodyDiv w:val="1"/>
      <w:marLeft w:val="0"/>
      <w:marRight w:val="0"/>
      <w:marTop w:val="0"/>
      <w:marBottom w:val="0"/>
      <w:divBdr>
        <w:top w:val="none" w:sz="0" w:space="0" w:color="auto"/>
        <w:left w:val="none" w:sz="0" w:space="0" w:color="auto"/>
        <w:bottom w:val="none" w:sz="0" w:space="0" w:color="auto"/>
        <w:right w:val="none" w:sz="0" w:space="0" w:color="auto"/>
      </w:divBdr>
    </w:div>
    <w:div w:id="962542090">
      <w:bodyDiv w:val="1"/>
      <w:marLeft w:val="0"/>
      <w:marRight w:val="0"/>
      <w:marTop w:val="0"/>
      <w:marBottom w:val="0"/>
      <w:divBdr>
        <w:top w:val="none" w:sz="0" w:space="0" w:color="auto"/>
        <w:left w:val="none" w:sz="0" w:space="0" w:color="auto"/>
        <w:bottom w:val="none" w:sz="0" w:space="0" w:color="auto"/>
        <w:right w:val="none" w:sz="0" w:space="0" w:color="auto"/>
      </w:divBdr>
    </w:div>
    <w:div w:id="996228124">
      <w:bodyDiv w:val="1"/>
      <w:marLeft w:val="0"/>
      <w:marRight w:val="0"/>
      <w:marTop w:val="0"/>
      <w:marBottom w:val="0"/>
      <w:divBdr>
        <w:top w:val="none" w:sz="0" w:space="0" w:color="auto"/>
        <w:left w:val="none" w:sz="0" w:space="0" w:color="auto"/>
        <w:bottom w:val="none" w:sz="0" w:space="0" w:color="auto"/>
        <w:right w:val="none" w:sz="0" w:space="0" w:color="auto"/>
      </w:divBdr>
    </w:div>
    <w:div w:id="1055590019">
      <w:bodyDiv w:val="1"/>
      <w:marLeft w:val="0"/>
      <w:marRight w:val="0"/>
      <w:marTop w:val="0"/>
      <w:marBottom w:val="0"/>
      <w:divBdr>
        <w:top w:val="none" w:sz="0" w:space="0" w:color="auto"/>
        <w:left w:val="none" w:sz="0" w:space="0" w:color="auto"/>
        <w:bottom w:val="none" w:sz="0" w:space="0" w:color="auto"/>
        <w:right w:val="none" w:sz="0" w:space="0" w:color="auto"/>
      </w:divBdr>
    </w:div>
    <w:div w:id="1153524035">
      <w:bodyDiv w:val="1"/>
      <w:marLeft w:val="0"/>
      <w:marRight w:val="0"/>
      <w:marTop w:val="0"/>
      <w:marBottom w:val="0"/>
      <w:divBdr>
        <w:top w:val="none" w:sz="0" w:space="0" w:color="auto"/>
        <w:left w:val="none" w:sz="0" w:space="0" w:color="auto"/>
        <w:bottom w:val="none" w:sz="0" w:space="0" w:color="auto"/>
        <w:right w:val="none" w:sz="0" w:space="0" w:color="auto"/>
      </w:divBdr>
    </w:div>
    <w:div w:id="1166282348">
      <w:bodyDiv w:val="1"/>
      <w:marLeft w:val="0"/>
      <w:marRight w:val="0"/>
      <w:marTop w:val="0"/>
      <w:marBottom w:val="0"/>
      <w:divBdr>
        <w:top w:val="none" w:sz="0" w:space="0" w:color="auto"/>
        <w:left w:val="none" w:sz="0" w:space="0" w:color="auto"/>
        <w:bottom w:val="none" w:sz="0" w:space="0" w:color="auto"/>
        <w:right w:val="none" w:sz="0" w:space="0" w:color="auto"/>
      </w:divBdr>
    </w:div>
    <w:div w:id="1212423253">
      <w:bodyDiv w:val="1"/>
      <w:marLeft w:val="0"/>
      <w:marRight w:val="0"/>
      <w:marTop w:val="0"/>
      <w:marBottom w:val="0"/>
      <w:divBdr>
        <w:top w:val="none" w:sz="0" w:space="0" w:color="auto"/>
        <w:left w:val="none" w:sz="0" w:space="0" w:color="auto"/>
        <w:bottom w:val="none" w:sz="0" w:space="0" w:color="auto"/>
        <w:right w:val="none" w:sz="0" w:space="0" w:color="auto"/>
      </w:divBdr>
    </w:div>
    <w:div w:id="1223520481">
      <w:bodyDiv w:val="1"/>
      <w:marLeft w:val="0"/>
      <w:marRight w:val="0"/>
      <w:marTop w:val="0"/>
      <w:marBottom w:val="0"/>
      <w:divBdr>
        <w:top w:val="none" w:sz="0" w:space="0" w:color="auto"/>
        <w:left w:val="none" w:sz="0" w:space="0" w:color="auto"/>
        <w:bottom w:val="none" w:sz="0" w:space="0" w:color="auto"/>
        <w:right w:val="none" w:sz="0" w:space="0" w:color="auto"/>
      </w:divBdr>
    </w:div>
    <w:div w:id="1277910166">
      <w:bodyDiv w:val="1"/>
      <w:marLeft w:val="0"/>
      <w:marRight w:val="0"/>
      <w:marTop w:val="0"/>
      <w:marBottom w:val="0"/>
      <w:divBdr>
        <w:top w:val="none" w:sz="0" w:space="0" w:color="auto"/>
        <w:left w:val="none" w:sz="0" w:space="0" w:color="auto"/>
        <w:bottom w:val="none" w:sz="0" w:space="0" w:color="auto"/>
        <w:right w:val="none" w:sz="0" w:space="0" w:color="auto"/>
      </w:divBdr>
    </w:div>
    <w:div w:id="1285579452">
      <w:bodyDiv w:val="1"/>
      <w:marLeft w:val="0"/>
      <w:marRight w:val="0"/>
      <w:marTop w:val="0"/>
      <w:marBottom w:val="0"/>
      <w:divBdr>
        <w:top w:val="none" w:sz="0" w:space="0" w:color="auto"/>
        <w:left w:val="none" w:sz="0" w:space="0" w:color="auto"/>
        <w:bottom w:val="none" w:sz="0" w:space="0" w:color="auto"/>
        <w:right w:val="none" w:sz="0" w:space="0" w:color="auto"/>
      </w:divBdr>
    </w:div>
    <w:div w:id="1287009478">
      <w:bodyDiv w:val="1"/>
      <w:marLeft w:val="0"/>
      <w:marRight w:val="0"/>
      <w:marTop w:val="0"/>
      <w:marBottom w:val="0"/>
      <w:divBdr>
        <w:top w:val="none" w:sz="0" w:space="0" w:color="auto"/>
        <w:left w:val="none" w:sz="0" w:space="0" w:color="auto"/>
        <w:bottom w:val="none" w:sz="0" w:space="0" w:color="auto"/>
        <w:right w:val="none" w:sz="0" w:space="0" w:color="auto"/>
      </w:divBdr>
    </w:div>
    <w:div w:id="1348828606">
      <w:bodyDiv w:val="1"/>
      <w:marLeft w:val="0"/>
      <w:marRight w:val="0"/>
      <w:marTop w:val="0"/>
      <w:marBottom w:val="0"/>
      <w:divBdr>
        <w:top w:val="none" w:sz="0" w:space="0" w:color="auto"/>
        <w:left w:val="none" w:sz="0" w:space="0" w:color="auto"/>
        <w:bottom w:val="none" w:sz="0" w:space="0" w:color="auto"/>
        <w:right w:val="none" w:sz="0" w:space="0" w:color="auto"/>
      </w:divBdr>
    </w:div>
    <w:div w:id="1354502058">
      <w:bodyDiv w:val="1"/>
      <w:marLeft w:val="0"/>
      <w:marRight w:val="0"/>
      <w:marTop w:val="0"/>
      <w:marBottom w:val="0"/>
      <w:divBdr>
        <w:top w:val="none" w:sz="0" w:space="0" w:color="auto"/>
        <w:left w:val="none" w:sz="0" w:space="0" w:color="auto"/>
        <w:bottom w:val="none" w:sz="0" w:space="0" w:color="auto"/>
        <w:right w:val="none" w:sz="0" w:space="0" w:color="auto"/>
      </w:divBdr>
    </w:div>
    <w:div w:id="1354918791">
      <w:bodyDiv w:val="1"/>
      <w:marLeft w:val="0"/>
      <w:marRight w:val="0"/>
      <w:marTop w:val="0"/>
      <w:marBottom w:val="0"/>
      <w:divBdr>
        <w:top w:val="none" w:sz="0" w:space="0" w:color="auto"/>
        <w:left w:val="none" w:sz="0" w:space="0" w:color="auto"/>
        <w:bottom w:val="none" w:sz="0" w:space="0" w:color="auto"/>
        <w:right w:val="none" w:sz="0" w:space="0" w:color="auto"/>
      </w:divBdr>
    </w:div>
    <w:div w:id="1398437075">
      <w:bodyDiv w:val="1"/>
      <w:marLeft w:val="0"/>
      <w:marRight w:val="0"/>
      <w:marTop w:val="0"/>
      <w:marBottom w:val="0"/>
      <w:divBdr>
        <w:top w:val="none" w:sz="0" w:space="0" w:color="auto"/>
        <w:left w:val="none" w:sz="0" w:space="0" w:color="auto"/>
        <w:bottom w:val="none" w:sz="0" w:space="0" w:color="auto"/>
        <w:right w:val="none" w:sz="0" w:space="0" w:color="auto"/>
      </w:divBdr>
    </w:div>
    <w:div w:id="1436095601">
      <w:bodyDiv w:val="1"/>
      <w:marLeft w:val="0"/>
      <w:marRight w:val="0"/>
      <w:marTop w:val="0"/>
      <w:marBottom w:val="0"/>
      <w:divBdr>
        <w:top w:val="none" w:sz="0" w:space="0" w:color="auto"/>
        <w:left w:val="none" w:sz="0" w:space="0" w:color="auto"/>
        <w:bottom w:val="none" w:sz="0" w:space="0" w:color="auto"/>
        <w:right w:val="none" w:sz="0" w:space="0" w:color="auto"/>
      </w:divBdr>
    </w:div>
    <w:div w:id="1444955613">
      <w:bodyDiv w:val="1"/>
      <w:marLeft w:val="0"/>
      <w:marRight w:val="0"/>
      <w:marTop w:val="0"/>
      <w:marBottom w:val="0"/>
      <w:divBdr>
        <w:top w:val="none" w:sz="0" w:space="0" w:color="auto"/>
        <w:left w:val="none" w:sz="0" w:space="0" w:color="auto"/>
        <w:bottom w:val="none" w:sz="0" w:space="0" w:color="auto"/>
        <w:right w:val="none" w:sz="0" w:space="0" w:color="auto"/>
      </w:divBdr>
    </w:div>
    <w:div w:id="1458375948">
      <w:bodyDiv w:val="1"/>
      <w:marLeft w:val="0"/>
      <w:marRight w:val="0"/>
      <w:marTop w:val="0"/>
      <w:marBottom w:val="0"/>
      <w:divBdr>
        <w:top w:val="none" w:sz="0" w:space="0" w:color="auto"/>
        <w:left w:val="none" w:sz="0" w:space="0" w:color="auto"/>
        <w:bottom w:val="none" w:sz="0" w:space="0" w:color="auto"/>
        <w:right w:val="none" w:sz="0" w:space="0" w:color="auto"/>
      </w:divBdr>
    </w:div>
    <w:div w:id="1476145686">
      <w:bodyDiv w:val="1"/>
      <w:marLeft w:val="0"/>
      <w:marRight w:val="0"/>
      <w:marTop w:val="0"/>
      <w:marBottom w:val="0"/>
      <w:divBdr>
        <w:top w:val="none" w:sz="0" w:space="0" w:color="auto"/>
        <w:left w:val="none" w:sz="0" w:space="0" w:color="auto"/>
        <w:bottom w:val="none" w:sz="0" w:space="0" w:color="auto"/>
        <w:right w:val="none" w:sz="0" w:space="0" w:color="auto"/>
      </w:divBdr>
    </w:div>
    <w:div w:id="1481385811">
      <w:bodyDiv w:val="1"/>
      <w:marLeft w:val="0"/>
      <w:marRight w:val="0"/>
      <w:marTop w:val="0"/>
      <w:marBottom w:val="0"/>
      <w:divBdr>
        <w:top w:val="none" w:sz="0" w:space="0" w:color="auto"/>
        <w:left w:val="none" w:sz="0" w:space="0" w:color="auto"/>
        <w:bottom w:val="none" w:sz="0" w:space="0" w:color="auto"/>
        <w:right w:val="none" w:sz="0" w:space="0" w:color="auto"/>
      </w:divBdr>
    </w:div>
    <w:div w:id="1544631381">
      <w:bodyDiv w:val="1"/>
      <w:marLeft w:val="0"/>
      <w:marRight w:val="0"/>
      <w:marTop w:val="0"/>
      <w:marBottom w:val="0"/>
      <w:divBdr>
        <w:top w:val="none" w:sz="0" w:space="0" w:color="auto"/>
        <w:left w:val="none" w:sz="0" w:space="0" w:color="auto"/>
        <w:bottom w:val="none" w:sz="0" w:space="0" w:color="auto"/>
        <w:right w:val="none" w:sz="0" w:space="0" w:color="auto"/>
      </w:divBdr>
    </w:div>
    <w:div w:id="1551920418">
      <w:bodyDiv w:val="1"/>
      <w:marLeft w:val="0"/>
      <w:marRight w:val="0"/>
      <w:marTop w:val="0"/>
      <w:marBottom w:val="0"/>
      <w:divBdr>
        <w:top w:val="none" w:sz="0" w:space="0" w:color="auto"/>
        <w:left w:val="none" w:sz="0" w:space="0" w:color="auto"/>
        <w:bottom w:val="none" w:sz="0" w:space="0" w:color="auto"/>
        <w:right w:val="none" w:sz="0" w:space="0" w:color="auto"/>
      </w:divBdr>
    </w:div>
    <w:div w:id="1571429397">
      <w:bodyDiv w:val="1"/>
      <w:marLeft w:val="0"/>
      <w:marRight w:val="0"/>
      <w:marTop w:val="0"/>
      <w:marBottom w:val="0"/>
      <w:divBdr>
        <w:top w:val="none" w:sz="0" w:space="0" w:color="auto"/>
        <w:left w:val="none" w:sz="0" w:space="0" w:color="auto"/>
        <w:bottom w:val="none" w:sz="0" w:space="0" w:color="auto"/>
        <w:right w:val="none" w:sz="0" w:space="0" w:color="auto"/>
      </w:divBdr>
    </w:div>
    <w:div w:id="1581870161">
      <w:bodyDiv w:val="1"/>
      <w:marLeft w:val="0"/>
      <w:marRight w:val="0"/>
      <w:marTop w:val="0"/>
      <w:marBottom w:val="0"/>
      <w:divBdr>
        <w:top w:val="none" w:sz="0" w:space="0" w:color="auto"/>
        <w:left w:val="none" w:sz="0" w:space="0" w:color="auto"/>
        <w:bottom w:val="none" w:sz="0" w:space="0" w:color="auto"/>
        <w:right w:val="none" w:sz="0" w:space="0" w:color="auto"/>
      </w:divBdr>
    </w:div>
    <w:div w:id="1630090804">
      <w:bodyDiv w:val="1"/>
      <w:marLeft w:val="0"/>
      <w:marRight w:val="0"/>
      <w:marTop w:val="0"/>
      <w:marBottom w:val="0"/>
      <w:divBdr>
        <w:top w:val="none" w:sz="0" w:space="0" w:color="auto"/>
        <w:left w:val="none" w:sz="0" w:space="0" w:color="auto"/>
        <w:bottom w:val="none" w:sz="0" w:space="0" w:color="auto"/>
        <w:right w:val="none" w:sz="0" w:space="0" w:color="auto"/>
      </w:divBdr>
    </w:div>
    <w:div w:id="1639989274">
      <w:bodyDiv w:val="1"/>
      <w:marLeft w:val="0"/>
      <w:marRight w:val="0"/>
      <w:marTop w:val="0"/>
      <w:marBottom w:val="0"/>
      <w:divBdr>
        <w:top w:val="none" w:sz="0" w:space="0" w:color="auto"/>
        <w:left w:val="none" w:sz="0" w:space="0" w:color="auto"/>
        <w:bottom w:val="none" w:sz="0" w:space="0" w:color="auto"/>
        <w:right w:val="none" w:sz="0" w:space="0" w:color="auto"/>
      </w:divBdr>
    </w:div>
    <w:div w:id="1658337005">
      <w:bodyDiv w:val="1"/>
      <w:marLeft w:val="0"/>
      <w:marRight w:val="0"/>
      <w:marTop w:val="0"/>
      <w:marBottom w:val="0"/>
      <w:divBdr>
        <w:top w:val="none" w:sz="0" w:space="0" w:color="auto"/>
        <w:left w:val="none" w:sz="0" w:space="0" w:color="auto"/>
        <w:bottom w:val="none" w:sz="0" w:space="0" w:color="auto"/>
        <w:right w:val="none" w:sz="0" w:space="0" w:color="auto"/>
      </w:divBdr>
    </w:div>
    <w:div w:id="1699234285">
      <w:bodyDiv w:val="1"/>
      <w:marLeft w:val="0"/>
      <w:marRight w:val="0"/>
      <w:marTop w:val="0"/>
      <w:marBottom w:val="0"/>
      <w:divBdr>
        <w:top w:val="none" w:sz="0" w:space="0" w:color="auto"/>
        <w:left w:val="none" w:sz="0" w:space="0" w:color="auto"/>
        <w:bottom w:val="none" w:sz="0" w:space="0" w:color="auto"/>
        <w:right w:val="none" w:sz="0" w:space="0" w:color="auto"/>
      </w:divBdr>
    </w:div>
    <w:div w:id="1701202209">
      <w:bodyDiv w:val="1"/>
      <w:marLeft w:val="0"/>
      <w:marRight w:val="0"/>
      <w:marTop w:val="0"/>
      <w:marBottom w:val="0"/>
      <w:divBdr>
        <w:top w:val="none" w:sz="0" w:space="0" w:color="auto"/>
        <w:left w:val="none" w:sz="0" w:space="0" w:color="auto"/>
        <w:bottom w:val="none" w:sz="0" w:space="0" w:color="auto"/>
        <w:right w:val="none" w:sz="0" w:space="0" w:color="auto"/>
      </w:divBdr>
    </w:div>
    <w:div w:id="1702320742">
      <w:bodyDiv w:val="1"/>
      <w:marLeft w:val="0"/>
      <w:marRight w:val="0"/>
      <w:marTop w:val="0"/>
      <w:marBottom w:val="0"/>
      <w:divBdr>
        <w:top w:val="none" w:sz="0" w:space="0" w:color="auto"/>
        <w:left w:val="none" w:sz="0" w:space="0" w:color="auto"/>
        <w:bottom w:val="none" w:sz="0" w:space="0" w:color="auto"/>
        <w:right w:val="none" w:sz="0" w:space="0" w:color="auto"/>
      </w:divBdr>
    </w:div>
    <w:div w:id="1714039154">
      <w:bodyDiv w:val="1"/>
      <w:marLeft w:val="0"/>
      <w:marRight w:val="0"/>
      <w:marTop w:val="0"/>
      <w:marBottom w:val="0"/>
      <w:divBdr>
        <w:top w:val="none" w:sz="0" w:space="0" w:color="auto"/>
        <w:left w:val="none" w:sz="0" w:space="0" w:color="auto"/>
        <w:bottom w:val="none" w:sz="0" w:space="0" w:color="auto"/>
        <w:right w:val="none" w:sz="0" w:space="0" w:color="auto"/>
      </w:divBdr>
    </w:div>
    <w:div w:id="1720856210">
      <w:bodyDiv w:val="1"/>
      <w:marLeft w:val="0"/>
      <w:marRight w:val="0"/>
      <w:marTop w:val="0"/>
      <w:marBottom w:val="0"/>
      <w:divBdr>
        <w:top w:val="none" w:sz="0" w:space="0" w:color="auto"/>
        <w:left w:val="none" w:sz="0" w:space="0" w:color="auto"/>
        <w:bottom w:val="none" w:sz="0" w:space="0" w:color="auto"/>
        <w:right w:val="none" w:sz="0" w:space="0" w:color="auto"/>
      </w:divBdr>
    </w:div>
    <w:div w:id="1737505484">
      <w:bodyDiv w:val="1"/>
      <w:marLeft w:val="0"/>
      <w:marRight w:val="0"/>
      <w:marTop w:val="0"/>
      <w:marBottom w:val="0"/>
      <w:divBdr>
        <w:top w:val="none" w:sz="0" w:space="0" w:color="auto"/>
        <w:left w:val="none" w:sz="0" w:space="0" w:color="auto"/>
        <w:bottom w:val="none" w:sz="0" w:space="0" w:color="auto"/>
        <w:right w:val="none" w:sz="0" w:space="0" w:color="auto"/>
      </w:divBdr>
    </w:div>
    <w:div w:id="1747220469">
      <w:bodyDiv w:val="1"/>
      <w:marLeft w:val="0"/>
      <w:marRight w:val="0"/>
      <w:marTop w:val="0"/>
      <w:marBottom w:val="0"/>
      <w:divBdr>
        <w:top w:val="none" w:sz="0" w:space="0" w:color="auto"/>
        <w:left w:val="none" w:sz="0" w:space="0" w:color="auto"/>
        <w:bottom w:val="none" w:sz="0" w:space="0" w:color="auto"/>
        <w:right w:val="none" w:sz="0" w:space="0" w:color="auto"/>
      </w:divBdr>
    </w:div>
    <w:div w:id="1775633483">
      <w:bodyDiv w:val="1"/>
      <w:marLeft w:val="0"/>
      <w:marRight w:val="0"/>
      <w:marTop w:val="0"/>
      <w:marBottom w:val="0"/>
      <w:divBdr>
        <w:top w:val="none" w:sz="0" w:space="0" w:color="auto"/>
        <w:left w:val="none" w:sz="0" w:space="0" w:color="auto"/>
        <w:bottom w:val="none" w:sz="0" w:space="0" w:color="auto"/>
        <w:right w:val="none" w:sz="0" w:space="0" w:color="auto"/>
      </w:divBdr>
    </w:div>
    <w:div w:id="1809007798">
      <w:bodyDiv w:val="1"/>
      <w:marLeft w:val="0"/>
      <w:marRight w:val="0"/>
      <w:marTop w:val="0"/>
      <w:marBottom w:val="0"/>
      <w:divBdr>
        <w:top w:val="none" w:sz="0" w:space="0" w:color="auto"/>
        <w:left w:val="none" w:sz="0" w:space="0" w:color="auto"/>
        <w:bottom w:val="none" w:sz="0" w:space="0" w:color="auto"/>
        <w:right w:val="none" w:sz="0" w:space="0" w:color="auto"/>
      </w:divBdr>
    </w:div>
    <w:div w:id="1895458863">
      <w:bodyDiv w:val="1"/>
      <w:marLeft w:val="0"/>
      <w:marRight w:val="0"/>
      <w:marTop w:val="0"/>
      <w:marBottom w:val="0"/>
      <w:divBdr>
        <w:top w:val="none" w:sz="0" w:space="0" w:color="auto"/>
        <w:left w:val="none" w:sz="0" w:space="0" w:color="auto"/>
        <w:bottom w:val="none" w:sz="0" w:space="0" w:color="auto"/>
        <w:right w:val="none" w:sz="0" w:space="0" w:color="auto"/>
      </w:divBdr>
    </w:div>
    <w:div w:id="1907446391">
      <w:bodyDiv w:val="1"/>
      <w:marLeft w:val="0"/>
      <w:marRight w:val="0"/>
      <w:marTop w:val="0"/>
      <w:marBottom w:val="0"/>
      <w:divBdr>
        <w:top w:val="none" w:sz="0" w:space="0" w:color="auto"/>
        <w:left w:val="none" w:sz="0" w:space="0" w:color="auto"/>
        <w:bottom w:val="none" w:sz="0" w:space="0" w:color="auto"/>
        <w:right w:val="none" w:sz="0" w:space="0" w:color="auto"/>
      </w:divBdr>
    </w:div>
    <w:div w:id="1921408789">
      <w:bodyDiv w:val="1"/>
      <w:marLeft w:val="0"/>
      <w:marRight w:val="0"/>
      <w:marTop w:val="0"/>
      <w:marBottom w:val="0"/>
      <w:divBdr>
        <w:top w:val="none" w:sz="0" w:space="0" w:color="auto"/>
        <w:left w:val="none" w:sz="0" w:space="0" w:color="auto"/>
        <w:bottom w:val="none" w:sz="0" w:space="0" w:color="auto"/>
        <w:right w:val="none" w:sz="0" w:space="0" w:color="auto"/>
      </w:divBdr>
    </w:div>
    <w:div w:id="1930043779">
      <w:bodyDiv w:val="1"/>
      <w:marLeft w:val="0"/>
      <w:marRight w:val="0"/>
      <w:marTop w:val="0"/>
      <w:marBottom w:val="0"/>
      <w:divBdr>
        <w:top w:val="none" w:sz="0" w:space="0" w:color="auto"/>
        <w:left w:val="none" w:sz="0" w:space="0" w:color="auto"/>
        <w:bottom w:val="none" w:sz="0" w:space="0" w:color="auto"/>
        <w:right w:val="none" w:sz="0" w:space="0" w:color="auto"/>
      </w:divBdr>
    </w:div>
    <w:div w:id="1932003928">
      <w:bodyDiv w:val="1"/>
      <w:marLeft w:val="0"/>
      <w:marRight w:val="0"/>
      <w:marTop w:val="0"/>
      <w:marBottom w:val="0"/>
      <w:divBdr>
        <w:top w:val="none" w:sz="0" w:space="0" w:color="auto"/>
        <w:left w:val="none" w:sz="0" w:space="0" w:color="auto"/>
        <w:bottom w:val="none" w:sz="0" w:space="0" w:color="auto"/>
        <w:right w:val="none" w:sz="0" w:space="0" w:color="auto"/>
      </w:divBdr>
    </w:div>
    <w:div w:id="1943294564">
      <w:bodyDiv w:val="1"/>
      <w:marLeft w:val="0"/>
      <w:marRight w:val="0"/>
      <w:marTop w:val="0"/>
      <w:marBottom w:val="0"/>
      <w:divBdr>
        <w:top w:val="none" w:sz="0" w:space="0" w:color="auto"/>
        <w:left w:val="none" w:sz="0" w:space="0" w:color="auto"/>
        <w:bottom w:val="none" w:sz="0" w:space="0" w:color="auto"/>
        <w:right w:val="none" w:sz="0" w:space="0" w:color="auto"/>
      </w:divBdr>
    </w:div>
    <w:div w:id="1947302159">
      <w:bodyDiv w:val="1"/>
      <w:marLeft w:val="0"/>
      <w:marRight w:val="0"/>
      <w:marTop w:val="0"/>
      <w:marBottom w:val="0"/>
      <w:divBdr>
        <w:top w:val="none" w:sz="0" w:space="0" w:color="auto"/>
        <w:left w:val="none" w:sz="0" w:space="0" w:color="auto"/>
        <w:bottom w:val="none" w:sz="0" w:space="0" w:color="auto"/>
        <w:right w:val="none" w:sz="0" w:space="0" w:color="auto"/>
      </w:divBdr>
    </w:div>
    <w:div w:id="1956446435">
      <w:bodyDiv w:val="1"/>
      <w:marLeft w:val="0"/>
      <w:marRight w:val="0"/>
      <w:marTop w:val="0"/>
      <w:marBottom w:val="0"/>
      <w:divBdr>
        <w:top w:val="none" w:sz="0" w:space="0" w:color="auto"/>
        <w:left w:val="none" w:sz="0" w:space="0" w:color="auto"/>
        <w:bottom w:val="none" w:sz="0" w:space="0" w:color="auto"/>
        <w:right w:val="none" w:sz="0" w:space="0" w:color="auto"/>
      </w:divBdr>
    </w:div>
    <w:div w:id="1979415768">
      <w:bodyDiv w:val="1"/>
      <w:marLeft w:val="0"/>
      <w:marRight w:val="0"/>
      <w:marTop w:val="0"/>
      <w:marBottom w:val="0"/>
      <w:divBdr>
        <w:top w:val="none" w:sz="0" w:space="0" w:color="auto"/>
        <w:left w:val="none" w:sz="0" w:space="0" w:color="auto"/>
        <w:bottom w:val="none" w:sz="0" w:space="0" w:color="auto"/>
        <w:right w:val="none" w:sz="0" w:space="0" w:color="auto"/>
      </w:divBdr>
    </w:div>
    <w:div w:id="2010862906">
      <w:bodyDiv w:val="1"/>
      <w:marLeft w:val="0"/>
      <w:marRight w:val="0"/>
      <w:marTop w:val="0"/>
      <w:marBottom w:val="0"/>
      <w:divBdr>
        <w:top w:val="none" w:sz="0" w:space="0" w:color="auto"/>
        <w:left w:val="none" w:sz="0" w:space="0" w:color="auto"/>
        <w:bottom w:val="none" w:sz="0" w:space="0" w:color="auto"/>
        <w:right w:val="none" w:sz="0" w:space="0" w:color="auto"/>
      </w:divBdr>
    </w:div>
    <w:div w:id="2016495513">
      <w:bodyDiv w:val="1"/>
      <w:marLeft w:val="0"/>
      <w:marRight w:val="0"/>
      <w:marTop w:val="0"/>
      <w:marBottom w:val="0"/>
      <w:divBdr>
        <w:top w:val="none" w:sz="0" w:space="0" w:color="auto"/>
        <w:left w:val="none" w:sz="0" w:space="0" w:color="auto"/>
        <w:bottom w:val="none" w:sz="0" w:space="0" w:color="auto"/>
        <w:right w:val="none" w:sz="0" w:space="0" w:color="auto"/>
      </w:divBdr>
    </w:div>
    <w:div w:id="2021080837">
      <w:bodyDiv w:val="1"/>
      <w:marLeft w:val="0"/>
      <w:marRight w:val="0"/>
      <w:marTop w:val="0"/>
      <w:marBottom w:val="0"/>
      <w:divBdr>
        <w:top w:val="none" w:sz="0" w:space="0" w:color="auto"/>
        <w:left w:val="none" w:sz="0" w:space="0" w:color="auto"/>
        <w:bottom w:val="none" w:sz="0" w:space="0" w:color="auto"/>
        <w:right w:val="none" w:sz="0" w:space="0" w:color="auto"/>
      </w:divBdr>
    </w:div>
    <w:div w:id="2026396721">
      <w:bodyDiv w:val="1"/>
      <w:marLeft w:val="0"/>
      <w:marRight w:val="0"/>
      <w:marTop w:val="0"/>
      <w:marBottom w:val="0"/>
      <w:divBdr>
        <w:top w:val="none" w:sz="0" w:space="0" w:color="auto"/>
        <w:left w:val="none" w:sz="0" w:space="0" w:color="auto"/>
        <w:bottom w:val="none" w:sz="0" w:space="0" w:color="auto"/>
        <w:right w:val="none" w:sz="0" w:space="0" w:color="auto"/>
      </w:divBdr>
    </w:div>
    <w:div w:id="2042894132">
      <w:bodyDiv w:val="1"/>
      <w:marLeft w:val="0"/>
      <w:marRight w:val="0"/>
      <w:marTop w:val="0"/>
      <w:marBottom w:val="0"/>
      <w:divBdr>
        <w:top w:val="none" w:sz="0" w:space="0" w:color="auto"/>
        <w:left w:val="none" w:sz="0" w:space="0" w:color="auto"/>
        <w:bottom w:val="none" w:sz="0" w:space="0" w:color="auto"/>
        <w:right w:val="none" w:sz="0" w:space="0" w:color="auto"/>
      </w:divBdr>
    </w:div>
    <w:div w:id="2047172998">
      <w:bodyDiv w:val="1"/>
      <w:marLeft w:val="0"/>
      <w:marRight w:val="0"/>
      <w:marTop w:val="0"/>
      <w:marBottom w:val="0"/>
      <w:divBdr>
        <w:top w:val="none" w:sz="0" w:space="0" w:color="auto"/>
        <w:left w:val="none" w:sz="0" w:space="0" w:color="auto"/>
        <w:bottom w:val="none" w:sz="0" w:space="0" w:color="auto"/>
        <w:right w:val="none" w:sz="0" w:space="0" w:color="auto"/>
      </w:divBdr>
    </w:div>
    <w:div w:id="2069524006">
      <w:bodyDiv w:val="1"/>
      <w:marLeft w:val="0"/>
      <w:marRight w:val="0"/>
      <w:marTop w:val="0"/>
      <w:marBottom w:val="0"/>
      <w:divBdr>
        <w:top w:val="none" w:sz="0" w:space="0" w:color="auto"/>
        <w:left w:val="none" w:sz="0" w:space="0" w:color="auto"/>
        <w:bottom w:val="none" w:sz="0" w:space="0" w:color="auto"/>
        <w:right w:val="none" w:sz="0" w:space="0" w:color="auto"/>
      </w:divBdr>
    </w:div>
    <w:div w:id="2085760281">
      <w:bodyDiv w:val="1"/>
      <w:marLeft w:val="0"/>
      <w:marRight w:val="0"/>
      <w:marTop w:val="0"/>
      <w:marBottom w:val="0"/>
      <w:divBdr>
        <w:top w:val="none" w:sz="0" w:space="0" w:color="auto"/>
        <w:left w:val="none" w:sz="0" w:space="0" w:color="auto"/>
        <w:bottom w:val="none" w:sz="0" w:space="0" w:color="auto"/>
        <w:right w:val="none" w:sz="0" w:space="0" w:color="auto"/>
      </w:divBdr>
    </w:div>
    <w:div w:id="2089039149">
      <w:bodyDiv w:val="1"/>
      <w:marLeft w:val="0"/>
      <w:marRight w:val="0"/>
      <w:marTop w:val="0"/>
      <w:marBottom w:val="0"/>
      <w:divBdr>
        <w:top w:val="none" w:sz="0" w:space="0" w:color="auto"/>
        <w:left w:val="none" w:sz="0" w:space="0" w:color="auto"/>
        <w:bottom w:val="none" w:sz="0" w:space="0" w:color="auto"/>
        <w:right w:val="none" w:sz="0" w:space="0" w:color="auto"/>
      </w:divBdr>
    </w:div>
    <w:div w:id="2092501728">
      <w:bodyDiv w:val="1"/>
      <w:marLeft w:val="0"/>
      <w:marRight w:val="0"/>
      <w:marTop w:val="0"/>
      <w:marBottom w:val="0"/>
      <w:divBdr>
        <w:top w:val="none" w:sz="0" w:space="0" w:color="auto"/>
        <w:left w:val="none" w:sz="0" w:space="0" w:color="auto"/>
        <w:bottom w:val="none" w:sz="0" w:space="0" w:color="auto"/>
        <w:right w:val="none" w:sz="0" w:space="0" w:color="auto"/>
      </w:divBdr>
    </w:div>
    <w:div w:id="2093357770">
      <w:bodyDiv w:val="1"/>
      <w:marLeft w:val="0"/>
      <w:marRight w:val="0"/>
      <w:marTop w:val="0"/>
      <w:marBottom w:val="0"/>
      <w:divBdr>
        <w:top w:val="none" w:sz="0" w:space="0" w:color="auto"/>
        <w:left w:val="none" w:sz="0" w:space="0" w:color="auto"/>
        <w:bottom w:val="none" w:sz="0" w:space="0" w:color="auto"/>
        <w:right w:val="none" w:sz="0" w:space="0" w:color="auto"/>
      </w:divBdr>
    </w:div>
    <w:div w:id="211015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juha.pa.moisio@student.jyu.fi" TargetMode="External"/><Relationship Id="rId26" Type="http://schemas.openxmlformats.org/officeDocument/2006/relationships/header" Target="header5.xml"/><Relationship Id="rId39" Type="http://schemas.openxmlformats.org/officeDocument/2006/relationships/footer" Target="footer11.xml"/><Relationship Id="rId21" Type="http://schemas.openxmlformats.org/officeDocument/2006/relationships/hyperlink" Target="mailto:sami.m.j.kallio@student.jyu.fi" TargetMode="External"/><Relationship Id="rId34" Type="http://schemas.openxmlformats.org/officeDocument/2006/relationships/header" Target="header9.xml"/><Relationship Id="rId42" Type="http://schemas.openxmlformats.org/officeDocument/2006/relationships/header" Target="header12.xml"/><Relationship Id="rId47" Type="http://schemas.openxmlformats.org/officeDocument/2006/relationships/footer" Target="footer14.xml"/><Relationship Id="rId50" Type="http://schemas.openxmlformats.org/officeDocument/2006/relationships/image" Target="media/image6.png"/><Relationship Id="rId55" Type="http://schemas.openxmlformats.org/officeDocument/2006/relationships/image" Target="media/image11.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jarmojuujarvi@gmail.com" TargetMode="External"/><Relationship Id="rId20" Type="http://schemas.openxmlformats.org/officeDocument/2006/relationships/hyperlink" Target="mailto:jarmojuujarvi@gmail.com" TargetMode="External"/><Relationship Id="rId29" Type="http://schemas.openxmlformats.org/officeDocument/2006/relationships/header" Target="header7.xml"/><Relationship Id="rId41" Type="http://schemas.openxmlformats.org/officeDocument/2006/relationships/image" Target="media/image3.tmp"/><Relationship Id="rId54" Type="http://schemas.openxmlformats.org/officeDocument/2006/relationships/image" Target="media/image1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footer" Target="footer10.xml"/><Relationship Id="rId40" Type="http://schemas.openxmlformats.org/officeDocument/2006/relationships/image" Target="media/image2.tmp"/><Relationship Id="rId45" Type="http://schemas.openxmlformats.org/officeDocument/2006/relationships/footer" Target="footer13.xml"/><Relationship Id="rId53" Type="http://schemas.openxmlformats.org/officeDocument/2006/relationships/image" Target="media/image9.tmp"/><Relationship Id="rId58" Type="http://schemas.openxmlformats.org/officeDocument/2006/relationships/image" Target="media/image13.tmp"/><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mailto:ilari.k.paananen@student.jyu.fi" TargetMode="Externa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image" Target="media/image5.tmp"/><Relationship Id="rId57" Type="http://schemas.openxmlformats.org/officeDocument/2006/relationships/image" Target="media/image12.tmp"/><Relationship Id="rId61" Type="http://schemas.openxmlformats.org/officeDocument/2006/relationships/chart" Target="charts/chart3.xml"/><Relationship Id="rId10" Type="http://schemas.openxmlformats.org/officeDocument/2006/relationships/header" Target="header1.xml"/><Relationship Id="rId19" Type="http://schemas.openxmlformats.org/officeDocument/2006/relationships/hyperlink" Target="mailto:ilari.k.paananen@student.jyu.fi" TargetMode="External"/><Relationship Id="rId31" Type="http://schemas.openxmlformats.org/officeDocument/2006/relationships/footer" Target="footer7.xml"/><Relationship Id="rId44" Type="http://schemas.openxmlformats.org/officeDocument/2006/relationships/footer" Target="footer12.xml"/><Relationship Id="rId52" Type="http://schemas.openxmlformats.org/officeDocument/2006/relationships/image" Target="media/image8.tmp"/><Relationship Id="rId60" Type="http://schemas.openxmlformats.org/officeDocument/2006/relationships/image" Target="media/image14.tm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mailto:juha.pa.moisio@student.jyu.fi" TargetMode="Externa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eader" Target="header10.xml"/><Relationship Id="rId43" Type="http://schemas.openxmlformats.org/officeDocument/2006/relationships/header" Target="header13.xml"/><Relationship Id="rId48" Type="http://schemas.openxmlformats.org/officeDocument/2006/relationships/image" Target="media/image4.png"/><Relationship Id="rId56" Type="http://schemas.openxmlformats.org/officeDocument/2006/relationships/chart" Target="charts/chart1.xml"/><Relationship Id="rId8" Type="http://schemas.openxmlformats.org/officeDocument/2006/relationships/endnotes" Target="endnotes.xml"/><Relationship Id="rId51" Type="http://schemas.openxmlformats.org/officeDocument/2006/relationships/image" Target="media/image7.tmp"/><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sami.m.j.kallio@student.jyu.fi" TargetMode="External"/><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header" Target="header11.xml"/><Relationship Id="rId46" Type="http://schemas.openxmlformats.org/officeDocument/2006/relationships/header" Target="header14.xml"/><Relationship Id="rId5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fileservices.ad.jyu.fi\homes\kavakorh\Desktop\Moveatis_ajankaytonseurant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ileservices.ad.jyu.fi\homes\kavakorh\Desktop\Moveatis_ajankaytonseurant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[Moveatis_ajankaytonseuranta.xls]ViikotTekijat!PivotTable2</c:name>
    <c:fmtId val="27"/>
  </c:pivotSource>
  <c:chart>
    <c:autoTitleDeleted val="0"/>
    <c:pivotFmts>
      <c:pivotFmt>
        <c:idx val="0"/>
        <c:spPr>
          <a:solidFill>
            <a:srgbClr val="9999FF"/>
          </a:solidFill>
          <a:ln w="12700">
            <a:solidFill>
              <a:srgbClr val="000000"/>
            </a:solidFill>
            <a:prstDash val="solid"/>
          </a:ln>
        </c:spPr>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spPr>
          <a:solidFill>
            <a:srgbClr val="9999FF"/>
          </a:solidFill>
          <a:ln w="12700">
            <a:solidFill>
              <a:srgbClr val="000000"/>
            </a:solidFill>
            <a:prstDash val="solid"/>
          </a:ln>
        </c:spPr>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spPr>
          <a:solidFill>
            <a:srgbClr val="9999FF"/>
          </a:solidFill>
          <a:ln w="12700">
            <a:solidFill>
              <a:srgbClr val="000000"/>
            </a:solidFill>
            <a:prstDash val="solid"/>
          </a:ln>
        </c:spPr>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plotArea>
      <c:layout/>
      <c:barChart>
        <c:barDir val="col"/>
        <c:grouping val="stacked"/>
        <c:varyColors val="0"/>
        <c:ser>
          <c:idx val="0"/>
          <c:order val="0"/>
          <c:tx>
            <c:strRef>
              <c:f>ViikotTekijat!$B$4:$B$5</c:f>
              <c:strCache>
                <c:ptCount val="1"/>
                <c:pt idx="0">
                  <c:v>Kai Korhonen</c:v>
                </c:pt>
              </c:strCache>
            </c:strRef>
          </c:tx>
          <c:spPr>
            <a:solidFill>
              <a:srgbClr val="9999FF"/>
            </a:solidFill>
            <a:ln w="12700">
              <a:solidFill>
                <a:srgbClr val="000000"/>
              </a:solidFill>
              <a:prstDash val="solid"/>
            </a:ln>
          </c:spPr>
          <c:invertIfNegative val="0"/>
          <c:cat>
            <c:strRef>
              <c:f>ViikotTekijat!$A$6:$A$26</c:f>
              <c:strCache>
                <c:ptCount val="20"/>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strCache>
            </c:strRef>
          </c:cat>
          <c:val>
            <c:numRef>
              <c:f>ViikotTekijat!$B$6:$B$26</c:f>
              <c:numCache>
                <c:formatCode>[h]:mm</c:formatCode>
                <c:ptCount val="20"/>
                <c:pt idx="0">
                  <c:v>6.25E-2</c:v>
                </c:pt>
                <c:pt idx="1">
                  <c:v>0.11458333333333333</c:v>
                </c:pt>
                <c:pt idx="2">
                  <c:v>0.41666666666666669</c:v>
                </c:pt>
                <c:pt idx="3">
                  <c:v>0.69791666666666674</c:v>
                </c:pt>
                <c:pt idx="4">
                  <c:v>1</c:v>
                </c:pt>
                <c:pt idx="5">
                  <c:v>0.92708333333333326</c:v>
                </c:pt>
                <c:pt idx="6">
                  <c:v>0.85416666666666663</c:v>
                </c:pt>
                <c:pt idx="7">
                  <c:v>0.90625</c:v>
                </c:pt>
                <c:pt idx="8">
                  <c:v>0.83333333333333326</c:v>
                </c:pt>
                <c:pt idx="9">
                  <c:v>0.81249999999999989</c:v>
                </c:pt>
                <c:pt idx="10">
                  <c:v>0.84375000000000011</c:v>
                </c:pt>
                <c:pt idx="11">
                  <c:v>0.95833333333333337</c:v>
                </c:pt>
                <c:pt idx="12">
                  <c:v>0.70833333333333326</c:v>
                </c:pt>
                <c:pt idx="13">
                  <c:v>0.92708333333333326</c:v>
                </c:pt>
                <c:pt idx="14">
                  <c:v>0.86458333333333315</c:v>
                </c:pt>
                <c:pt idx="15">
                  <c:v>0.875</c:v>
                </c:pt>
                <c:pt idx="16">
                  <c:v>0.84375</c:v>
                </c:pt>
                <c:pt idx="17">
                  <c:v>0.96875</c:v>
                </c:pt>
                <c:pt idx="18">
                  <c:v>0.87500000000000011</c:v>
                </c:pt>
                <c:pt idx="19">
                  <c:v>0.14583333333333331</c:v>
                </c:pt>
              </c:numCache>
            </c:numRef>
          </c:val>
        </c:ser>
        <c:ser>
          <c:idx val="1"/>
          <c:order val="1"/>
          <c:tx>
            <c:strRef>
              <c:f>ViikotTekijat!$C$4:$C$5</c:f>
              <c:strCache>
                <c:ptCount val="1"/>
                <c:pt idx="0">
                  <c:v>Sami Kallio</c:v>
                </c:pt>
              </c:strCache>
            </c:strRef>
          </c:tx>
          <c:invertIfNegative val="0"/>
          <c:cat>
            <c:strRef>
              <c:f>ViikotTekijat!$A$6:$A$26</c:f>
              <c:strCache>
                <c:ptCount val="20"/>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strCache>
            </c:strRef>
          </c:cat>
          <c:val>
            <c:numRef>
              <c:f>ViikotTekijat!$C$6:$C$26</c:f>
              <c:numCache>
                <c:formatCode>[h]:mm</c:formatCode>
                <c:ptCount val="20"/>
                <c:pt idx="0">
                  <c:v>7.2916666666666671E-2</c:v>
                </c:pt>
                <c:pt idx="1">
                  <c:v>0.35416666666666663</c:v>
                </c:pt>
                <c:pt idx="2">
                  <c:v>0.97916666666666652</c:v>
                </c:pt>
                <c:pt idx="3">
                  <c:v>1.2395833333333333</c:v>
                </c:pt>
                <c:pt idx="4">
                  <c:v>0.81944444444444442</c:v>
                </c:pt>
                <c:pt idx="5">
                  <c:v>0.63888888888888884</c:v>
                </c:pt>
                <c:pt idx="6">
                  <c:v>0.45833333333333337</c:v>
                </c:pt>
                <c:pt idx="7">
                  <c:v>1.1979166666666665</c:v>
                </c:pt>
                <c:pt idx="8">
                  <c:v>0.58333333333333337</c:v>
                </c:pt>
                <c:pt idx="9">
                  <c:v>1.4097222222222221</c:v>
                </c:pt>
                <c:pt idx="10">
                  <c:v>1.4270833333333333</c:v>
                </c:pt>
                <c:pt idx="11">
                  <c:v>1.2222222222222221</c:v>
                </c:pt>
                <c:pt idx="12">
                  <c:v>0.91666666666666663</c:v>
                </c:pt>
                <c:pt idx="13">
                  <c:v>0.91666666666666663</c:v>
                </c:pt>
                <c:pt idx="14">
                  <c:v>1.0104166666666665</c:v>
                </c:pt>
                <c:pt idx="15">
                  <c:v>0.3125</c:v>
                </c:pt>
                <c:pt idx="16">
                  <c:v>0.20833333333333331</c:v>
                </c:pt>
                <c:pt idx="17">
                  <c:v>0.76041666666666674</c:v>
                </c:pt>
                <c:pt idx="18">
                  <c:v>0.16666666666666666</c:v>
                </c:pt>
              </c:numCache>
            </c:numRef>
          </c:val>
        </c:ser>
        <c:ser>
          <c:idx val="2"/>
          <c:order val="2"/>
          <c:tx>
            <c:strRef>
              <c:f>ViikotTekijat!$D$4:$D$5</c:f>
              <c:strCache>
                <c:ptCount val="1"/>
                <c:pt idx="0">
                  <c:v>Ilari Paananen</c:v>
                </c:pt>
              </c:strCache>
            </c:strRef>
          </c:tx>
          <c:invertIfNegative val="0"/>
          <c:cat>
            <c:strRef>
              <c:f>ViikotTekijat!$A$6:$A$26</c:f>
              <c:strCache>
                <c:ptCount val="20"/>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strCache>
            </c:strRef>
          </c:cat>
          <c:val>
            <c:numRef>
              <c:f>ViikotTekijat!$D$6:$D$26</c:f>
              <c:numCache>
                <c:formatCode>[h]:mm</c:formatCode>
                <c:ptCount val="20"/>
                <c:pt idx="0">
                  <c:v>6.25E-2</c:v>
                </c:pt>
                <c:pt idx="1">
                  <c:v>0.17708333333333331</c:v>
                </c:pt>
                <c:pt idx="2">
                  <c:v>0.59375000000000011</c:v>
                </c:pt>
                <c:pt idx="3">
                  <c:v>0.95833333333333326</c:v>
                </c:pt>
                <c:pt idx="4">
                  <c:v>1.3958333333333333</c:v>
                </c:pt>
                <c:pt idx="5">
                  <c:v>1.1180555555555554</c:v>
                </c:pt>
                <c:pt idx="6">
                  <c:v>0.8090277777777779</c:v>
                </c:pt>
                <c:pt idx="7">
                  <c:v>0.95486111111111105</c:v>
                </c:pt>
                <c:pt idx="8">
                  <c:v>0.71527777777777779</c:v>
                </c:pt>
                <c:pt idx="9">
                  <c:v>0.63888888888888895</c:v>
                </c:pt>
                <c:pt idx="10">
                  <c:v>0.93055555555555558</c:v>
                </c:pt>
                <c:pt idx="11">
                  <c:v>1.2881944444444446</c:v>
                </c:pt>
                <c:pt idx="12">
                  <c:v>1.0659722222222223</c:v>
                </c:pt>
                <c:pt idx="13">
                  <c:v>0.86458333333333337</c:v>
                </c:pt>
                <c:pt idx="14">
                  <c:v>0.81597222222222243</c:v>
                </c:pt>
                <c:pt idx="15">
                  <c:v>0.85416666666666663</c:v>
                </c:pt>
                <c:pt idx="16">
                  <c:v>1.0625</c:v>
                </c:pt>
                <c:pt idx="17">
                  <c:v>1.1944444444444444</c:v>
                </c:pt>
                <c:pt idx="18">
                  <c:v>0.26041666666666669</c:v>
                </c:pt>
                <c:pt idx="19">
                  <c:v>0.30208333333333337</c:v>
                </c:pt>
              </c:numCache>
            </c:numRef>
          </c:val>
        </c:ser>
        <c:ser>
          <c:idx val="3"/>
          <c:order val="3"/>
          <c:tx>
            <c:strRef>
              <c:f>ViikotTekijat!$E$4:$E$5</c:f>
              <c:strCache>
                <c:ptCount val="1"/>
                <c:pt idx="0">
                  <c:v>Jarmo Juujärvi</c:v>
                </c:pt>
              </c:strCache>
            </c:strRef>
          </c:tx>
          <c:invertIfNegative val="0"/>
          <c:cat>
            <c:strRef>
              <c:f>ViikotTekijat!$A$6:$A$26</c:f>
              <c:strCache>
                <c:ptCount val="20"/>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strCache>
            </c:strRef>
          </c:cat>
          <c:val>
            <c:numRef>
              <c:f>ViikotTekijat!$E$6:$E$26</c:f>
              <c:numCache>
                <c:formatCode>[h]:mm</c:formatCode>
                <c:ptCount val="20"/>
                <c:pt idx="0">
                  <c:v>6.25E-2</c:v>
                </c:pt>
                <c:pt idx="1">
                  <c:v>0.17708333333333331</c:v>
                </c:pt>
                <c:pt idx="2">
                  <c:v>0.43402777777777779</c:v>
                </c:pt>
                <c:pt idx="3">
                  <c:v>0.61458333333333337</c:v>
                </c:pt>
                <c:pt idx="4">
                  <c:v>0.80208333333333337</c:v>
                </c:pt>
                <c:pt idx="5">
                  <c:v>0.84027777777777779</c:v>
                </c:pt>
                <c:pt idx="7">
                  <c:v>1.2812499999999998</c:v>
                </c:pt>
                <c:pt idx="8">
                  <c:v>1.2187500000000002</c:v>
                </c:pt>
                <c:pt idx="9">
                  <c:v>1.25</c:v>
                </c:pt>
                <c:pt idx="10">
                  <c:v>0.85416666666666674</c:v>
                </c:pt>
                <c:pt idx="11">
                  <c:v>0.98263888888888895</c:v>
                </c:pt>
                <c:pt idx="12">
                  <c:v>1.2013888888888886</c:v>
                </c:pt>
                <c:pt idx="13">
                  <c:v>8.3333333333333329E-2</c:v>
                </c:pt>
                <c:pt idx="14">
                  <c:v>1.2395833333333333</c:v>
                </c:pt>
                <c:pt idx="15">
                  <c:v>1.2361111111111112</c:v>
                </c:pt>
                <c:pt idx="16">
                  <c:v>1.0208333333333335</c:v>
                </c:pt>
                <c:pt idx="17">
                  <c:v>1.6458333333333333</c:v>
                </c:pt>
                <c:pt idx="18">
                  <c:v>1.5208333333333333</c:v>
                </c:pt>
                <c:pt idx="19">
                  <c:v>7.2916666666666671E-2</c:v>
                </c:pt>
              </c:numCache>
            </c:numRef>
          </c:val>
        </c:ser>
        <c:ser>
          <c:idx val="4"/>
          <c:order val="4"/>
          <c:tx>
            <c:strRef>
              <c:f>ViikotTekijat!$F$4:$F$5</c:f>
              <c:strCache>
                <c:ptCount val="1"/>
                <c:pt idx="0">
                  <c:v>Juha Moisio</c:v>
                </c:pt>
              </c:strCache>
            </c:strRef>
          </c:tx>
          <c:invertIfNegative val="0"/>
          <c:cat>
            <c:strRef>
              <c:f>ViikotTekijat!$A$6:$A$26</c:f>
              <c:strCache>
                <c:ptCount val="20"/>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strCache>
            </c:strRef>
          </c:cat>
          <c:val>
            <c:numRef>
              <c:f>ViikotTekijat!$F$6:$F$26</c:f>
              <c:numCache>
                <c:formatCode>[h]:mm</c:formatCode>
                <c:ptCount val="20"/>
                <c:pt idx="0">
                  <c:v>6.25E-2</c:v>
                </c:pt>
                <c:pt idx="1">
                  <c:v>0.17708333333333331</c:v>
                </c:pt>
                <c:pt idx="2">
                  <c:v>0.62499999999999989</c:v>
                </c:pt>
                <c:pt idx="3">
                  <c:v>1.0833333333333335</c:v>
                </c:pt>
                <c:pt idx="4">
                  <c:v>0.83333333333333337</c:v>
                </c:pt>
                <c:pt idx="5">
                  <c:v>0.9375</c:v>
                </c:pt>
                <c:pt idx="6">
                  <c:v>1.1770833333333333</c:v>
                </c:pt>
                <c:pt idx="7">
                  <c:v>0.78125</c:v>
                </c:pt>
                <c:pt idx="8">
                  <c:v>0.96875</c:v>
                </c:pt>
                <c:pt idx="9">
                  <c:v>0.77083333333333337</c:v>
                </c:pt>
                <c:pt idx="10">
                  <c:v>1.03125</c:v>
                </c:pt>
                <c:pt idx="11">
                  <c:v>0.9652777777777779</c:v>
                </c:pt>
                <c:pt idx="12">
                  <c:v>0.79861111111111116</c:v>
                </c:pt>
                <c:pt idx="13">
                  <c:v>1.1666666666666665</c:v>
                </c:pt>
                <c:pt idx="14">
                  <c:v>1.0625000000000002</c:v>
                </c:pt>
                <c:pt idx="15">
                  <c:v>1.9374999999999998</c:v>
                </c:pt>
                <c:pt idx="16">
                  <c:v>1</c:v>
                </c:pt>
                <c:pt idx="17">
                  <c:v>0.89583333333333326</c:v>
                </c:pt>
                <c:pt idx="18">
                  <c:v>0.20833333333333331</c:v>
                </c:pt>
                <c:pt idx="19">
                  <c:v>7.2916666666666671E-2</c:v>
                </c:pt>
              </c:numCache>
            </c:numRef>
          </c:val>
        </c:ser>
        <c:dLbls>
          <c:showLegendKey val="0"/>
          <c:showVal val="0"/>
          <c:showCatName val="0"/>
          <c:showSerName val="0"/>
          <c:showPercent val="0"/>
          <c:showBubbleSize val="0"/>
        </c:dLbls>
        <c:gapWidth val="150"/>
        <c:overlap val="100"/>
        <c:axId val="89203456"/>
        <c:axId val="89204992"/>
      </c:barChart>
      <c:catAx>
        <c:axId val="892034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fi-FI"/>
          </a:p>
        </c:txPr>
        <c:crossAx val="89204992"/>
        <c:crosses val="autoZero"/>
        <c:auto val="0"/>
        <c:lblAlgn val="ctr"/>
        <c:lblOffset val="100"/>
        <c:tickLblSkip val="1"/>
        <c:tickMarkSkip val="1"/>
        <c:noMultiLvlLbl val="0"/>
      </c:catAx>
      <c:valAx>
        <c:axId val="89204992"/>
        <c:scaling>
          <c:orientation val="minMax"/>
        </c:scaling>
        <c:delete val="0"/>
        <c:axPos val="l"/>
        <c:majorGridlines>
          <c:spPr>
            <a:ln w="3175">
              <a:solidFill>
                <a:srgbClr val="000000"/>
              </a:solidFill>
              <a:prstDash val="solid"/>
            </a:ln>
          </c:spPr>
        </c:majorGridlines>
        <c:numFmt formatCode="[h]:mm"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fi-FI"/>
          </a:p>
        </c:txPr>
        <c:crossAx val="89203456"/>
        <c:crosses val="autoZero"/>
        <c:crossBetween val="between"/>
        <c:majorUnit val="0.4166666"/>
      </c:valAx>
      <c:spPr>
        <a:solidFill>
          <a:srgbClr val="C0C0C0"/>
        </a:solidFill>
        <a:ln w="12700">
          <a:solidFill>
            <a:srgbClr val="808080"/>
          </a:solidFill>
          <a:prstDash val="solid"/>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fi-FI"/>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fi-FI"/>
    </a:p>
  </c:txPr>
  <c:extLst>
    <c:ext xmlns:c14="http://schemas.microsoft.com/office/drawing/2007/8/2/chart" uri="{781A3756-C4B2-4CAC-9D66-4F8BD8637D16}">
      <c14:pivotOptions>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[Moveatis_ajankaytonseuranta.xls]ViikotTekijat!PivotTable2</c:name>
    <c:fmtId val="47"/>
  </c:pivotSource>
  <c:chart>
    <c:autoTitleDeleted val="1"/>
    <c:pivotFmts>
      <c:pivotFmt>
        <c:idx val="0"/>
        <c:spPr>
          <a:solidFill>
            <a:srgbClr val="9999FF"/>
          </a:solidFill>
          <a:ln w="12700">
            <a:solidFill>
              <a:srgbClr val="000000"/>
            </a:solidFill>
            <a:prstDash val="solid"/>
          </a:ln>
        </c:spPr>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s>
    <c:plotArea>
      <c:layout/>
      <c:barChart>
        <c:barDir val="col"/>
        <c:grouping val="stacked"/>
        <c:varyColors val="0"/>
        <c:ser>
          <c:idx val="0"/>
          <c:order val="0"/>
          <c:tx>
            <c:strRef>
              <c:f>ViikotTekijat!$B$4:$B$5</c:f>
              <c:strCache>
                <c:ptCount val="1"/>
                <c:pt idx="0">
                  <c:v>Ilari Paananen</c:v>
                </c:pt>
              </c:strCache>
            </c:strRef>
          </c:tx>
          <c:invertIfNegative val="0"/>
          <c:cat>
            <c:strRef>
              <c:f>ViikotTekijat!$A$6:$A$26</c:f>
              <c:strCache>
                <c:ptCount val="20"/>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strCache>
            </c:strRef>
          </c:cat>
          <c:val>
            <c:numRef>
              <c:f>ViikotTekijat!$B$6:$B$26</c:f>
              <c:numCache>
                <c:formatCode>[h]:mm</c:formatCode>
                <c:ptCount val="20"/>
                <c:pt idx="0">
                  <c:v>6.25E-2</c:v>
                </c:pt>
                <c:pt idx="1">
                  <c:v>0.17708333333333331</c:v>
                </c:pt>
                <c:pt idx="2">
                  <c:v>0.59375</c:v>
                </c:pt>
                <c:pt idx="3">
                  <c:v>0.95833333333333337</c:v>
                </c:pt>
                <c:pt idx="4">
                  <c:v>1.3958333333333333</c:v>
                </c:pt>
                <c:pt idx="5">
                  <c:v>1.1180555555555556</c:v>
                </c:pt>
                <c:pt idx="6">
                  <c:v>0.80902777777777779</c:v>
                </c:pt>
                <c:pt idx="7">
                  <c:v>0.95486111111111105</c:v>
                </c:pt>
                <c:pt idx="8">
                  <c:v>0.71527777777777779</c:v>
                </c:pt>
                <c:pt idx="9">
                  <c:v>0.63888888888888895</c:v>
                </c:pt>
                <c:pt idx="10">
                  <c:v>0.93055555555555558</c:v>
                </c:pt>
                <c:pt idx="11">
                  <c:v>1.2881944444444444</c:v>
                </c:pt>
                <c:pt idx="12">
                  <c:v>1.0659722222222221</c:v>
                </c:pt>
                <c:pt idx="13">
                  <c:v>0.86458333333333337</c:v>
                </c:pt>
                <c:pt idx="14">
                  <c:v>0.8159722222222221</c:v>
                </c:pt>
                <c:pt idx="15">
                  <c:v>0.85416666666666663</c:v>
                </c:pt>
                <c:pt idx="16">
                  <c:v>1.0625</c:v>
                </c:pt>
                <c:pt idx="17">
                  <c:v>1.1944444444444444</c:v>
                </c:pt>
                <c:pt idx="18">
                  <c:v>0.26041666666666669</c:v>
                </c:pt>
                <c:pt idx="19">
                  <c:v>0.30208333333333337</c:v>
                </c:pt>
              </c:numCache>
            </c:numRef>
          </c:val>
        </c:ser>
        <c:dLbls>
          <c:showLegendKey val="0"/>
          <c:showVal val="0"/>
          <c:showCatName val="0"/>
          <c:showSerName val="0"/>
          <c:showPercent val="0"/>
          <c:showBubbleSize val="0"/>
        </c:dLbls>
        <c:gapWidth val="150"/>
        <c:overlap val="100"/>
        <c:axId val="89229952"/>
        <c:axId val="89239936"/>
      </c:barChart>
      <c:catAx>
        <c:axId val="892299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fi-FI"/>
          </a:p>
        </c:txPr>
        <c:crossAx val="89239936"/>
        <c:crosses val="autoZero"/>
        <c:auto val="0"/>
        <c:lblAlgn val="ctr"/>
        <c:lblOffset val="100"/>
        <c:tickLblSkip val="1"/>
        <c:tickMarkSkip val="1"/>
        <c:noMultiLvlLbl val="0"/>
      </c:catAx>
      <c:valAx>
        <c:axId val="89239936"/>
        <c:scaling>
          <c:orientation val="minMax"/>
        </c:scaling>
        <c:delete val="0"/>
        <c:axPos val="l"/>
        <c:majorGridlines>
          <c:spPr>
            <a:ln w="3175">
              <a:solidFill>
                <a:srgbClr val="000000"/>
              </a:solidFill>
              <a:prstDash val="solid"/>
            </a:ln>
          </c:spPr>
        </c:majorGridlines>
        <c:numFmt formatCode="[h]:mm"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fi-FI"/>
          </a:p>
        </c:txPr>
        <c:crossAx val="89229952"/>
        <c:crosses val="autoZero"/>
        <c:crossBetween val="between"/>
        <c:majorUnit val="0.4166666"/>
      </c:valAx>
      <c:spPr>
        <a:solidFill>
          <a:srgbClr val="C0C0C0"/>
        </a:solidFill>
        <a:ln w="12700">
          <a:solidFill>
            <a:srgbClr val="808080"/>
          </a:solidFill>
          <a:prstDash val="solid"/>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fi-FI"/>
    </a:p>
  </c:txPr>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[Moveatis_ajankaytonseuranta.xls]ViikotTekijat!PivotTable2</c:name>
    <c:fmtId val="55"/>
  </c:pivotSource>
  <c:chart>
    <c:autoTitleDeleted val="1"/>
    <c:pivotFmts>
      <c:pivotFmt>
        <c:idx val="0"/>
        <c:spPr>
          <a:solidFill>
            <a:srgbClr val="9999FF"/>
          </a:solidFill>
          <a:ln w="12700">
            <a:solidFill>
              <a:srgbClr val="000000"/>
            </a:solidFill>
            <a:prstDash val="solid"/>
          </a:ln>
        </c:spPr>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s>
    <c:plotArea>
      <c:layout/>
      <c:barChart>
        <c:barDir val="col"/>
        <c:grouping val="stacked"/>
        <c:varyColors val="0"/>
        <c:ser>
          <c:idx val="0"/>
          <c:order val="0"/>
          <c:tx>
            <c:strRef>
              <c:f>ViikotTekijat!$B$4:$B$5</c:f>
              <c:strCache>
                <c:ptCount val="1"/>
                <c:pt idx="0">
                  <c:v>Ilari Paananen</c:v>
                </c:pt>
              </c:strCache>
            </c:strRef>
          </c:tx>
          <c:invertIfNegative val="0"/>
          <c:cat>
            <c:strRef>
              <c:f>ViikotTekijat!$A$6:$A$26</c:f>
              <c:strCache>
                <c:ptCount val="20"/>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strCache>
            </c:strRef>
          </c:cat>
          <c:val>
            <c:numRef>
              <c:f>ViikotTekijat!$B$6:$B$26</c:f>
              <c:numCache>
                <c:formatCode>[h]:mm</c:formatCode>
                <c:ptCount val="20"/>
                <c:pt idx="0">
                  <c:v>6.25E-2</c:v>
                </c:pt>
                <c:pt idx="1">
                  <c:v>0.17708333333333331</c:v>
                </c:pt>
                <c:pt idx="2">
                  <c:v>0.59375</c:v>
                </c:pt>
                <c:pt idx="3">
                  <c:v>0.95833333333333337</c:v>
                </c:pt>
                <c:pt idx="4">
                  <c:v>1.3958333333333333</c:v>
                </c:pt>
                <c:pt idx="5">
                  <c:v>1.1180555555555556</c:v>
                </c:pt>
                <c:pt idx="6">
                  <c:v>0.80902777777777779</c:v>
                </c:pt>
                <c:pt idx="7">
                  <c:v>0.95486111111111105</c:v>
                </c:pt>
                <c:pt idx="8">
                  <c:v>0.71527777777777779</c:v>
                </c:pt>
                <c:pt idx="9">
                  <c:v>0.63888888888888895</c:v>
                </c:pt>
                <c:pt idx="10">
                  <c:v>0.93055555555555558</c:v>
                </c:pt>
                <c:pt idx="11">
                  <c:v>1.2881944444444444</c:v>
                </c:pt>
                <c:pt idx="12">
                  <c:v>1.0659722222222221</c:v>
                </c:pt>
                <c:pt idx="13">
                  <c:v>0.86458333333333337</c:v>
                </c:pt>
                <c:pt idx="14">
                  <c:v>0.8159722222222221</c:v>
                </c:pt>
                <c:pt idx="15">
                  <c:v>0.85416666666666663</c:v>
                </c:pt>
                <c:pt idx="16">
                  <c:v>1.0625</c:v>
                </c:pt>
                <c:pt idx="17">
                  <c:v>1.1944444444444444</c:v>
                </c:pt>
                <c:pt idx="18">
                  <c:v>0.26041666666666669</c:v>
                </c:pt>
                <c:pt idx="19">
                  <c:v>0.30208333333333337</c:v>
                </c:pt>
              </c:numCache>
            </c:numRef>
          </c:val>
        </c:ser>
        <c:dLbls>
          <c:showLegendKey val="0"/>
          <c:showVal val="0"/>
          <c:showCatName val="0"/>
          <c:showSerName val="0"/>
          <c:showPercent val="0"/>
          <c:showBubbleSize val="0"/>
        </c:dLbls>
        <c:gapWidth val="150"/>
        <c:overlap val="100"/>
        <c:axId val="89546752"/>
        <c:axId val="89548288"/>
      </c:barChart>
      <c:catAx>
        <c:axId val="895467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fi-FI"/>
          </a:p>
        </c:txPr>
        <c:crossAx val="89548288"/>
        <c:crosses val="autoZero"/>
        <c:auto val="0"/>
        <c:lblAlgn val="ctr"/>
        <c:lblOffset val="100"/>
        <c:tickLblSkip val="1"/>
        <c:tickMarkSkip val="1"/>
        <c:noMultiLvlLbl val="0"/>
      </c:catAx>
      <c:valAx>
        <c:axId val="89548288"/>
        <c:scaling>
          <c:orientation val="minMax"/>
        </c:scaling>
        <c:delete val="0"/>
        <c:axPos val="l"/>
        <c:majorGridlines>
          <c:spPr>
            <a:ln w="3175">
              <a:solidFill>
                <a:srgbClr val="000000"/>
              </a:solidFill>
              <a:prstDash val="solid"/>
            </a:ln>
          </c:spPr>
        </c:majorGridlines>
        <c:numFmt formatCode="[h]:mm"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fi-FI"/>
          </a:p>
        </c:txPr>
        <c:crossAx val="89546752"/>
        <c:crosses val="autoZero"/>
        <c:crossBetween val="between"/>
        <c:majorUnit val="0.4166666"/>
      </c:valAx>
      <c:spPr>
        <a:solidFill>
          <a:srgbClr val="C0C0C0"/>
        </a:solidFill>
        <a:ln w="12700">
          <a:solidFill>
            <a:srgbClr val="808080"/>
          </a:solidFill>
          <a:prstDash val="solid"/>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fi-FI"/>
    </a:p>
  </c:txPr>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43C07-F8B0-4E57-AF68-A2D232F53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10646</Words>
  <Characters>94916</Characters>
  <Application>Microsoft Office Word</Application>
  <DocSecurity>0</DocSecurity>
  <Lines>790</Lines>
  <Paragraphs>210</Paragraphs>
  <ScaleCrop>false</ScaleCrop>
  <Company>University of Jyväskylä</Company>
  <LinksUpToDate>false</LinksUpToDate>
  <CharactersWithSpaces>105352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Moveatis-projekti</dc:title>
  <dc:creator>Kai Korhonen</dc:creator>
  <cp:lastModifiedBy>Korhonen Kai</cp:lastModifiedBy>
  <cp:revision>3</cp:revision>
  <cp:lastPrinted>2016-02-23T10:25:00Z</cp:lastPrinted>
  <dcterms:created xsi:type="dcterms:W3CDTF">2016-08-30T13:03:00Z</dcterms:created>
  <dcterms:modified xsi:type="dcterms:W3CDTF">2016-08-30T13:03:00Z</dcterms:modified>
</cp:coreProperties>
</file>