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2D8DD" w14:textId="45A4CCF9" w:rsidR="007B6016" w:rsidRPr="008A2B76" w:rsidRDefault="00A71631" w:rsidP="00B1458F">
      <w:pPr>
        <w:pStyle w:val="KansiTekijt"/>
        <w:jc w:val="right"/>
        <w:rPr>
          <w:color w:val="000000"/>
          <w:sz w:val="40"/>
        </w:rPr>
      </w:pPr>
      <w:r w:rsidRPr="008A2B76">
        <w:rPr>
          <w:color w:val="000000"/>
          <w:sz w:val="40"/>
        </w:rPr>
        <w:t xml:space="preserve"> </w:t>
      </w:r>
    </w:p>
    <w:p w14:paraId="4652D8DF" w14:textId="26AED4FD" w:rsidR="00BE130F" w:rsidRPr="008A2B76" w:rsidRDefault="0089314D" w:rsidP="0090313F">
      <w:pPr>
        <w:pStyle w:val="KansiTekijt"/>
        <w:rPr>
          <w:color w:val="000000"/>
          <w:sz w:val="40"/>
        </w:rPr>
      </w:pPr>
      <w:r w:rsidRPr="008A2B76">
        <w:rPr>
          <w:color w:val="000000"/>
          <w:sz w:val="40"/>
        </w:rPr>
        <w:t>Rekodavi</w:t>
      </w:r>
      <w:r w:rsidR="007B6016" w:rsidRPr="008A2B76">
        <w:rPr>
          <w:color w:val="000000"/>
          <w:sz w:val="40"/>
        </w:rPr>
        <w:t>-</w:t>
      </w:r>
      <w:r w:rsidR="00C17F1D" w:rsidRPr="008A2B76">
        <w:rPr>
          <w:color w:val="000000"/>
          <w:sz w:val="40"/>
        </w:rPr>
        <w:t>sovellus</w:t>
      </w:r>
      <w:r w:rsidR="007B6016" w:rsidRPr="008A2B76">
        <w:rPr>
          <w:color w:val="000000"/>
          <w:sz w:val="40"/>
        </w:rPr>
        <w:t>projekti</w:t>
      </w:r>
    </w:p>
    <w:p w14:paraId="4652D8E6" w14:textId="6ABF3218" w:rsidR="007B6016" w:rsidRPr="008A2B76" w:rsidRDefault="0089314D" w:rsidP="00991695">
      <w:pPr>
        <w:pStyle w:val="KansiTekijt"/>
        <w:rPr>
          <w:b w:val="0"/>
          <w:bCs/>
          <w:color w:val="000000"/>
        </w:rPr>
      </w:pPr>
      <w:r w:rsidRPr="008A2B76">
        <w:rPr>
          <w:b w:val="0"/>
          <w:bCs/>
          <w:color w:val="000000"/>
        </w:rPr>
        <w:t>Dorrit Hämäläinen</w:t>
      </w:r>
    </w:p>
    <w:p w14:paraId="43F1BD74" w14:textId="01DA5B32" w:rsidR="0089314D" w:rsidRPr="008A2B76" w:rsidRDefault="0089314D" w:rsidP="00991695">
      <w:pPr>
        <w:pStyle w:val="KansiTekijt"/>
        <w:rPr>
          <w:b w:val="0"/>
          <w:bCs/>
          <w:color w:val="000000"/>
        </w:rPr>
      </w:pPr>
      <w:r w:rsidRPr="008A2B76">
        <w:rPr>
          <w:b w:val="0"/>
          <w:bCs/>
          <w:color w:val="000000"/>
        </w:rPr>
        <w:t>Tuomas Kontio</w:t>
      </w:r>
    </w:p>
    <w:p w14:paraId="30E93DF2" w14:textId="726C83AC" w:rsidR="0089314D" w:rsidRPr="008A2B76" w:rsidRDefault="0089314D" w:rsidP="00991695">
      <w:pPr>
        <w:pStyle w:val="KansiTekijt"/>
        <w:rPr>
          <w:b w:val="0"/>
          <w:bCs/>
          <w:color w:val="000000"/>
        </w:rPr>
      </w:pPr>
      <w:r w:rsidRPr="008A2B76">
        <w:rPr>
          <w:b w:val="0"/>
          <w:bCs/>
          <w:color w:val="000000"/>
        </w:rPr>
        <w:t>Juha-Matti Rahkola</w:t>
      </w:r>
    </w:p>
    <w:p w14:paraId="4804593A" w14:textId="07032304" w:rsidR="0089314D" w:rsidRPr="008A2B76" w:rsidRDefault="0089314D" w:rsidP="00991695">
      <w:pPr>
        <w:pStyle w:val="KansiTekijt"/>
        <w:rPr>
          <w:b w:val="0"/>
          <w:bCs/>
          <w:color w:val="000000"/>
        </w:rPr>
      </w:pPr>
      <w:r w:rsidRPr="008A2B76">
        <w:rPr>
          <w:b w:val="0"/>
          <w:bCs/>
          <w:color w:val="000000"/>
        </w:rPr>
        <w:t>Marjo Tanska</w:t>
      </w:r>
    </w:p>
    <w:p w14:paraId="4652D8E7" w14:textId="77777777" w:rsidR="007F0C77" w:rsidRPr="008A2B76" w:rsidRDefault="007F0C77" w:rsidP="007B6016">
      <w:pPr>
        <w:pStyle w:val="KansiTekijt"/>
        <w:rPr>
          <w:color w:val="000000"/>
          <w:sz w:val="40"/>
        </w:rPr>
      </w:pPr>
    </w:p>
    <w:p w14:paraId="0FAA1FF2" w14:textId="77777777" w:rsidR="0089314D" w:rsidRPr="008A2B76" w:rsidRDefault="0089314D" w:rsidP="00991695">
      <w:pPr>
        <w:pStyle w:val="KansiTekijt"/>
        <w:jc w:val="both"/>
        <w:rPr>
          <w:color w:val="000000"/>
          <w:sz w:val="40"/>
        </w:rPr>
      </w:pPr>
    </w:p>
    <w:p w14:paraId="792D663C" w14:textId="77777777" w:rsidR="00991695" w:rsidRPr="008A2B76" w:rsidRDefault="00991695" w:rsidP="00991695">
      <w:pPr>
        <w:pStyle w:val="KansiTekijt"/>
        <w:jc w:val="both"/>
        <w:rPr>
          <w:color w:val="000000"/>
          <w:sz w:val="40"/>
        </w:rPr>
      </w:pPr>
    </w:p>
    <w:p w14:paraId="702D6095" w14:textId="13EC7BA7" w:rsidR="0079178E" w:rsidRPr="008A2B76" w:rsidRDefault="004D3FD1" w:rsidP="0090313F">
      <w:pPr>
        <w:pStyle w:val="KansiTekijt"/>
        <w:rPr>
          <w:color w:val="000000"/>
          <w:sz w:val="40"/>
        </w:rPr>
      </w:pPr>
      <w:r w:rsidRPr="008A2B76">
        <w:rPr>
          <w:color w:val="000000"/>
          <w:sz w:val="40"/>
        </w:rPr>
        <w:t>Sovellusraportti</w:t>
      </w:r>
    </w:p>
    <w:p w14:paraId="4652D8F6" w14:textId="77777777" w:rsidR="007B6016" w:rsidRPr="008A2B76" w:rsidRDefault="00B22E64" w:rsidP="00991695">
      <w:pPr>
        <w:pStyle w:val="KansiTiedot"/>
        <w:spacing w:before="0"/>
        <w:rPr>
          <w:bCs/>
          <w:color w:val="000000"/>
        </w:rPr>
      </w:pPr>
      <w:r w:rsidRPr="008A2B76">
        <w:rPr>
          <w:bCs/>
          <w:color w:val="000000"/>
        </w:rPr>
        <w:t>Julkinen</w:t>
      </w:r>
    </w:p>
    <w:p w14:paraId="4652D8F7" w14:textId="600AF5A8" w:rsidR="007B6016" w:rsidRPr="008A2B76" w:rsidRDefault="00B22E64" w:rsidP="00991695">
      <w:pPr>
        <w:pStyle w:val="KansiTiedot"/>
        <w:spacing w:before="0"/>
        <w:rPr>
          <w:bCs/>
          <w:color w:val="000000"/>
        </w:rPr>
      </w:pPr>
      <w:r w:rsidRPr="008A2B76">
        <w:rPr>
          <w:bCs/>
          <w:color w:val="000000"/>
        </w:rPr>
        <w:t xml:space="preserve">Versio </w:t>
      </w:r>
      <w:r w:rsidR="001F4C85">
        <w:rPr>
          <w:bCs/>
          <w:color w:val="000000"/>
        </w:rPr>
        <w:t>1</w:t>
      </w:r>
      <w:r w:rsidR="00220438" w:rsidRPr="008A2B76">
        <w:rPr>
          <w:bCs/>
          <w:color w:val="000000"/>
        </w:rPr>
        <w:t>.</w:t>
      </w:r>
      <w:r w:rsidR="001F4C85">
        <w:rPr>
          <w:bCs/>
          <w:color w:val="000000"/>
        </w:rPr>
        <w:t>0</w:t>
      </w:r>
      <w:r w:rsidR="00131A1F" w:rsidRPr="008A2B76">
        <w:rPr>
          <w:bCs/>
          <w:color w:val="000000"/>
        </w:rPr>
        <w:t>.</w:t>
      </w:r>
      <w:r w:rsidR="000B67D0">
        <w:rPr>
          <w:bCs/>
          <w:color w:val="000000"/>
        </w:rPr>
        <w:t>0</w:t>
      </w:r>
    </w:p>
    <w:p w14:paraId="4652D8F8" w14:textId="65B94557" w:rsidR="007B6016" w:rsidRPr="008A2B76" w:rsidRDefault="001F4C85" w:rsidP="00991695">
      <w:pPr>
        <w:pStyle w:val="KansiTiedot"/>
        <w:spacing w:before="0"/>
        <w:rPr>
          <w:bCs/>
          <w:color w:val="000000"/>
        </w:rPr>
      </w:pPr>
      <w:r>
        <w:rPr>
          <w:bCs/>
          <w:color w:val="000000"/>
        </w:rPr>
        <w:t>6</w:t>
      </w:r>
      <w:r w:rsidR="007C7C5A" w:rsidRPr="008A2B76">
        <w:rPr>
          <w:bCs/>
          <w:color w:val="000000"/>
        </w:rPr>
        <w:t>.</w:t>
      </w:r>
      <w:r>
        <w:rPr>
          <w:bCs/>
          <w:color w:val="000000"/>
        </w:rPr>
        <w:t>9</w:t>
      </w:r>
      <w:r w:rsidR="002E2DA8" w:rsidRPr="008A2B76">
        <w:rPr>
          <w:bCs/>
          <w:color w:val="000000"/>
        </w:rPr>
        <w:t>.20</w:t>
      </w:r>
      <w:r w:rsidR="0089314D" w:rsidRPr="008A2B76">
        <w:rPr>
          <w:bCs/>
          <w:color w:val="000000"/>
        </w:rPr>
        <w:t>21</w:t>
      </w:r>
    </w:p>
    <w:p w14:paraId="5A6F5400" w14:textId="77777777" w:rsidR="0079178E" w:rsidRPr="008A2B76" w:rsidRDefault="0079178E" w:rsidP="00991695">
      <w:pPr>
        <w:pStyle w:val="StyleKansi1TimesNewRoman14pt"/>
        <w:spacing w:before="0"/>
        <w:rPr>
          <w:color w:val="000000"/>
          <w:lang w:val="fi-FI"/>
        </w:rPr>
      </w:pPr>
    </w:p>
    <w:p w14:paraId="39186923" w14:textId="77777777" w:rsidR="0079178E" w:rsidRPr="008A2B76" w:rsidRDefault="0079178E" w:rsidP="00991695">
      <w:pPr>
        <w:pStyle w:val="StyleKansi1TimesNewRoman14pt"/>
        <w:spacing w:before="0"/>
        <w:rPr>
          <w:color w:val="000000"/>
          <w:lang w:val="fi-FI"/>
        </w:rPr>
      </w:pPr>
    </w:p>
    <w:p w14:paraId="4D7EEA17" w14:textId="77777777" w:rsidR="0079178E" w:rsidRPr="008A2B76" w:rsidRDefault="0079178E" w:rsidP="00991695">
      <w:pPr>
        <w:pStyle w:val="StyleKansi1TimesNewRoman14pt"/>
        <w:spacing w:before="0"/>
        <w:rPr>
          <w:color w:val="000000"/>
          <w:lang w:val="fi-FI"/>
        </w:rPr>
      </w:pPr>
    </w:p>
    <w:p w14:paraId="7D22A0A9" w14:textId="77777777" w:rsidR="0079178E" w:rsidRPr="008A2B76" w:rsidRDefault="0079178E" w:rsidP="00991695">
      <w:pPr>
        <w:pStyle w:val="StyleKansi1TimesNewRoman14pt"/>
        <w:spacing w:before="0"/>
        <w:rPr>
          <w:color w:val="000000"/>
          <w:lang w:val="fi-FI"/>
        </w:rPr>
      </w:pPr>
    </w:p>
    <w:p w14:paraId="56EB5AC3" w14:textId="77777777" w:rsidR="0079178E" w:rsidRPr="008A2B76" w:rsidRDefault="0079178E" w:rsidP="00991695">
      <w:pPr>
        <w:pStyle w:val="StyleKansi1TimesNewRoman14pt"/>
        <w:spacing w:before="0"/>
        <w:rPr>
          <w:color w:val="000000"/>
          <w:lang w:val="fi-FI"/>
        </w:rPr>
      </w:pPr>
    </w:p>
    <w:p w14:paraId="5F28EF71" w14:textId="77777777" w:rsidR="0079178E" w:rsidRPr="008A2B76" w:rsidRDefault="0079178E" w:rsidP="00991695">
      <w:pPr>
        <w:pStyle w:val="StyleKansi1TimesNewRoman14pt"/>
        <w:spacing w:before="0"/>
        <w:rPr>
          <w:color w:val="000000"/>
          <w:lang w:val="fi-FI"/>
        </w:rPr>
      </w:pPr>
    </w:p>
    <w:p w14:paraId="4652D8F9" w14:textId="72B6093A" w:rsidR="007B6016" w:rsidRPr="008A2B76" w:rsidRDefault="007B6016" w:rsidP="0079178E">
      <w:pPr>
        <w:pStyle w:val="StyleKansi1TimesNewRoman14pt"/>
        <w:spacing w:before="0" w:after="0"/>
        <w:rPr>
          <w:b w:val="0"/>
          <w:bCs w:val="0"/>
          <w:color w:val="000000"/>
          <w:sz w:val="32"/>
          <w:szCs w:val="28"/>
          <w:lang w:val="fi-FI"/>
        </w:rPr>
      </w:pPr>
      <w:r w:rsidRPr="008A2B76">
        <w:rPr>
          <w:b w:val="0"/>
          <w:bCs w:val="0"/>
          <w:color w:val="000000"/>
          <w:sz w:val="32"/>
          <w:szCs w:val="28"/>
          <w:lang w:val="fi-FI"/>
        </w:rPr>
        <w:t>Jyväskylän yliopisto</w:t>
      </w:r>
    </w:p>
    <w:p w14:paraId="44C15DEF" w14:textId="52783F26" w:rsidR="00991695" w:rsidRPr="008A2B76" w:rsidRDefault="0089314D" w:rsidP="00991695">
      <w:pPr>
        <w:pStyle w:val="KansiTekijt"/>
        <w:rPr>
          <w:b w:val="0"/>
          <w:color w:val="000000"/>
          <w:szCs w:val="28"/>
        </w:rPr>
      </w:pPr>
      <w:r w:rsidRPr="008A2B76">
        <w:rPr>
          <w:b w:val="0"/>
          <w:color w:val="000000"/>
          <w:szCs w:val="28"/>
        </w:rPr>
        <w:t>Informaatioteknologian tiedekunta</w:t>
      </w:r>
    </w:p>
    <w:p w14:paraId="6A1B8425" w14:textId="27B77332" w:rsidR="0079178E" w:rsidRPr="008A2B76" w:rsidRDefault="0079178E" w:rsidP="00991695">
      <w:pPr>
        <w:pStyle w:val="KansiTekijt"/>
        <w:rPr>
          <w:b w:val="0"/>
          <w:color w:val="000000"/>
          <w:szCs w:val="28"/>
        </w:rPr>
      </w:pPr>
      <w:r w:rsidRPr="008A2B76">
        <w:rPr>
          <w:b w:val="0"/>
          <w:color w:val="000000"/>
          <w:szCs w:val="28"/>
        </w:rPr>
        <w:t>Jyväskylä</w:t>
      </w:r>
    </w:p>
    <w:p w14:paraId="646BC99F" w14:textId="77777777" w:rsidR="00653D13" w:rsidRPr="008A2B76" w:rsidRDefault="00653D13">
      <w:pPr>
        <w:suppressAutoHyphens w:val="0"/>
        <w:spacing w:after="0" w:line="240" w:lineRule="auto"/>
        <w:jc w:val="left"/>
        <w:rPr>
          <w:b/>
          <w:color w:val="000000"/>
          <w:szCs w:val="28"/>
          <w:lang w:val="fi-FI"/>
        </w:rPr>
      </w:pPr>
    </w:p>
    <w:p w14:paraId="4DF67AED" w14:textId="77777777" w:rsidR="00653D13" w:rsidRPr="008A2B76" w:rsidRDefault="00653D13">
      <w:pPr>
        <w:suppressAutoHyphens w:val="0"/>
        <w:spacing w:after="0" w:line="240" w:lineRule="auto"/>
        <w:jc w:val="left"/>
        <w:rPr>
          <w:b/>
          <w:color w:val="000000"/>
          <w:szCs w:val="28"/>
          <w:lang w:val="fi-FI"/>
        </w:rPr>
      </w:pPr>
    </w:p>
    <w:p w14:paraId="5D03290D" w14:textId="77777777" w:rsidR="00653D13" w:rsidRPr="008A2B76" w:rsidRDefault="00653D13">
      <w:pPr>
        <w:suppressAutoHyphens w:val="0"/>
        <w:spacing w:after="0" w:line="240" w:lineRule="auto"/>
        <w:jc w:val="left"/>
        <w:rPr>
          <w:b/>
          <w:color w:val="000000"/>
          <w:szCs w:val="28"/>
          <w:lang w:val="fi-FI"/>
        </w:rPr>
      </w:pPr>
    </w:p>
    <w:p w14:paraId="6A98C5EF" w14:textId="77777777" w:rsidR="00653D13" w:rsidRPr="008A2B76" w:rsidRDefault="00653D13">
      <w:pPr>
        <w:suppressAutoHyphens w:val="0"/>
        <w:spacing w:after="0" w:line="240" w:lineRule="auto"/>
        <w:jc w:val="left"/>
        <w:rPr>
          <w:b/>
          <w:color w:val="000000"/>
          <w:szCs w:val="28"/>
          <w:lang w:val="fi-FI"/>
        </w:rPr>
      </w:pPr>
    </w:p>
    <w:p w14:paraId="7CD87CE9" w14:textId="3025445F" w:rsidR="003A43CB" w:rsidRPr="008A2B76" w:rsidRDefault="003A43CB">
      <w:pPr>
        <w:suppressAutoHyphens w:val="0"/>
        <w:spacing w:after="0" w:line="240" w:lineRule="auto"/>
        <w:jc w:val="left"/>
        <w:rPr>
          <w:b/>
          <w:color w:val="000000"/>
          <w:szCs w:val="28"/>
          <w:lang w:val="fi-FI"/>
        </w:rPr>
      </w:pPr>
    </w:p>
    <w:p w14:paraId="20BCCDA7" w14:textId="062A41AF" w:rsidR="00653D13" w:rsidRPr="008A2B76" w:rsidRDefault="00653D13">
      <w:pPr>
        <w:suppressAutoHyphens w:val="0"/>
        <w:spacing w:after="0" w:line="240" w:lineRule="auto"/>
        <w:jc w:val="left"/>
        <w:rPr>
          <w:b/>
          <w:color w:val="000000"/>
          <w:szCs w:val="28"/>
          <w:lang w:val="fi-FI"/>
        </w:rPr>
      </w:pPr>
    </w:p>
    <w:p w14:paraId="1E268B07" w14:textId="47B044B7" w:rsidR="00653D13" w:rsidRPr="008A2B76" w:rsidRDefault="00653D13">
      <w:pPr>
        <w:suppressAutoHyphens w:val="0"/>
        <w:spacing w:after="0" w:line="240" w:lineRule="auto"/>
        <w:jc w:val="left"/>
        <w:rPr>
          <w:b/>
          <w:color w:val="000000"/>
          <w:szCs w:val="28"/>
          <w:lang w:val="fi-FI"/>
        </w:rPr>
      </w:pPr>
    </w:p>
    <w:p w14:paraId="5048EAA9" w14:textId="185F287E" w:rsidR="00653D13" w:rsidRPr="008A2B76" w:rsidRDefault="00653D13">
      <w:pPr>
        <w:suppressAutoHyphens w:val="0"/>
        <w:spacing w:after="0" w:line="240" w:lineRule="auto"/>
        <w:jc w:val="left"/>
        <w:rPr>
          <w:b/>
          <w:color w:val="000000"/>
          <w:szCs w:val="28"/>
          <w:lang w:val="fi-FI"/>
        </w:rPr>
      </w:pPr>
    </w:p>
    <w:p w14:paraId="15A12E1C" w14:textId="6372B4D2" w:rsidR="00653D13" w:rsidRPr="008A2B76" w:rsidRDefault="00653D13">
      <w:pPr>
        <w:suppressAutoHyphens w:val="0"/>
        <w:spacing w:after="0" w:line="240" w:lineRule="auto"/>
        <w:jc w:val="left"/>
        <w:rPr>
          <w:b/>
          <w:color w:val="000000"/>
          <w:szCs w:val="28"/>
          <w:lang w:val="fi-FI"/>
        </w:rPr>
      </w:pPr>
    </w:p>
    <w:p w14:paraId="428FD586" w14:textId="22FF4B7A" w:rsidR="00653D13" w:rsidRPr="008A2B76" w:rsidRDefault="00653D13">
      <w:pPr>
        <w:suppressAutoHyphens w:val="0"/>
        <w:spacing w:after="0" w:line="240" w:lineRule="auto"/>
        <w:jc w:val="left"/>
        <w:rPr>
          <w:b/>
          <w:color w:val="000000"/>
          <w:szCs w:val="28"/>
          <w:lang w:val="fi-FI"/>
        </w:rPr>
      </w:pPr>
    </w:p>
    <w:p w14:paraId="36FF39F9" w14:textId="785FD733" w:rsidR="00653D13" w:rsidRPr="008A2B76" w:rsidRDefault="00653D13">
      <w:pPr>
        <w:suppressAutoHyphens w:val="0"/>
        <w:spacing w:after="0" w:line="240" w:lineRule="auto"/>
        <w:jc w:val="left"/>
        <w:rPr>
          <w:b/>
          <w:color w:val="000000"/>
          <w:szCs w:val="28"/>
          <w:lang w:val="fi-FI"/>
        </w:rPr>
      </w:pPr>
    </w:p>
    <w:p w14:paraId="0FCFC640" w14:textId="30F54F81" w:rsidR="00653D13" w:rsidRPr="008A2B76" w:rsidRDefault="00653D13">
      <w:pPr>
        <w:suppressAutoHyphens w:val="0"/>
        <w:spacing w:after="0" w:line="240" w:lineRule="auto"/>
        <w:jc w:val="left"/>
        <w:rPr>
          <w:b/>
          <w:color w:val="000000"/>
          <w:szCs w:val="28"/>
          <w:lang w:val="fi-FI"/>
        </w:rPr>
      </w:pPr>
    </w:p>
    <w:p w14:paraId="4DF7E1ED" w14:textId="39A327AD" w:rsidR="00653D13" w:rsidRPr="008A2B76" w:rsidRDefault="00653D13">
      <w:pPr>
        <w:suppressAutoHyphens w:val="0"/>
        <w:spacing w:after="0" w:line="240" w:lineRule="auto"/>
        <w:jc w:val="left"/>
        <w:rPr>
          <w:b/>
          <w:color w:val="000000"/>
          <w:szCs w:val="28"/>
          <w:lang w:val="fi-FI"/>
        </w:rPr>
      </w:pPr>
    </w:p>
    <w:p w14:paraId="4335E4E0" w14:textId="059A34BA" w:rsidR="00653D13" w:rsidRPr="008A2B76" w:rsidRDefault="00653D13">
      <w:pPr>
        <w:suppressAutoHyphens w:val="0"/>
        <w:spacing w:after="0" w:line="240" w:lineRule="auto"/>
        <w:jc w:val="left"/>
        <w:rPr>
          <w:b/>
          <w:color w:val="000000"/>
          <w:szCs w:val="28"/>
          <w:lang w:val="fi-FI"/>
        </w:rPr>
      </w:pPr>
    </w:p>
    <w:p w14:paraId="07E584C3" w14:textId="0B22E15E" w:rsidR="00653D13" w:rsidRPr="008A2B76" w:rsidRDefault="00653D13">
      <w:pPr>
        <w:suppressAutoHyphens w:val="0"/>
        <w:spacing w:after="0" w:line="240" w:lineRule="auto"/>
        <w:jc w:val="left"/>
        <w:rPr>
          <w:b/>
          <w:color w:val="000000"/>
          <w:szCs w:val="28"/>
          <w:lang w:val="fi-FI"/>
        </w:rPr>
      </w:pPr>
    </w:p>
    <w:p w14:paraId="542C9349" w14:textId="4D1B43F1" w:rsidR="00653D13" w:rsidRPr="008A2B76" w:rsidRDefault="00653D13">
      <w:pPr>
        <w:suppressAutoHyphens w:val="0"/>
        <w:spacing w:after="0" w:line="240" w:lineRule="auto"/>
        <w:jc w:val="left"/>
        <w:rPr>
          <w:b/>
          <w:color w:val="000000"/>
          <w:szCs w:val="28"/>
          <w:lang w:val="fi-FI"/>
        </w:rPr>
      </w:pPr>
    </w:p>
    <w:p w14:paraId="2A0A4806" w14:textId="6779CEFE" w:rsidR="00653D13" w:rsidRPr="008A2B76" w:rsidRDefault="00653D13">
      <w:pPr>
        <w:suppressAutoHyphens w:val="0"/>
        <w:spacing w:after="0" w:line="240" w:lineRule="auto"/>
        <w:jc w:val="left"/>
        <w:rPr>
          <w:b/>
          <w:color w:val="000000"/>
          <w:szCs w:val="28"/>
          <w:lang w:val="fi-FI"/>
        </w:rPr>
      </w:pPr>
    </w:p>
    <w:p w14:paraId="4706C4AF" w14:textId="69B44251" w:rsidR="00653D13" w:rsidRPr="008A2B76" w:rsidRDefault="00653D13">
      <w:pPr>
        <w:suppressAutoHyphens w:val="0"/>
        <w:spacing w:after="0" w:line="240" w:lineRule="auto"/>
        <w:jc w:val="left"/>
        <w:rPr>
          <w:b/>
          <w:color w:val="000000"/>
          <w:szCs w:val="28"/>
          <w:lang w:val="fi-FI"/>
        </w:rPr>
      </w:pPr>
    </w:p>
    <w:p w14:paraId="436107F9" w14:textId="7C7BC088" w:rsidR="00653D13" w:rsidRPr="008A2B76" w:rsidRDefault="00653D13">
      <w:pPr>
        <w:suppressAutoHyphens w:val="0"/>
        <w:spacing w:after="0" w:line="240" w:lineRule="auto"/>
        <w:jc w:val="left"/>
        <w:rPr>
          <w:b/>
          <w:color w:val="000000"/>
          <w:szCs w:val="28"/>
          <w:lang w:val="fi-FI"/>
        </w:rPr>
      </w:pPr>
    </w:p>
    <w:p w14:paraId="329622E2" w14:textId="44C50D25" w:rsidR="00653D13" w:rsidRPr="008A2B76" w:rsidRDefault="00653D13">
      <w:pPr>
        <w:suppressAutoHyphens w:val="0"/>
        <w:spacing w:after="0" w:line="240" w:lineRule="auto"/>
        <w:jc w:val="left"/>
        <w:rPr>
          <w:b/>
          <w:color w:val="000000"/>
          <w:szCs w:val="28"/>
          <w:lang w:val="fi-FI"/>
        </w:rPr>
      </w:pPr>
    </w:p>
    <w:p w14:paraId="56962480" w14:textId="59031718" w:rsidR="00653D13" w:rsidRPr="008A2B76" w:rsidRDefault="00653D13">
      <w:pPr>
        <w:suppressAutoHyphens w:val="0"/>
        <w:spacing w:after="0" w:line="240" w:lineRule="auto"/>
        <w:jc w:val="left"/>
        <w:rPr>
          <w:b/>
          <w:color w:val="000000"/>
          <w:szCs w:val="28"/>
          <w:lang w:val="fi-FI"/>
        </w:rPr>
      </w:pPr>
    </w:p>
    <w:p w14:paraId="6699D054" w14:textId="35DA13D6" w:rsidR="00653D13" w:rsidRPr="008A2B76" w:rsidRDefault="00653D13">
      <w:pPr>
        <w:suppressAutoHyphens w:val="0"/>
        <w:spacing w:after="0" w:line="240" w:lineRule="auto"/>
        <w:jc w:val="left"/>
        <w:rPr>
          <w:b/>
          <w:color w:val="000000"/>
          <w:szCs w:val="28"/>
          <w:lang w:val="fi-FI"/>
        </w:rPr>
      </w:pPr>
    </w:p>
    <w:p w14:paraId="0A37D31C" w14:textId="1AAA8EE6" w:rsidR="00653D13" w:rsidRPr="008A2B76" w:rsidRDefault="00653D13">
      <w:pPr>
        <w:suppressAutoHyphens w:val="0"/>
        <w:spacing w:after="0" w:line="240" w:lineRule="auto"/>
        <w:jc w:val="left"/>
        <w:rPr>
          <w:b/>
          <w:color w:val="000000"/>
          <w:szCs w:val="28"/>
          <w:lang w:val="fi-FI"/>
        </w:rPr>
      </w:pPr>
    </w:p>
    <w:p w14:paraId="1C38CA19" w14:textId="49ADF1EE" w:rsidR="00653D13" w:rsidRPr="008A2B76" w:rsidRDefault="00653D13">
      <w:pPr>
        <w:suppressAutoHyphens w:val="0"/>
        <w:spacing w:after="0" w:line="240" w:lineRule="auto"/>
        <w:jc w:val="left"/>
        <w:rPr>
          <w:b/>
          <w:color w:val="000000"/>
          <w:szCs w:val="28"/>
          <w:lang w:val="fi-FI"/>
        </w:rPr>
      </w:pPr>
    </w:p>
    <w:p w14:paraId="312710ED" w14:textId="42C1294B" w:rsidR="00653D13" w:rsidRPr="008A2B76" w:rsidRDefault="00653D13">
      <w:pPr>
        <w:suppressAutoHyphens w:val="0"/>
        <w:spacing w:after="0" w:line="240" w:lineRule="auto"/>
        <w:jc w:val="left"/>
        <w:rPr>
          <w:b/>
          <w:color w:val="000000"/>
          <w:szCs w:val="28"/>
          <w:lang w:val="fi-FI"/>
        </w:rPr>
      </w:pPr>
    </w:p>
    <w:p w14:paraId="0759E9E2" w14:textId="1F6E2918" w:rsidR="00653D13" w:rsidRPr="008A2B76" w:rsidRDefault="00653D13">
      <w:pPr>
        <w:suppressAutoHyphens w:val="0"/>
        <w:spacing w:after="0" w:line="240" w:lineRule="auto"/>
        <w:jc w:val="left"/>
        <w:rPr>
          <w:b/>
          <w:color w:val="000000"/>
          <w:szCs w:val="28"/>
          <w:lang w:val="fi-FI"/>
        </w:rPr>
      </w:pPr>
    </w:p>
    <w:p w14:paraId="602B34B7" w14:textId="749236C1" w:rsidR="00653D13" w:rsidRPr="008A2B76" w:rsidRDefault="00653D13">
      <w:pPr>
        <w:suppressAutoHyphens w:val="0"/>
        <w:spacing w:after="0" w:line="240" w:lineRule="auto"/>
        <w:jc w:val="left"/>
        <w:rPr>
          <w:b/>
          <w:color w:val="000000"/>
          <w:szCs w:val="28"/>
          <w:lang w:val="fi-FI"/>
        </w:rPr>
      </w:pPr>
    </w:p>
    <w:p w14:paraId="284B87FF" w14:textId="74ACFB1B" w:rsidR="00653D13" w:rsidRPr="008A2B76" w:rsidRDefault="00653D13">
      <w:pPr>
        <w:suppressAutoHyphens w:val="0"/>
        <w:spacing w:after="0" w:line="240" w:lineRule="auto"/>
        <w:jc w:val="left"/>
        <w:rPr>
          <w:b/>
          <w:color w:val="000000"/>
          <w:szCs w:val="28"/>
          <w:lang w:val="fi-FI"/>
        </w:rPr>
      </w:pPr>
    </w:p>
    <w:p w14:paraId="2B2A20DD" w14:textId="0A3B810D" w:rsidR="00653D13" w:rsidRPr="008A2B76" w:rsidRDefault="00653D13">
      <w:pPr>
        <w:suppressAutoHyphens w:val="0"/>
        <w:spacing w:after="0" w:line="240" w:lineRule="auto"/>
        <w:jc w:val="left"/>
        <w:rPr>
          <w:b/>
          <w:color w:val="000000"/>
          <w:szCs w:val="28"/>
          <w:lang w:val="fi-FI"/>
        </w:rPr>
      </w:pPr>
    </w:p>
    <w:p w14:paraId="27D27D22" w14:textId="511737AD" w:rsidR="00653D13" w:rsidRPr="008A2B76" w:rsidRDefault="00653D13">
      <w:pPr>
        <w:suppressAutoHyphens w:val="0"/>
        <w:spacing w:after="0" w:line="240" w:lineRule="auto"/>
        <w:jc w:val="left"/>
        <w:rPr>
          <w:b/>
          <w:color w:val="000000"/>
          <w:szCs w:val="28"/>
          <w:lang w:val="fi-FI"/>
        </w:rPr>
      </w:pPr>
    </w:p>
    <w:p w14:paraId="02BFB5C7" w14:textId="0FAD432D" w:rsidR="00653D13" w:rsidRPr="008A2B76" w:rsidRDefault="00653D13">
      <w:pPr>
        <w:suppressAutoHyphens w:val="0"/>
        <w:spacing w:after="0" w:line="240" w:lineRule="auto"/>
        <w:jc w:val="left"/>
        <w:rPr>
          <w:b/>
          <w:color w:val="000000"/>
          <w:szCs w:val="28"/>
          <w:lang w:val="fi-FI"/>
        </w:rPr>
      </w:pPr>
    </w:p>
    <w:p w14:paraId="04F6CB74" w14:textId="0AE7CACE" w:rsidR="00653D13" w:rsidRPr="008A2B76" w:rsidRDefault="00653D13">
      <w:pPr>
        <w:suppressAutoHyphens w:val="0"/>
        <w:spacing w:after="0" w:line="240" w:lineRule="auto"/>
        <w:jc w:val="left"/>
        <w:rPr>
          <w:b/>
          <w:color w:val="000000"/>
          <w:szCs w:val="28"/>
          <w:lang w:val="fi-FI"/>
        </w:rPr>
      </w:pPr>
    </w:p>
    <w:p w14:paraId="795BF402" w14:textId="57ACF340" w:rsidR="00653D13" w:rsidRPr="008A2B76" w:rsidRDefault="00653D13">
      <w:pPr>
        <w:suppressAutoHyphens w:val="0"/>
        <w:spacing w:after="0" w:line="240" w:lineRule="auto"/>
        <w:jc w:val="left"/>
        <w:rPr>
          <w:b/>
          <w:color w:val="000000"/>
          <w:szCs w:val="28"/>
          <w:lang w:val="fi-FI"/>
        </w:rPr>
      </w:pPr>
    </w:p>
    <w:p w14:paraId="20FCC847" w14:textId="1C9C0018" w:rsidR="00653D13" w:rsidRPr="008A2B76" w:rsidRDefault="00653D13">
      <w:pPr>
        <w:suppressAutoHyphens w:val="0"/>
        <w:spacing w:after="0" w:line="240" w:lineRule="auto"/>
        <w:jc w:val="left"/>
        <w:rPr>
          <w:b/>
          <w:color w:val="000000"/>
          <w:szCs w:val="28"/>
          <w:lang w:val="fi-FI"/>
        </w:rPr>
      </w:pPr>
    </w:p>
    <w:p w14:paraId="27BC6A51" w14:textId="024777DA" w:rsidR="00653D13" w:rsidRPr="008A2B76" w:rsidRDefault="00653D13">
      <w:pPr>
        <w:suppressAutoHyphens w:val="0"/>
        <w:spacing w:after="0" w:line="240" w:lineRule="auto"/>
        <w:jc w:val="left"/>
        <w:rPr>
          <w:b/>
          <w:color w:val="000000"/>
          <w:szCs w:val="28"/>
          <w:lang w:val="fi-FI"/>
        </w:rPr>
      </w:pPr>
    </w:p>
    <w:p w14:paraId="0ACD922F" w14:textId="0B6DBA18" w:rsidR="00653D13" w:rsidRPr="008A2B76" w:rsidRDefault="00653D13">
      <w:pPr>
        <w:suppressAutoHyphens w:val="0"/>
        <w:spacing w:after="0" w:line="240" w:lineRule="auto"/>
        <w:jc w:val="left"/>
        <w:rPr>
          <w:b/>
          <w:color w:val="000000"/>
          <w:szCs w:val="28"/>
          <w:lang w:val="fi-FI"/>
        </w:rPr>
      </w:pPr>
    </w:p>
    <w:p w14:paraId="0B88EADA" w14:textId="1EA66400" w:rsidR="00653D13" w:rsidRPr="008A2B76" w:rsidRDefault="00653D13">
      <w:pPr>
        <w:suppressAutoHyphens w:val="0"/>
        <w:spacing w:after="0" w:line="240" w:lineRule="auto"/>
        <w:jc w:val="left"/>
        <w:rPr>
          <w:b/>
          <w:color w:val="000000"/>
          <w:szCs w:val="28"/>
          <w:lang w:val="fi-FI"/>
        </w:rPr>
      </w:pPr>
    </w:p>
    <w:p w14:paraId="7057066A" w14:textId="559E0AD4" w:rsidR="00653D13" w:rsidRPr="008A2B76" w:rsidRDefault="00653D13">
      <w:pPr>
        <w:suppressAutoHyphens w:val="0"/>
        <w:spacing w:after="0" w:line="240" w:lineRule="auto"/>
        <w:jc w:val="left"/>
        <w:rPr>
          <w:b/>
          <w:color w:val="000000"/>
          <w:szCs w:val="28"/>
          <w:lang w:val="fi-FI"/>
        </w:rPr>
      </w:pPr>
    </w:p>
    <w:p w14:paraId="2B12420E" w14:textId="767CE129" w:rsidR="00653D13" w:rsidRPr="008A2B76" w:rsidRDefault="00653D13">
      <w:pPr>
        <w:suppressAutoHyphens w:val="0"/>
        <w:spacing w:after="0" w:line="240" w:lineRule="auto"/>
        <w:jc w:val="left"/>
        <w:rPr>
          <w:b/>
          <w:color w:val="000000"/>
          <w:szCs w:val="28"/>
          <w:lang w:val="fi-FI"/>
        </w:rPr>
      </w:pPr>
    </w:p>
    <w:p w14:paraId="2FD6C613" w14:textId="5D799B32" w:rsidR="00653D13" w:rsidRPr="008A2B76" w:rsidRDefault="00653D13">
      <w:pPr>
        <w:suppressAutoHyphens w:val="0"/>
        <w:spacing w:after="0" w:line="240" w:lineRule="auto"/>
        <w:jc w:val="left"/>
        <w:rPr>
          <w:b/>
          <w:color w:val="000000"/>
          <w:szCs w:val="28"/>
          <w:lang w:val="fi-FI"/>
        </w:rPr>
      </w:pPr>
    </w:p>
    <w:p w14:paraId="1D43B445" w14:textId="49676C25" w:rsidR="00653D13" w:rsidRPr="008A2B76" w:rsidRDefault="00653D13">
      <w:pPr>
        <w:suppressAutoHyphens w:val="0"/>
        <w:spacing w:after="0" w:line="240" w:lineRule="auto"/>
        <w:jc w:val="left"/>
        <w:rPr>
          <w:b/>
          <w:color w:val="000000"/>
          <w:szCs w:val="28"/>
          <w:lang w:val="fi-FI"/>
        </w:rPr>
      </w:pPr>
    </w:p>
    <w:p w14:paraId="1FACA04F" w14:textId="3C8EBA83" w:rsidR="00653D13" w:rsidRPr="008A2B76" w:rsidRDefault="00653D13">
      <w:pPr>
        <w:suppressAutoHyphens w:val="0"/>
        <w:spacing w:after="0" w:line="240" w:lineRule="auto"/>
        <w:jc w:val="left"/>
        <w:rPr>
          <w:b/>
          <w:color w:val="000000"/>
          <w:szCs w:val="28"/>
          <w:lang w:val="fi-FI"/>
        </w:rPr>
      </w:pPr>
    </w:p>
    <w:p w14:paraId="4A95F5D3" w14:textId="76048F5E" w:rsidR="00653D13" w:rsidRPr="008A2B76" w:rsidRDefault="00653D13">
      <w:pPr>
        <w:suppressAutoHyphens w:val="0"/>
        <w:spacing w:after="0" w:line="240" w:lineRule="auto"/>
        <w:jc w:val="left"/>
        <w:rPr>
          <w:b/>
          <w:color w:val="000000"/>
          <w:szCs w:val="28"/>
          <w:lang w:val="fi-FI"/>
        </w:rPr>
      </w:pPr>
    </w:p>
    <w:p w14:paraId="27FD02AF" w14:textId="77777777" w:rsidR="00653D13" w:rsidRPr="008A2B76" w:rsidRDefault="00653D13">
      <w:pPr>
        <w:suppressAutoHyphens w:val="0"/>
        <w:spacing w:after="0" w:line="240" w:lineRule="auto"/>
        <w:jc w:val="left"/>
        <w:rPr>
          <w:b/>
          <w:color w:val="000000"/>
          <w:szCs w:val="28"/>
          <w:lang w:val="fi-FI"/>
        </w:rPr>
      </w:pPr>
    </w:p>
    <w:tbl>
      <w:tblPr>
        <w:tblStyle w:val="TaulukkoRuudukko"/>
        <w:tblW w:w="0" w:type="auto"/>
        <w:tblLook w:val="04A0" w:firstRow="1" w:lastRow="0" w:firstColumn="1" w:lastColumn="0" w:noHBand="0" w:noVBand="1"/>
      </w:tblPr>
      <w:tblGrid>
        <w:gridCol w:w="2112"/>
        <w:gridCol w:w="2113"/>
        <w:gridCol w:w="2113"/>
        <w:gridCol w:w="2113"/>
      </w:tblGrid>
      <w:tr w:rsidR="003A43CB" w:rsidRPr="008A2B76" w14:paraId="73868D87" w14:textId="77777777" w:rsidTr="003A43CB">
        <w:tc>
          <w:tcPr>
            <w:tcW w:w="2112" w:type="dxa"/>
          </w:tcPr>
          <w:p w14:paraId="3366C170" w14:textId="754DB1FF" w:rsidR="003A43CB" w:rsidRPr="008A2B76" w:rsidRDefault="003A43CB">
            <w:pPr>
              <w:suppressAutoHyphens w:val="0"/>
              <w:spacing w:after="0" w:line="240" w:lineRule="auto"/>
              <w:jc w:val="left"/>
              <w:rPr>
                <w:b/>
                <w:color w:val="000000"/>
                <w:szCs w:val="28"/>
                <w:lang w:val="fi-FI"/>
              </w:rPr>
            </w:pPr>
            <w:r w:rsidRPr="008A2B76">
              <w:rPr>
                <w:b/>
                <w:color w:val="000000"/>
                <w:szCs w:val="28"/>
                <w:lang w:val="fi-FI"/>
              </w:rPr>
              <w:t>Hyväksyjä</w:t>
            </w:r>
          </w:p>
        </w:tc>
        <w:tc>
          <w:tcPr>
            <w:tcW w:w="2113" w:type="dxa"/>
          </w:tcPr>
          <w:p w14:paraId="0817AC6C" w14:textId="6B1AE150" w:rsidR="003A43CB" w:rsidRPr="008A2B76" w:rsidRDefault="003A43CB">
            <w:pPr>
              <w:suppressAutoHyphens w:val="0"/>
              <w:spacing w:after="0" w:line="240" w:lineRule="auto"/>
              <w:jc w:val="left"/>
              <w:rPr>
                <w:b/>
                <w:color w:val="000000"/>
                <w:szCs w:val="28"/>
                <w:lang w:val="fi-FI"/>
              </w:rPr>
            </w:pPr>
            <w:r w:rsidRPr="008A2B76">
              <w:rPr>
                <w:b/>
                <w:color w:val="000000"/>
                <w:szCs w:val="28"/>
                <w:lang w:val="fi-FI"/>
              </w:rPr>
              <w:t>Päivämäärä</w:t>
            </w:r>
          </w:p>
        </w:tc>
        <w:tc>
          <w:tcPr>
            <w:tcW w:w="2113" w:type="dxa"/>
          </w:tcPr>
          <w:p w14:paraId="0F3E70B2" w14:textId="6FFA295F" w:rsidR="003A43CB" w:rsidRPr="008A2B76" w:rsidRDefault="003A43CB">
            <w:pPr>
              <w:suppressAutoHyphens w:val="0"/>
              <w:spacing w:after="0" w:line="240" w:lineRule="auto"/>
              <w:jc w:val="left"/>
              <w:rPr>
                <w:b/>
                <w:color w:val="000000"/>
                <w:szCs w:val="28"/>
                <w:lang w:val="fi-FI"/>
              </w:rPr>
            </w:pPr>
            <w:r w:rsidRPr="008A2B76">
              <w:rPr>
                <w:b/>
                <w:color w:val="000000"/>
                <w:szCs w:val="28"/>
                <w:lang w:val="fi-FI"/>
              </w:rPr>
              <w:t>Allekirjoitus</w:t>
            </w:r>
          </w:p>
        </w:tc>
        <w:tc>
          <w:tcPr>
            <w:tcW w:w="2113" w:type="dxa"/>
          </w:tcPr>
          <w:p w14:paraId="69761EC0" w14:textId="7181F982" w:rsidR="003A43CB" w:rsidRPr="008A2B76" w:rsidRDefault="003A43CB">
            <w:pPr>
              <w:suppressAutoHyphens w:val="0"/>
              <w:spacing w:after="0" w:line="240" w:lineRule="auto"/>
              <w:jc w:val="left"/>
              <w:rPr>
                <w:b/>
                <w:color w:val="000000"/>
                <w:szCs w:val="28"/>
                <w:lang w:val="fi-FI"/>
              </w:rPr>
            </w:pPr>
            <w:r w:rsidRPr="008A2B76">
              <w:rPr>
                <w:b/>
                <w:color w:val="000000"/>
                <w:szCs w:val="28"/>
                <w:lang w:val="fi-FI"/>
              </w:rPr>
              <w:t>Nimenselvennys</w:t>
            </w:r>
          </w:p>
        </w:tc>
      </w:tr>
      <w:tr w:rsidR="003A43CB" w:rsidRPr="008A2B76" w14:paraId="38FA39E2" w14:textId="77777777" w:rsidTr="003A43CB">
        <w:tc>
          <w:tcPr>
            <w:tcW w:w="2112" w:type="dxa"/>
          </w:tcPr>
          <w:p w14:paraId="04EA3A0A" w14:textId="77777777" w:rsidR="003A43CB" w:rsidRPr="008A2B76" w:rsidRDefault="003A43CB">
            <w:pPr>
              <w:suppressAutoHyphens w:val="0"/>
              <w:spacing w:after="0" w:line="240" w:lineRule="auto"/>
              <w:jc w:val="left"/>
              <w:rPr>
                <w:bCs/>
                <w:color w:val="000000"/>
                <w:szCs w:val="28"/>
                <w:lang w:val="fi-FI"/>
              </w:rPr>
            </w:pPr>
            <w:r w:rsidRPr="008A2B76">
              <w:rPr>
                <w:bCs/>
                <w:color w:val="000000"/>
                <w:szCs w:val="28"/>
                <w:lang w:val="fi-FI"/>
              </w:rPr>
              <w:t>Projektipäällikkö</w:t>
            </w:r>
          </w:p>
          <w:p w14:paraId="0BF075D3" w14:textId="23476494" w:rsidR="00146D34" w:rsidRPr="008A2B76" w:rsidRDefault="00146D34">
            <w:pPr>
              <w:suppressAutoHyphens w:val="0"/>
              <w:spacing w:after="0" w:line="240" w:lineRule="auto"/>
              <w:jc w:val="left"/>
              <w:rPr>
                <w:bCs/>
                <w:color w:val="000000"/>
                <w:szCs w:val="28"/>
                <w:lang w:val="fi-FI"/>
              </w:rPr>
            </w:pPr>
          </w:p>
        </w:tc>
        <w:tc>
          <w:tcPr>
            <w:tcW w:w="2113" w:type="dxa"/>
          </w:tcPr>
          <w:p w14:paraId="22E4C3D8" w14:textId="3D1A9B1F" w:rsidR="003A43CB" w:rsidRPr="008A2B76" w:rsidRDefault="00225E12">
            <w:pPr>
              <w:suppressAutoHyphens w:val="0"/>
              <w:spacing w:after="0" w:line="240" w:lineRule="auto"/>
              <w:jc w:val="left"/>
              <w:rPr>
                <w:bCs/>
                <w:color w:val="000000"/>
                <w:szCs w:val="28"/>
                <w:lang w:val="fi-FI"/>
              </w:rPr>
            </w:pPr>
            <w:r w:rsidRPr="008A2B76">
              <w:rPr>
                <w:bCs/>
                <w:color w:val="000000"/>
                <w:szCs w:val="28"/>
                <w:lang w:val="fi-FI"/>
              </w:rPr>
              <w:t>__.__.20__</w:t>
            </w:r>
          </w:p>
        </w:tc>
        <w:tc>
          <w:tcPr>
            <w:tcW w:w="2113" w:type="dxa"/>
          </w:tcPr>
          <w:p w14:paraId="3D3A050B" w14:textId="77777777" w:rsidR="003A43CB" w:rsidRPr="008A2B76" w:rsidRDefault="003A43CB">
            <w:pPr>
              <w:suppressAutoHyphens w:val="0"/>
              <w:spacing w:after="0" w:line="240" w:lineRule="auto"/>
              <w:jc w:val="left"/>
              <w:rPr>
                <w:bCs/>
                <w:color w:val="000000"/>
                <w:szCs w:val="28"/>
                <w:lang w:val="fi-FI"/>
              </w:rPr>
            </w:pPr>
          </w:p>
        </w:tc>
        <w:tc>
          <w:tcPr>
            <w:tcW w:w="2113" w:type="dxa"/>
          </w:tcPr>
          <w:p w14:paraId="75E04D16" w14:textId="77777777" w:rsidR="003A43CB" w:rsidRPr="008A2B76" w:rsidRDefault="003A43CB">
            <w:pPr>
              <w:suppressAutoHyphens w:val="0"/>
              <w:spacing w:after="0" w:line="240" w:lineRule="auto"/>
              <w:jc w:val="left"/>
              <w:rPr>
                <w:bCs/>
                <w:color w:val="000000"/>
                <w:szCs w:val="28"/>
                <w:lang w:val="fi-FI"/>
              </w:rPr>
            </w:pPr>
          </w:p>
        </w:tc>
      </w:tr>
      <w:tr w:rsidR="003A43CB" w:rsidRPr="008A2B76" w14:paraId="4A161934" w14:textId="77777777" w:rsidTr="003A43CB">
        <w:tc>
          <w:tcPr>
            <w:tcW w:w="2112" w:type="dxa"/>
          </w:tcPr>
          <w:p w14:paraId="1BE3998F" w14:textId="77777777" w:rsidR="003A43CB" w:rsidRPr="008A2B76" w:rsidRDefault="003A43CB">
            <w:pPr>
              <w:suppressAutoHyphens w:val="0"/>
              <w:spacing w:after="0" w:line="240" w:lineRule="auto"/>
              <w:jc w:val="left"/>
              <w:rPr>
                <w:bCs/>
                <w:color w:val="000000"/>
                <w:szCs w:val="28"/>
                <w:lang w:val="fi-FI"/>
              </w:rPr>
            </w:pPr>
            <w:r w:rsidRPr="008A2B76">
              <w:rPr>
                <w:bCs/>
                <w:color w:val="000000"/>
                <w:szCs w:val="28"/>
                <w:lang w:val="fi-FI"/>
              </w:rPr>
              <w:t>Tilaaja</w:t>
            </w:r>
          </w:p>
          <w:p w14:paraId="728B545D" w14:textId="28C154EC" w:rsidR="00146D34" w:rsidRPr="008A2B76" w:rsidRDefault="00146D34">
            <w:pPr>
              <w:suppressAutoHyphens w:val="0"/>
              <w:spacing w:after="0" w:line="240" w:lineRule="auto"/>
              <w:jc w:val="left"/>
              <w:rPr>
                <w:bCs/>
                <w:color w:val="000000"/>
                <w:szCs w:val="28"/>
                <w:lang w:val="fi-FI"/>
              </w:rPr>
            </w:pPr>
          </w:p>
        </w:tc>
        <w:tc>
          <w:tcPr>
            <w:tcW w:w="2113" w:type="dxa"/>
          </w:tcPr>
          <w:p w14:paraId="663055A4" w14:textId="35734DDF" w:rsidR="003A43CB" w:rsidRPr="008A2B76" w:rsidRDefault="00225E12">
            <w:pPr>
              <w:suppressAutoHyphens w:val="0"/>
              <w:spacing w:after="0" w:line="240" w:lineRule="auto"/>
              <w:jc w:val="left"/>
              <w:rPr>
                <w:bCs/>
                <w:color w:val="000000"/>
                <w:szCs w:val="28"/>
                <w:lang w:val="fi-FI"/>
              </w:rPr>
            </w:pPr>
            <w:r w:rsidRPr="008A2B76">
              <w:rPr>
                <w:bCs/>
                <w:color w:val="000000"/>
                <w:szCs w:val="28"/>
                <w:lang w:val="fi-FI"/>
              </w:rPr>
              <w:t>__.__.20__</w:t>
            </w:r>
          </w:p>
        </w:tc>
        <w:tc>
          <w:tcPr>
            <w:tcW w:w="2113" w:type="dxa"/>
          </w:tcPr>
          <w:p w14:paraId="6752571B" w14:textId="77777777" w:rsidR="003A43CB" w:rsidRPr="008A2B76" w:rsidRDefault="003A43CB">
            <w:pPr>
              <w:suppressAutoHyphens w:val="0"/>
              <w:spacing w:after="0" w:line="240" w:lineRule="auto"/>
              <w:jc w:val="left"/>
              <w:rPr>
                <w:bCs/>
                <w:color w:val="000000"/>
                <w:szCs w:val="28"/>
                <w:lang w:val="fi-FI"/>
              </w:rPr>
            </w:pPr>
          </w:p>
        </w:tc>
        <w:tc>
          <w:tcPr>
            <w:tcW w:w="2113" w:type="dxa"/>
          </w:tcPr>
          <w:p w14:paraId="5CE4A18A" w14:textId="77777777" w:rsidR="003A43CB" w:rsidRPr="008A2B76" w:rsidRDefault="003A43CB">
            <w:pPr>
              <w:suppressAutoHyphens w:val="0"/>
              <w:spacing w:after="0" w:line="240" w:lineRule="auto"/>
              <w:jc w:val="left"/>
              <w:rPr>
                <w:bCs/>
                <w:color w:val="000000"/>
                <w:szCs w:val="28"/>
                <w:lang w:val="fi-FI"/>
              </w:rPr>
            </w:pPr>
          </w:p>
        </w:tc>
      </w:tr>
      <w:tr w:rsidR="003A43CB" w:rsidRPr="008A2B76" w14:paraId="157DFC44" w14:textId="77777777" w:rsidTr="003A43CB">
        <w:tc>
          <w:tcPr>
            <w:tcW w:w="2112" w:type="dxa"/>
          </w:tcPr>
          <w:p w14:paraId="1DEB8FEF" w14:textId="77777777" w:rsidR="003A43CB" w:rsidRPr="008A2B76" w:rsidRDefault="003A43CB">
            <w:pPr>
              <w:suppressAutoHyphens w:val="0"/>
              <w:spacing w:after="0" w:line="240" w:lineRule="auto"/>
              <w:jc w:val="left"/>
              <w:rPr>
                <w:bCs/>
                <w:color w:val="000000"/>
                <w:szCs w:val="28"/>
                <w:lang w:val="fi-FI"/>
              </w:rPr>
            </w:pPr>
            <w:r w:rsidRPr="008A2B76">
              <w:rPr>
                <w:bCs/>
                <w:color w:val="000000"/>
                <w:szCs w:val="28"/>
                <w:lang w:val="fi-FI"/>
              </w:rPr>
              <w:t>Ohjaaja</w:t>
            </w:r>
          </w:p>
          <w:p w14:paraId="4CD1B336" w14:textId="0586C2CB" w:rsidR="00146D34" w:rsidRPr="008A2B76" w:rsidRDefault="00146D34">
            <w:pPr>
              <w:suppressAutoHyphens w:val="0"/>
              <w:spacing w:after="0" w:line="240" w:lineRule="auto"/>
              <w:jc w:val="left"/>
              <w:rPr>
                <w:bCs/>
                <w:color w:val="000000"/>
                <w:szCs w:val="28"/>
                <w:lang w:val="fi-FI"/>
              </w:rPr>
            </w:pPr>
          </w:p>
        </w:tc>
        <w:tc>
          <w:tcPr>
            <w:tcW w:w="2113" w:type="dxa"/>
          </w:tcPr>
          <w:p w14:paraId="23D4F7DC" w14:textId="237F35B0" w:rsidR="003A43CB" w:rsidRPr="008A2B76" w:rsidRDefault="00225E12">
            <w:pPr>
              <w:suppressAutoHyphens w:val="0"/>
              <w:spacing w:after="0" w:line="240" w:lineRule="auto"/>
              <w:jc w:val="left"/>
              <w:rPr>
                <w:bCs/>
                <w:color w:val="000000"/>
                <w:szCs w:val="28"/>
                <w:lang w:val="fi-FI"/>
              </w:rPr>
            </w:pPr>
            <w:r w:rsidRPr="008A2B76">
              <w:rPr>
                <w:bCs/>
                <w:color w:val="000000"/>
                <w:szCs w:val="28"/>
                <w:lang w:val="fi-FI"/>
              </w:rPr>
              <w:t>__.__.20__</w:t>
            </w:r>
          </w:p>
        </w:tc>
        <w:tc>
          <w:tcPr>
            <w:tcW w:w="2113" w:type="dxa"/>
          </w:tcPr>
          <w:p w14:paraId="3C357336" w14:textId="77777777" w:rsidR="003A43CB" w:rsidRPr="008A2B76" w:rsidRDefault="003A43CB">
            <w:pPr>
              <w:suppressAutoHyphens w:val="0"/>
              <w:spacing w:after="0" w:line="240" w:lineRule="auto"/>
              <w:jc w:val="left"/>
              <w:rPr>
                <w:bCs/>
                <w:color w:val="000000"/>
                <w:szCs w:val="28"/>
                <w:lang w:val="fi-FI"/>
              </w:rPr>
            </w:pPr>
          </w:p>
        </w:tc>
        <w:tc>
          <w:tcPr>
            <w:tcW w:w="2113" w:type="dxa"/>
          </w:tcPr>
          <w:p w14:paraId="6991B29C" w14:textId="77777777" w:rsidR="003A43CB" w:rsidRPr="008A2B76" w:rsidRDefault="003A43CB">
            <w:pPr>
              <w:suppressAutoHyphens w:val="0"/>
              <w:spacing w:after="0" w:line="240" w:lineRule="auto"/>
              <w:jc w:val="left"/>
              <w:rPr>
                <w:bCs/>
                <w:color w:val="000000"/>
                <w:szCs w:val="28"/>
                <w:lang w:val="fi-FI"/>
              </w:rPr>
            </w:pPr>
          </w:p>
        </w:tc>
      </w:tr>
    </w:tbl>
    <w:p w14:paraId="5A1C2C96" w14:textId="45B2F11B" w:rsidR="00C32C8B" w:rsidRPr="008A2B76" w:rsidRDefault="00C32C8B">
      <w:pPr>
        <w:suppressAutoHyphens w:val="0"/>
        <w:spacing w:after="0" w:line="240" w:lineRule="auto"/>
        <w:jc w:val="left"/>
        <w:rPr>
          <w:b/>
          <w:color w:val="000000"/>
          <w:szCs w:val="28"/>
          <w:lang w:val="fi-FI"/>
        </w:rPr>
      </w:pPr>
      <w:r w:rsidRPr="008A2B76">
        <w:rPr>
          <w:b/>
          <w:color w:val="000000"/>
          <w:szCs w:val="28"/>
          <w:lang w:val="fi-FI"/>
        </w:rPr>
        <w:br w:type="page"/>
      </w:r>
    </w:p>
    <w:p w14:paraId="404A97D0" w14:textId="07D4CA9E" w:rsidR="00C32C8B" w:rsidRPr="008A2B76" w:rsidRDefault="00C32C8B">
      <w:pPr>
        <w:suppressAutoHyphens w:val="0"/>
        <w:spacing w:after="0" w:line="240" w:lineRule="auto"/>
        <w:jc w:val="left"/>
        <w:rPr>
          <w:b/>
          <w:color w:val="000000"/>
          <w:szCs w:val="28"/>
          <w:lang w:val="fi-FI"/>
        </w:rPr>
        <w:sectPr w:rsidR="00C32C8B" w:rsidRPr="008A2B76" w:rsidSect="00C32C8B">
          <w:headerReference w:type="default" r:id="rId8"/>
          <w:footerReference w:type="default" r:id="rId9"/>
          <w:footerReference w:type="first" r:id="rId10"/>
          <w:footnotePr>
            <w:pos w:val="beneathText"/>
          </w:footnotePr>
          <w:pgSz w:w="11905" w:h="16837"/>
          <w:pgMar w:top="1440" w:right="1797" w:bottom="1440" w:left="1797" w:header="709" w:footer="709" w:gutter="0"/>
          <w:pgNumType w:fmt="lowerRoman"/>
          <w:cols w:space="720"/>
          <w:titlePg/>
          <w:docGrid w:linePitch="360"/>
        </w:sectPr>
      </w:pPr>
    </w:p>
    <w:p w14:paraId="42D152D0" w14:textId="1A842215" w:rsidR="00CB3BC1" w:rsidRPr="008A2B76" w:rsidRDefault="00CB3BC1">
      <w:pPr>
        <w:suppressAutoHyphens w:val="0"/>
        <w:spacing w:after="0" w:line="240" w:lineRule="auto"/>
        <w:jc w:val="left"/>
        <w:rPr>
          <w:b/>
          <w:color w:val="000000"/>
          <w:szCs w:val="28"/>
          <w:lang w:val="fi-FI"/>
        </w:rPr>
      </w:pPr>
    </w:p>
    <w:p w14:paraId="43CB047B" w14:textId="2D348F0D" w:rsidR="0090313F" w:rsidRPr="008A2B76" w:rsidRDefault="0090313F">
      <w:pPr>
        <w:suppressAutoHyphens w:val="0"/>
        <w:spacing w:after="0" w:line="240" w:lineRule="auto"/>
        <w:jc w:val="left"/>
        <w:rPr>
          <w:color w:val="000000"/>
          <w:sz w:val="28"/>
          <w:szCs w:val="28"/>
          <w:lang w:val="fi-FI"/>
        </w:rPr>
      </w:pPr>
    </w:p>
    <w:p w14:paraId="0F9DCB55" w14:textId="77777777" w:rsidR="00F4546A" w:rsidRPr="008A2B76" w:rsidRDefault="00F4546A" w:rsidP="007B6016">
      <w:pPr>
        <w:pStyle w:val="AlkuOtsikko"/>
        <w:rPr>
          <w:b/>
          <w:color w:val="000000"/>
        </w:rPr>
        <w:sectPr w:rsidR="00F4546A" w:rsidRPr="008A2B76" w:rsidSect="00F4546A">
          <w:footerReference w:type="default" r:id="rId11"/>
          <w:footerReference w:type="first" r:id="rId12"/>
          <w:footnotePr>
            <w:pos w:val="beneathText"/>
          </w:footnotePr>
          <w:pgSz w:w="11905" w:h="16837"/>
          <w:pgMar w:top="1440" w:right="1797" w:bottom="1440" w:left="1797" w:header="709" w:footer="709" w:gutter="0"/>
          <w:pgNumType w:fmt="lowerRoman" w:start="1"/>
          <w:cols w:space="720"/>
          <w:docGrid w:linePitch="360"/>
        </w:sectPr>
      </w:pPr>
    </w:p>
    <w:p w14:paraId="4652D914" w14:textId="21FA04FB" w:rsidR="007B6016" w:rsidRPr="008A2B76" w:rsidRDefault="007B6016" w:rsidP="007B6016">
      <w:pPr>
        <w:pStyle w:val="AlkuOtsikko"/>
        <w:rPr>
          <w:b/>
          <w:color w:val="000000"/>
        </w:rPr>
      </w:pPr>
      <w:r w:rsidRPr="008A2B76">
        <w:rPr>
          <w:b/>
          <w:color w:val="000000"/>
        </w:rPr>
        <w:t>Tietoja dokumentista</w:t>
      </w:r>
    </w:p>
    <w:p w14:paraId="3DB3ECAB" w14:textId="77777777" w:rsidR="001B1E56" w:rsidRPr="008A2B76" w:rsidRDefault="001B1E56" w:rsidP="001B1E56">
      <w:pPr>
        <w:rPr>
          <w:lang w:val="fi-FI"/>
        </w:rPr>
      </w:pPr>
    </w:p>
    <w:p w14:paraId="00D834E5" w14:textId="24D72A92" w:rsidR="0090313F" w:rsidRPr="008A2B76" w:rsidRDefault="007B6016" w:rsidP="00C15D5D">
      <w:pPr>
        <w:rPr>
          <w:b/>
          <w:color w:val="000000"/>
          <w:lang w:val="fi-FI"/>
        </w:rPr>
      </w:pPr>
      <w:r w:rsidRPr="008A2B76">
        <w:rPr>
          <w:b/>
          <w:color w:val="000000"/>
          <w:lang w:val="fi-FI"/>
        </w:rPr>
        <w:t>Tekijä:</w:t>
      </w:r>
    </w:p>
    <w:p w14:paraId="3BE35B34" w14:textId="0834526A" w:rsidR="005A20F6" w:rsidRPr="008A2B76" w:rsidRDefault="00146D34" w:rsidP="00146D34">
      <w:pPr>
        <w:spacing w:line="276" w:lineRule="auto"/>
        <w:rPr>
          <w:rFonts w:ascii="Courier New" w:hAnsi="Courier New" w:cs="Courier New"/>
          <w:lang w:val="fi-FI"/>
        </w:rPr>
      </w:pPr>
      <w:r w:rsidRPr="008A2B76">
        <w:rPr>
          <w:lang w:val="fi-FI"/>
        </w:rPr>
        <w:t>Dorrit Hämäläinen (DH)</w:t>
      </w:r>
      <w:r w:rsidRPr="008A2B76">
        <w:rPr>
          <w:lang w:val="fi-FI"/>
        </w:rPr>
        <w:tab/>
      </w:r>
      <w:r w:rsidR="005A20F6" w:rsidRPr="008A2B76">
        <w:rPr>
          <w:rFonts w:ascii="Courier New" w:hAnsi="Courier New" w:cs="Courier New"/>
          <w:lang w:val="fi-FI"/>
        </w:rPr>
        <w:t>dorrit.m.hamalainen@student.jyu.fi</w:t>
      </w:r>
    </w:p>
    <w:p w14:paraId="4652D91D" w14:textId="674A4138" w:rsidR="007B6016" w:rsidRPr="008A2B76" w:rsidRDefault="007B6016" w:rsidP="00C15D5D">
      <w:pPr>
        <w:rPr>
          <w:color w:val="000000"/>
          <w:lang w:val="fi-FI"/>
        </w:rPr>
      </w:pPr>
      <w:r w:rsidRPr="008A2B76">
        <w:rPr>
          <w:b/>
          <w:color w:val="000000"/>
          <w:lang w:val="fi-FI"/>
        </w:rPr>
        <w:t>Dokumentin nimi:</w:t>
      </w:r>
      <w:r w:rsidRPr="008A2B76">
        <w:rPr>
          <w:color w:val="000000"/>
          <w:lang w:val="fi-FI"/>
        </w:rPr>
        <w:t xml:space="preserve"> </w:t>
      </w:r>
      <w:r w:rsidR="0089314D" w:rsidRPr="008A2B76">
        <w:rPr>
          <w:color w:val="000000"/>
          <w:lang w:val="fi-FI"/>
        </w:rPr>
        <w:t>Rekodavi</w:t>
      </w:r>
      <w:r w:rsidRPr="008A2B76">
        <w:rPr>
          <w:color w:val="000000"/>
          <w:lang w:val="fi-FI"/>
        </w:rPr>
        <w:t xml:space="preserve">-projekti, </w:t>
      </w:r>
      <w:r w:rsidR="00AA741D" w:rsidRPr="008A2B76">
        <w:rPr>
          <w:color w:val="000000"/>
          <w:lang w:val="fi-FI"/>
        </w:rPr>
        <w:t>S</w:t>
      </w:r>
      <w:r w:rsidR="004D3FD1" w:rsidRPr="008A2B76">
        <w:rPr>
          <w:color w:val="000000"/>
          <w:lang w:val="fi-FI"/>
        </w:rPr>
        <w:t>ovellusraportti</w:t>
      </w:r>
    </w:p>
    <w:p w14:paraId="4652D91E" w14:textId="072ECF16" w:rsidR="007B6016" w:rsidRPr="008A2B76" w:rsidRDefault="007B6016" w:rsidP="00C15D5D">
      <w:pPr>
        <w:rPr>
          <w:lang w:val="fi-FI"/>
        </w:rPr>
      </w:pPr>
      <w:r w:rsidRPr="008A2B76">
        <w:rPr>
          <w:b/>
          <w:color w:val="000000"/>
          <w:lang w:val="fi-FI"/>
        </w:rPr>
        <w:t>Sivumäärä:</w:t>
      </w:r>
      <w:r w:rsidR="00B43359" w:rsidRPr="008A2B76">
        <w:rPr>
          <w:color w:val="000000"/>
          <w:lang w:val="fi-FI"/>
        </w:rPr>
        <w:t xml:space="preserve"> </w:t>
      </w:r>
      <w:r w:rsidR="00AA741D" w:rsidRPr="008A2B76">
        <w:rPr>
          <w:lang w:val="fi-FI"/>
        </w:rPr>
        <w:t>3</w:t>
      </w:r>
      <w:r w:rsidR="005A20F6" w:rsidRPr="008A2B76">
        <w:rPr>
          <w:lang w:val="fi-FI"/>
        </w:rPr>
        <w:t>9</w:t>
      </w:r>
    </w:p>
    <w:p w14:paraId="4652D91F" w14:textId="1E43F4AB" w:rsidR="007B6016" w:rsidRPr="008A2B76" w:rsidRDefault="007B6016" w:rsidP="001F4C85">
      <w:pPr>
        <w:tabs>
          <w:tab w:val="left" w:pos="7365"/>
        </w:tabs>
        <w:spacing w:after="0"/>
        <w:rPr>
          <w:rFonts w:ascii="Courier New" w:hAnsi="Courier New" w:cs="Courier New"/>
          <w:color w:val="000000"/>
          <w:spacing w:val="20"/>
          <w:lang w:val="fi-FI"/>
        </w:rPr>
      </w:pPr>
      <w:r w:rsidRPr="008A2B76">
        <w:rPr>
          <w:b/>
          <w:color w:val="000000"/>
          <w:lang w:val="fi-FI"/>
        </w:rPr>
        <w:t>Tiedosto:</w:t>
      </w:r>
      <w:r w:rsidRPr="008A2B76">
        <w:rPr>
          <w:color w:val="000000"/>
          <w:lang w:val="fi-FI"/>
        </w:rPr>
        <w:t xml:space="preserve"> </w:t>
      </w:r>
      <w:r w:rsidRPr="008A2B76">
        <w:rPr>
          <w:rFonts w:ascii="Courier New" w:hAnsi="Courier New" w:cs="Courier New"/>
          <w:color w:val="000000"/>
          <w:spacing w:val="20"/>
          <w:lang w:val="fi-FI"/>
        </w:rPr>
        <w:fldChar w:fldCharType="begin"/>
      </w:r>
      <w:r w:rsidRPr="008A2B76">
        <w:rPr>
          <w:rFonts w:ascii="Courier New" w:hAnsi="Courier New" w:cs="Courier New"/>
          <w:color w:val="000000"/>
          <w:spacing w:val="20"/>
          <w:lang w:val="fi-FI"/>
        </w:rPr>
        <w:instrText xml:space="preserve"> FILENAME </w:instrText>
      </w:r>
      <w:r w:rsidRPr="008A2B76">
        <w:rPr>
          <w:rFonts w:ascii="Courier New" w:hAnsi="Courier New" w:cs="Courier New"/>
          <w:color w:val="000000"/>
          <w:spacing w:val="20"/>
          <w:lang w:val="fi-FI"/>
        </w:rPr>
        <w:fldChar w:fldCharType="separate"/>
      </w:r>
      <w:r w:rsidR="0089314D" w:rsidRPr="008A2B76">
        <w:rPr>
          <w:rFonts w:ascii="Courier New" w:hAnsi="Courier New" w:cs="Courier New"/>
          <w:color w:val="000000"/>
          <w:spacing w:val="20"/>
          <w:lang w:val="fi-FI"/>
        </w:rPr>
        <w:t>rekodavi</w:t>
      </w:r>
      <w:r w:rsidR="00024505" w:rsidRPr="008A2B76">
        <w:rPr>
          <w:rFonts w:ascii="Courier New" w:hAnsi="Courier New" w:cs="Courier New"/>
          <w:color w:val="000000"/>
          <w:spacing w:val="20"/>
          <w:lang w:val="fi-FI"/>
        </w:rPr>
        <w:t>_</w:t>
      </w:r>
      <w:r w:rsidR="004D3FD1" w:rsidRPr="008A2B76">
        <w:rPr>
          <w:rFonts w:ascii="Courier New" w:hAnsi="Courier New" w:cs="Courier New"/>
          <w:color w:val="000000"/>
          <w:spacing w:val="20"/>
          <w:lang w:val="fi-FI"/>
        </w:rPr>
        <w:t>sovellusraportti_</w:t>
      </w:r>
      <w:r w:rsidR="001F4C85">
        <w:rPr>
          <w:rFonts w:ascii="Courier New" w:hAnsi="Courier New" w:cs="Courier New"/>
          <w:color w:val="000000"/>
          <w:spacing w:val="20"/>
          <w:lang w:val="fi-FI"/>
        </w:rPr>
        <w:t>1</w:t>
      </w:r>
      <w:r w:rsidR="004D3FD1" w:rsidRPr="008A2B76">
        <w:rPr>
          <w:rFonts w:ascii="Courier New" w:hAnsi="Courier New" w:cs="Courier New"/>
          <w:color w:val="000000"/>
          <w:spacing w:val="20"/>
          <w:lang w:val="fi-FI"/>
        </w:rPr>
        <w:t>_</w:t>
      </w:r>
      <w:r w:rsidR="001F4C85">
        <w:rPr>
          <w:rFonts w:ascii="Courier New" w:hAnsi="Courier New" w:cs="Courier New"/>
          <w:color w:val="000000"/>
          <w:spacing w:val="20"/>
          <w:lang w:val="fi-FI"/>
        </w:rPr>
        <w:t>0</w:t>
      </w:r>
      <w:r w:rsidR="004D3FD1" w:rsidRPr="008A2B76">
        <w:rPr>
          <w:rFonts w:ascii="Courier New" w:hAnsi="Courier New" w:cs="Courier New"/>
          <w:color w:val="000000"/>
          <w:spacing w:val="20"/>
          <w:lang w:val="fi-FI"/>
        </w:rPr>
        <w:t>_</w:t>
      </w:r>
      <w:r w:rsidR="000B67D0">
        <w:rPr>
          <w:rFonts w:ascii="Courier New" w:hAnsi="Courier New" w:cs="Courier New"/>
          <w:color w:val="000000"/>
          <w:spacing w:val="20"/>
          <w:lang w:val="fi-FI"/>
        </w:rPr>
        <w:t>0</w:t>
      </w:r>
      <w:r w:rsidR="004D3FD1" w:rsidRPr="008A2B76">
        <w:rPr>
          <w:rFonts w:ascii="Courier New" w:hAnsi="Courier New" w:cs="Courier New"/>
          <w:color w:val="000000"/>
          <w:spacing w:val="20"/>
          <w:lang w:val="fi-FI"/>
        </w:rPr>
        <w:t>.</w:t>
      </w:r>
      <w:r w:rsidRPr="008A2B76">
        <w:rPr>
          <w:rFonts w:ascii="Courier New" w:hAnsi="Courier New" w:cs="Courier New"/>
          <w:color w:val="000000"/>
          <w:spacing w:val="20"/>
          <w:lang w:val="fi-FI"/>
        </w:rPr>
        <w:fldChar w:fldCharType="end"/>
      </w:r>
      <w:r w:rsidR="00C43E8D">
        <w:rPr>
          <w:rFonts w:ascii="Courier New" w:hAnsi="Courier New" w:cs="Courier New"/>
          <w:color w:val="000000"/>
          <w:spacing w:val="20"/>
          <w:lang w:val="fi-FI"/>
        </w:rPr>
        <w:t>docx</w:t>
      </w:r>
      <w:r w:rsidR="001F4C85">
        <w:rPr>
          <w:rFonts w:ascii="Courier New" w:hAnsi="Courier New" w:cs="Courier New"/>
          <w:color w:val="000000"/>
          <w:spacing w:val="20"/>
          <w:lang w:val="fi-FI"/>
        </w:rPr>
        <w:tab/>
      </w:r>
    </w:p>
    <w:p w14:paraId="7EB1A258" w14:textId="77777777" w:rsidR="007A4632" w:rsidRPr="008A2B76" w:rsidRDefault="007A4632" w:rsidP="007A4632">
      <w:pPr>
        <w:spacing w:after="0"/>
        <w:rPr>
          <w:b/>
          <w:color w:val="000000"/>
          <w:lang w:val="fi-FI"/>
        </w:rPr>
      </w:pPr>
    </w:p>
    <w:p w14:paraId="161308FA" w14:textId="09DB2775" w:rsidR="00727F1E" w:rsidRPr="008A2B76" w:rsidRDefault="007B6016" w:rsidP="00727F1E">
      <w:pPr>
        <w:jc w:val="left"/>
        <w:rPr>
          <w:lang w:val="fi-FI"/>
        </w:rPr>
      </w:pPr>
      <w:r w:rsidRPr="008A2B76">
        <w:rPr>
          <w:b/>
          <w:color w:val="000000"/>
          <w:lang w:val="fi-FI"/>
        </w:rPr>
        <w:t>Tiivistelmä</w:t>
      </w:r>
      <w:r w:rsidR="00946978" w:rsidRPr="008A2B76">
        <w:rPr>
          <w:b/>
          <w:color w:val="000000"/>
          <w:lang w:val="fi-FI"/>
        </w:rPr>
        <w:t>:</w:t>
      </w:r>
      <w:r w:rsidR="00946978" w:rsidRPr="008A2B76">
        <w:rPr>
          <w:lang w:val="fi-FI"/>
        </w:rPr>
        <w:t xml:space="preserve"> </w:t>
      </w:r>
      <w:r w:rsidR="00AA741D" w:rsidRPr="008A2B76">
        <w:rPr>
          <w:lang w:val="fi-FI"/>
        </w:rPr>
        <w:t>Rekodavi-projektissa jatkokehitettiin Kodavi-projektin liikuntatiete</w:t>
      </w:r>
      <w:r w:rsidR="002C3066" w:rsidRPr="008A2B76">
        <w:rPr>
          <w:lang w:val="fi-FI"/>
        </w:rPr>
        <w:t>elliselle</w:t>
      </w:r>
      <w:r w:rsidR="00AA741D" w:rsidRPr="008A2B76">
        <w:rPr>
          <w:lang w:val="fi-FI"/>
        </w:rPr>
        <w:t xml:space="preserve"> tiedekunnalle tuottamaa WWW-sovellusta. </w:t>
      </w:r>
      <w:r w:rsidR="007D42BD" w:rsidRPr="008A2B76">
        <w:rPr>
          <w:lang w:val="fi-FI"/>
        </w:rPr>
        <w:t xml:space="preserve">Sovelluksessa käyttäjät voivat visualisoida WHO-Koululaistutkimuksen </w:t>
      </w:r>
      <w:r w:rsidR="00C20A64" w:rsidRPr="008A2B76">
        <w:rPr>
          <w:lang w:val="fi-FI"/>
        </w:rPr>
        <w:t>tuloksia</w:t>
      </w:r>
      <w:r w:rsidR="007D42BD" w:rsidRPr="008A2B76">
        <w:rPr>
          <w:lang w:val="fi-FI"/>
        </w:rPr>
        <w:t xml:space="preserve">. </w:t>
      </w:r>
      <w:r w:rsidR="009011C3" w:rsidRPr="008A2B76">
        <w:rPr>
          <w:lang w:val="fi-FI"/>
        </w:rPr>
        <w:t xml:space="preserve">Sovellukselle lisättiin uusia visualisointitapoja sekä mahdollisuus tallentaa hakutulokset. Sovelluksen ylläpidettävyyttä parannettiin lisäämällä pääkäyttäjäominaisuus ja sitä tukevat </w:t>
      </w:r>
      <w:r w:rsidR="000D04C6" w:rsidRPr="008A2B76">
        <w:rPr>
          <w:lang w:val="fi-FI"/>
        </w:rPr>
        <w:t>toiminnot</w:t>
      </w:r>
      <w:r w:rsidR="009011C3" w:rsidRPr="008A2B76">
        <w:rPr>
          <w:lang w:val="fi-FI"/>
        </w:rPr>
        <w:t xml:space="preserve">. Tässä raportissa kuvataan sovelluksen </w:t>
      </w:r>
      <w:r w:rsidR="00833307" w:rsidRPr="008A2B76">
        <w:rPr>
          <w:lang w:val="fi-FI"/>
        </w:rPr>
        <w:t>uudet ominaisuudet yksityiskohtaisesti</w:t>
      </w:r>
      <w:r w:rsidR="009011C3" w:rsidRPr="008A2B76">
        <w:rPr>
          <w:lang w:val="fi-FI"/>
        </w:rPr>
        <w:t xml:space="preserve">, </w:t>
      </w:r>
      <w:r w:rsidR="00833307" w:rsidRPr="008A2B76">
        <w:rPr>
          <w:lang w:val="fi-FI"/>
        </w:rPr>
        <w:t xml:space="preserve">kuvataan </w:t>
      </w:r>
      <w:r w:rsidR="009011C3" w:rsidRPr="008A2B76">
        <w:rPr>
          <w:lang w:val="fi-FI"/>
        </w:rPr>
        <w:t>toteutetut käyttöliittymät,</w:t>
      </w:r>
      <w:r w:rsidR="00833307" w:rsidRPr="008A2B76">
        <w:rPr>
          <w:lang w:val="fi-FI"/>
        </w:rPr>
        <w:t xml:space="preserve"> esitetään</w:t>
      </w:r>
      <w:r w:rsidR="009011C3" w:rsidRPr="008A2B76">
        <w:rPr>
          <w:lang w:val="fi-FI"/>
        </w:rPr>
        <w:t xml:space="preserve"> muutokset tietokannan rakenteeseen, </w:t>
      </w:r>
      <w:r w:rsidR="00833307" w:rsidRPr="008A2B76">
        <w:rPr>
          <w:lang w:val="fi-FI"/>
        </w:rPr>
        <w:t xml:space="preserve">kuvataan </w:t>
      </w:r>
      <w:r w:rsidR="009011C3" w:rsidRPr="008A2B76">
        <w:rPr>
          <w:lang w:val="fi-FI"/>
        </w:rPr>
        <w:t xml:space="preserve">tavoitteiden toteutuminen sekä </w:t>
      </w:r>
      <w:r w:rsidR="00833307" w:rsidRPr="008A2B76">
        <w:rPr>
          <w:lang w:val="fi-FI"/>
        </w:rPr>
        <w:t xml:space="preserve">annetaan </w:t>
      </w:r>
      <w:r w:rsidR="009011C3" w:rsidRPr="008A2B76">
        <w:rPr>
          <w:lang w:val="fi-FI"/>
        </w:rPr>
        <w:t>ideoita jatkokehitykseen.</w:t>
      </w:r>
    </w:p>
    <w:p w14:paraId="2E8BC6C6" w14:textId="634C7FE1" w:rsidR="00AA741D" w:rsidRPr="008A2B76" w:rsidRDefault="007B6016" w:rsidP="00946978">
      <w:pPr>
        <w:jc w:val="left"/>
        <w:rPr>
          <w:lang w:val="fi-FI"/>
        </w:rPr>
      </w:pPr>
      <w:r w:rsidRPr="008A2B76">
        <w:rPr>
          <w:b/>
          <w:lang w:val="fi-FI"/>
        </w:rPr>
        <w:t>Avainsanat:</w:t>
      </w:r>
      <w:r w:rsidRPr="008A2B76">
        <w:rPr>
          <w:lang w:val="fi-FI"/>
        </w:rPr>
        <w:t xml:space="preserve"> </w:t>
      </w:r>
      <w:r w:rsidR="00AA741D" w:rsidRPr="008A2B76">
        <w:rPr>
          <w:lang w:val="fi-FI"/>
        </w:rPr>
        <w:t>data, etusivu, jatkokehitys,</w:t>
      </w:r>
      <w:r w:rsidR="00092CE8" w:rsidRPr="008A2B76">
        <w:rPr>
          <w:lang w:val="fi-FI"/>
        </w:rPr>
        <w:t xml:space="preserve"> Kodavi,</w:t>
      </w:r>
      <w:r w:rsidR="009011C3" w:rsidRPr="008A2B76">
        <w:rPr>
          <w:lang w:val="fi-FI"/>
        </w:rPr>
        <w:t xml:space="preserve"> koululaistutkimus,</w:t>
      </w:r>
      <w:r w:rsidR="00AA741D" w:rsidRPr="008A2B76">
        <w:rPr>
          <w:lang w:val="fi-FI"/>
        </w:rPr>
        <w:t xml:space="preserve"> käyttöliittymä, laskuri, lisätieto, pääkäyttäjä, Rekodavi, sovellus, sovellusraportti, tietokanta, toteutus, vaatimus, visualisointi</w:t>
      </w:r>
    </w:p>
    <w:p w14:paraId="414EC36D" w14:textId="77777777" w:rsidR="00574759" w:rsidRPr="008A2B76" w:rsidRDefault="00574759">
      <w:pPr>
        <w:suppressAutoHyphens w:val="0"/>
        <w:spacing w:after="0" w:line="240" w:lineRule="auto"/>
        <w:jc w:val="left"/>
        <w:rPr>
          <w:lang w:val="fi-FI"/>
        </w:rPr>
      </w:pPr>
      <w:r w:rsidRPr="008A2B76">
        <w:rPr>
          <w:lang w:val="fi-FI"/>
        </w:rPr>
        <w:br w:type="page"/>
      </w:r>
    </w:p>
    <w:p w14:paraId="2AD11B4D" w14:textId="47E496AB" w:rsidR="00574759" w:rsidRPr="008A2B76" w:rsidRDefault="00574759" w:rsidP="00574759">
      <w:pPr>
        <w:rPr>
          <w:b/>
          <w:color w:val="000000"/>
          <w:lang w:val="fi-FI"/>
        </w:rPr>
      </w:pPr>
      <w:r w:rsidRPr="008A2B76">
        <w:rPr>
          <w:b/>
          <w:color w:val="000000"/>
          <w:lang w:val="fi-FI"/>
        </w:rPr>
        <w:lastRenderedPageBreak/>
        <w:t>Muutoshistoria</w:t>
      </w:r>
    </w:p>
    <w:tbl>
      <w:tblPr>
        <w:tblW w:w="8926" w:type="dxa"/>
        <w:tblLayout w:type="fixed"/>
        <w:tblLook w:val="0000" w:firstRow="0" w:lastRow="0" w:firstColumn="0" w:lastColumn="0" w:noHBand="0" w:noVBand="0"/>
      </w:tblPr>
      <w:tblGrid>
        <w:gridCol w:w="907"/>
        <w:gridCol w:w="1241"/>
        <w:gridCol w:w="4880"/>
        <w:gridCol w:w="1898"/>
      </w:tblGrid>
      <w:tr w:rsidR="00574759" w:rsidRPr="008A2B76" w14:paraId="5605E28C" w14:textId="77777777" w:rsidTr="001729B9">
        <w:trPr>
          <w:trHeight w:val="375"/>
        </w:trPr>
        <w:tc>
          <w:tcPr>
            <w:tcW w:w="907" w:type="dxa"/>
            <w:tcBorders>
              <w:top w:val="single" w:sz="4" w:space="0" w:color="000000"/>
              <w:left w:val="single" w:sz="4" w:space="0" w:color="000000"/>
              <w:bottom w:val="single" w:sz="4" w:space="0" w:color="000000"/>
            </w:tcBorders>
            <w:vAlign w:val="center"/>
          </w:tcPr>
          <w:p w14:paraId="33111285" w14:textId="77777777" w:rsidR="00574759" w:rsidRPr="008A2B76" w:rsidRDefault="00574759" w:rsidP="001729B9">
            <w:pPr>
              <w:snapToGrid w:val="0"/>
              <w:spacing w:after="0"/>
              <w:jc w:val="center"/>
              <w:rPr>
                <w:b/>
                <w:color w:val="000000"/>
                <w:lang w:val="fi-FI"/>
              </w:rPr>
            </w:pPr>
            <w:r w:rsidRPr="008A2B76">
              <w:rPr>
                <w:b/>
                <w:color w:val="000000"/>
                <w:lang w:val="fi-FI"/>
              </w:rPr>
              <w:t>Versio</w:t>
            </w:r>
          </w:p>
        </w:tc>
        <w:tc>
          <w:tcPr>
            <w:tcW w:w="1241" w:type="dxa"/>
            <w:tcBorders>
              <w:top w:val="single" w:sz="4" w:space="0" w:color="000000"/>
              <w:left w:val="single" w:sz="4" w:space="0" w:color="000000"/>
              <w:bottom w:val="single" w:sz="4" w:space="0" w:color="000000"/>
            </w:tcBorders>
            <w:vAlign w:val="center"/>
          </w:tcPr>
          <w:p w14:paraId="31003EFA" w14:textId="77777777" w:rsidR="00574759" w:rsidRPr="008A2B76" w:rsidRDefault="00574759" w:rsidP="001729B9">
            <w:pPr>
              <w:snapToGrid w:val="0"/>
              <w:spacing w:after="0"/>
              <w:jc w:val="center"/>
              <w:rPr>
                <w:b/>
                <w:color w:val="000000"/>
                <w:lang w:val="fi-FI"/>
              </w:rPr>
            </w:pPr>
            <w:r w:rsidRPr="008A2B76">
              <w:rPr>
                <w:b/>
                <w:color w:val="000000"/>
                <w:lang w:val="fi-FI"/>
              </w:rPr>
              <w:t>Päivä</w:t>
            </w:r>
          </w:p>
        </w:tc>
        <w:tc>
          <w:tcPr>
            <w:tcW w:w="4880" w:type="dxa"/>
            <w:tcBorders>
              <w:top w:val="single" w:sz="4" w:space="0" w:color="000000"/>
              <w:left w:val="single" w:sz="4" w:space="0" w:color="000000"/>
              <w:bottom w:val="single" w:sz="4" w:space="0" w:color="000000"/>
            </w:tcBorders>
            <w:vAlign w:val="center"/>
          </w:tcPr>
          <w:p w14:paraId="717CBB4F" w14:textId="77777777" w:rsidR="00574759" w:rsidRPr="008A2B76" w:rsidRDefault="00574759" w:rsidP="001729B9">
            <w:pPr>
              <w:snapToGrid w:val="0"/>
              <w:spacing w:after="0"/>
              <w:ind w:left="1440" w:hanging="1440"/>
              <w:jc w:val="center"/>
              <w:rPr>
                <w:b/>
                <w:color w:val="000000"/>
                <w:lang w:val="fi-FI"/>
              </w:rPr>
            </w:pPr>
            <w:r w:rsidRPr="008A2B76">
              <w:rPr>
                <w:b/>
                <w:color w:val="000000"/>
                <w:lang w:val="fi-FI"/>
              </w:rPr>
              <w:t>Muutokset</w:t>
            </w:r>
          </w:p>
        </w:tc>
        <w:tc>
          <w:tcPr>
            <w:tcW w:w="1898" w:type="dxa"/>
            <w:tcBorders>
              <w:top w:val="single" w:sz="4" w:space="0" w:color="000000"/>
              <w:left w:val="single" w:sz="4" w:space="0" w:color="000000"/>
              <w:bottom w:val="single" w:sz="4" w:space="0" w:color="000000"/>
              <w:right w:val="single" w:sz="4" w:space="0" w:color="000000"/>
            </w:tcBorders>
            <w:vAlign w:val="center"/>
          </w:tcPr>
          <w:p w14:paraId="592AB245" w14:textId="77777777" w:rsidR="00574759" w:rsidRPr="008A2B76" w:rsidRDefault="00574759" w:rsidP="001729B9">
            <w:pPr>
              <w:snapToGrid w:val="0"/>
              <w:spacing w:after="0"/>
              <w:jc w:val="center"/>
              <w:rPr>
                <w:b/>
                <w:color w:val="000000"/>
                <w:lang w:val="fi-FI"/>
              </w:rPr>
            </w:pPr>
            <w:r w:rsidRPr="008A2B76">
              <w:rPr>
                <w:b/>
                <w:color w:val="000000"/>
                <w:lang w:val="fi-FI"/>
              </w:rPr>
              <w:t>Tekijä</w:t>
            </w:r>
          </w:p>
        </w:tc>
      </w:tr>
      <w:tr w:rsidR="00574759" w:rsidRPr="008A2B76" w14:paraId="57FE65FC" w14:textId="77777777" w:rsidTr="001729B9">
        <w:trPr>
          <w:trHeight w:val="404"/>
        </w:trPr>
        <w:tc>
          <w:tcPr>
            <w:tcW w:w="907" w:type="dxa"/>
            <w:tcBorders>
              <w:top w:val="single" w:sz="4" w:space="0" w:color="000000"/>
              <w:left w:val="single" w:sz="4" w:space="0" w:color="000000"/>
              <w:bottom w:val="single" w:sz="4" w:space="0" w:color="000000"/>
            </w:tcBorders>
          </w:tcPr>
          <w:p w14:paraId="3AD0FAC3" w14:textId="77777777" w:rsidR="00574759" w:rsidRPr="008A2B76" w:rsidRDefault="00574759" w:rsidP="001729B9">
            <w:pPr>
              <w:spacing w:after="0" w:line="240" w:lineRule="auto"/>
              <w:jc w:val="left"/>
              <w:rPr>
                <w:color w:val="000000"/>
                <w:lang w:val="fi-FI"/>
              </w:rPr>
            </w:pPr>
            <w:r w:rsidRPr="008A2B76">
              <w:rPr>
                <w:color w:val="000000"/>
                <w:lang w:val="fi-FI"/>
              </w:rPr>
              <w:t>0.0.1</w:t>
            </w:r>
          </w:p>
        </w:tc>
        <w:tc>
          <w:tcPr>
            <w:tcW w:w="1241" w:type="dxa"/>
            <w:tcBorders>
              <w:top w:val="single" w:sz="4" w:space="0" w:color="000000"/>
              <w:left w:val="single" w:sz="4" w:space="0" w:color="000000"/>
              <w:bottom w:val="single" w:sz="4" w:space="0" w:color="000000"/>
            </w:tcBorders>
          </w:tcPr>
          <w:p w14:paraId="7E30E5E0" w14:textId="63F5703D" w:rsidR="00574759" w:rsidRPr="008A2B76" w:rsidRDefault="00574759" w:rsidP="001729B9">
            <w:pPr>
              <w:spacing w:after="0" w:line="240" w:lineRule="auto"/>
              <w:jc w:val="right"/>
              <w:rPr>
                <w:color w:val="000000"/>
                <w:lang w:val="fi-FI"/>
              </w:rPr>
            </w:pPr>
            <w:r w:rsidRPr="008A2B76">
              <w:rPr>
                <w:color w:val="000000"/>
                <w:lang w:val="fi-FI"/>
              </w:rPr>
              <w:t>28.</w:t>
            </w:r>
            <w:r w:rsidR="00D753CD" w:rsidRPr="008A2B76">
              <w:rPr>
                <w:color w:val="000000"/>
                <w:lang w:val="fi-FI"/>
              </w:rPr>
              <w:t>5</w:t>
            </w:r>
            <w:r w:rsidRPr="008A2B76">
              <w:rPr>
                <w:color w:val="000000"/>
                <w:lang w:val="fi-FI"/>
              </w:rPr>
              <w:t>.2021</w:t>
            </w:r>
          </w:p>
        </w:tc>
        <w:tc>
          <w:tcPr>
            <w:tcW w:w="4880" w:type="dxa"/>
            <w:tcBorders>
              <w:top w:val="single" w:sz="4" w:space="0" w:color="000000"/>
              <w:left w:val="single" w:sz="4" w:space="0" w:color="000000"/>
              <w:bottom w:val="single" w:sz="4" w:space="0" w:color="000000"/>
            </w:tcBorders>
          </w:tcPr>
          <w:p w14:paraId="34EFB6D1" w14:textId="60FBCA09" w:rsidR="00574759" w:rsidRPr="008A2B76" w:rsidRDefault="00574759" w:rsidP="001729B9">
            <w:pPr>
              <w:spacing w:after="0" w:line="240" w:lineRule="auto"/>
              <w:jc w:val="left"/>
              <w:rPr>
                <w:color w:val="000000"/>
                <w:lang w:val="fi-FI"/>
              </w:rPr>
            </w:pPr>
            <w:r w:rsidRPr="008A2B76">
              <w:rPr>
                <w:color w:val="000000"/>
                <w:lang w:val="fi-FI"/>
              </w:rPr>
              <w:t>Dokumentin työstäminen aloitettiin</w:t>
            </w:r>
            <w:r w:rsidR="00163D43" w:rsidRPr="008A2B76">
              <w:rPr>
                <w:color w:val="000000"/>
                <w:lang w:val="fi-FI"/>
              </w:rPr>
              <w:t>, kirjoitettiin luvut 1 ja 2.</w:t>
            </w:r>
          </w:p>
        </w:tc>
        <w:tc>
          <w:tcPr>
            <w:tcW w:w="1898" w:type="dxa"/>
            <w:tcBorders>
              <w:top w:val="single" w:sz="4" w:space="0" w:color="000000"/>
              <w:left w:val="single" w:sz="4" w:space="0" w:color="000000"/>
              <w:bottom w:val="single" w:sz="4" w:space="0" w:color="000000"/>
              <w:right w:val="single" w:sz="4" w:space="0" w:color="000000"/>
            </w:tcBorders>
          </w:tcPr>
          <w:p w14:paraId="6B452DE4" w14:textId="589195CB" w:rsidR="00574759" w:rsidRPr="008A2B76" w:rsidRDefault="00574759" w:rsidP="001729B9">
            <w:pPr>
              <w:spacing w:line="240" w:lineRule="auto"/>
              <w:jc w:val="left"/>
              <w:rPr>
                <w:color w:val="000000"/>
                <w:lang w:val="fi-FI"/>
              </w:rPr>
            </w:pPr>
            <w:r w:rsidRPr="008A2B76">
              <w:rPr>
                <w:color w:val="000000"/>
                <w:lang w:val="fi-FI"/>
              </w:rPr>
              <w:t>DH</w:t>
            </w:r>
          </w:p>
        </w:tc>
      </w:tr>
      <w:tr w:rsidR="001D1130" w:rsidRPr="008A2B76" w14:paraId="2FD831E3" w14:textId="77777777" w:rsidTr="001729B9">
        <w:trPr>
          <w:trHeight w:val="404"/>
        </w:trPr>
        <w:tc>
          <w:tcPr>
            <w:tcW w:w="907" w:type="dxa"/>
            <w:tcBorders>
              <w:top w:val="single" w:sz="4" w:space="0" w:color="000000"/>
              <w:left w:val="single" w:sz="4" w:space="0" w:color="000000"/>
              <w:bottom w:val="single" w:sz="4" w:space="0" w:color="000000"/>
            </w:tcBorders>
          </w:tcPr>
          <w:p w14:paraId="678316EA" w14:textId="300F9DBC" w:rsidR="001D1130" w:rsidRPr="008A2B76" w:rsidRDefault="00D753CD" w:rsidP="001729B9">
            <w:pPr>
              <w:spacing w:after="0" w:line="240" w:lineRule="auto"/>
              <w:jc w:val="left"/>
              <w:rPr>
                <w:color w:val="000000"/>
                <w:lang w:val="fi-FI"/>
              </w:rPr>
            </w:pPr>
            <w:r w:rsidRPr="008A2B76">
              <w:rPr>
                <w:color w:val="000000"/>
                <w:lang w:val="fi-FI"/>
              </w:rPr>
              <w:t>0.0.2</w:t>
            </w:r>
          </w:p>
        </w:tc>
        <w:tc>
          <w:tcPr>
            <w:tcW w:w="1241" w:type="dxa"/>
            <w:tcBorders>
              <w:top w:val="single" w:sz="4" w:space="0" w:color="000000"/>
              <w:left w:val="single" w:sz="4" w:space="0" w:color="000000"/>
              <w:bottom w:val="single" w:sz="4" w:space="0" w:color="000000"/>
            </w:tcBorders>
          </w:tcPr>
          <w:p w14:paraId="2B12EF84" w14:textId="0796AA18" w:rsidR="001D1130" w:rsidRPr="008A2B76" w:rsidRDefault="00D753CD" w:rsidP="001729B9">
            <w:pPr>
              <w:spacing w:after="0" w:line="240" w:lineRule="auto"/>
              <w:jc w:val="right"/>
              <w:rPr>
                <w:color w:val="000000"/>
                <w:lang w:val="fi-FI"/>
              </w:rPr>
            </w:pPr>
            <w:r w:rsidRPr="008A2B76">
              <w:rPr>
                <w:color w:val="000000"/>
                <w:lang w:val="fi-FI"/>
              </w:rPr>
              <w:t>2.6.2021</w:t>
            </w:r>
          </w:p>
        </w:tc>
        <w:tc>
          <w:tcPr>
            <w:tcW w:w="4880" w:type="dxa"/>
            <w:tcBorders>
              <w:top w:val="single" w:sz="4" w:space="0" w:color="000000"/>
              <w:left w:val="single" w:sz="4" w:space="0" w:color="000000"/>
              <w:bottom w:val="single" w:sz="4" w:space="0" w:color="000000"/>
            </w:tcBorders>
          </w:tcPr>
          <w:p w14:paraId="107B72FF" w14:textId="1BD0A473" w:rsidR="001D1130" w:rsidRPr="008A2B76" w:rsidRDefault="00B50FBD" w:rsidP="001729B9">
            <w:pPr>
              <w:spacing w:after="0" w:line="240" w:lineRule="auto"/>
              <w:jc w:val="left"/>
              <w:rPr>
                <w:color w:val="000000"/>
                <w:lang w:val="fi-FI"/>
              </w:rPr>
            </w:pPr>
            <w:r w:rsidRPr="008A2B76">
              <w:rPr>
                <w:color w:val="000000"/>
                <w:lang w:val="fi-FI"/>
              </w:rPr>
              <w:t>Lisättiin luku 3</w:t>
            </w:r>
            <w:r w:rsidR="00812BF0" w:rsidRPr="008A2B76">
              <w:rPr>
                <w:color w:val="000000"/>
                <w:lang w:val="fi-FI"/>
              </w:rPr>
              <w:t xml:space="preserve"> ja 5.</w:t>
            </w:r>
          </w:p>
        </w:tc>
        <w:tc>
          <w:tcPr>
            <w:tcW w:w="1898" w:type="dxa"/>
            <w:tcBorders>
              <w:top w:val="single" w:sz="4" w:space="0" w:color="000000"/>
              <w:left w:val="single" w:sz="4" w:space="0" w:color="000000"/>
              <w:bottom w:val="single" w:sz="4" w:space="0" w:color="000000"/>
              <w:right w:val="single" w:sz="4" w:space="0" w:color="000000"/>
            </w:tcBorders>
          </w:tcPr>
          <w:p w14:paraId="6AF76485" w14:textId="3E587437" w:rsidR="001D1130" w:rsidRPr="008A2B76" w:rsidRDefault="00B50FBD" w:rsidP="001729B9">
            <w:pPr>
              <w:spacing w:line="240" w:lineRule="auto"/>
              <w:jc w:val="left"/>
              <w:rPr>
                <w:color w:val="000000"/>
                <w:lang w:val="fi-FI"/>
              </w:rPr>
            </w:pPr>
            <w:r w:rsidRPr="008A2B76">
              <w:rPr>
                <w:color w:val="000000"/>
                <w:lang w:val="fi-FI"/>
              </w:rPr>
              <w:t>DH</w:t>
            </w:r>
          </w:p>
        </w:tc>
      </w:tr>
      <w:tr w:rsidR="00B52436" w:rsidRPr="008A2B76" w14:paraId="6591393A" w14:textId="77777777" w:rsidTr="001729B9">
        <w:trPr>
          <w:trHeight w:val="404"/>
        </w:trPr>
        <w:tc>
          <w:tcPr>
            <w:tcW w:w="907" w:type="dxa"/>
            <w:tcBorders>
              <w:top w:val="single" w:sz="4" w:space="0" w:color="000000"/>
              <w:left w:val="single" w:sz="4" w:space="0" w:color="000000"/>
              <w:bottom w:val="single" w:sz="4" w:space="0" w:color="000000"/>
            </w:tcBorders>
          </w:tcPr>
          <w:p w14:paraId="66CF0FF0" w14:textId="02C36588" w:rsidR="00B52436" w:rsidRPr="008A2B76" w:rsidRDefault="00B52436" w:rsidP="001729B9">
            <w:pPr>
              <w:spacing w:after="0" w:line="240" w:lineRule="auto"/>
              <w:jc w:val="left"/>
              <w:rPr>
                <w:color w:val="000000"/>
                <w:lang w:val="fi-FI"/>
              </w:rPr>
            </w:pPr>
            <w:r w:rsidRPr="008A2B76">
              <w:rPr>
                <w:color w:val="000000"/>
                <w:lang w:val="fi-FI"/>
              </w:rPr>
              <w:t>0.0.3</w:t>
            </w:r>
          </w:p>
        </w:tc>
        <w:tc>
          <w:tcPr>
            <w:tcW w:w="1241" w:type="dxa"/>
            <w:tcBorders>
              <w:top w:val="single" w:sz="4" w:space="0" w:color="000000"/>
              <w:left w:val="single" w:sz="4" w:space="0" w:color="000000"/>
              <w:bottom w:val="single" w:sz="4" w:space="0" w:color="000000"/>
            </w:tcBorders>
          </w:tcPr>
          <w:p w14:paraId="30A35C3B" w14:textId="6457B94D" w:rsidR="00B52436" w:rsidRPr="008A2B76" w:rsidRDefault="00B52436" w:rsidP="001729B9">
            <w:pPr>
              <w:spacing w:after="0" w:line="240" w:lineRule="auto"/>
              <w:jc w:val="right"/>
              <w:rPr>
                <w:color w:val="000000"/>
                <w:lang w:val="fi-FI"/>
              </w:rPr>
            </w:pPr>
            <w:r w:rsidRPr="008A2B76">
              <w:rPr>
                <w:color w:val="000000"/>
                <w:lang w:val="fi-FI"/>
              </w:rPr>
              <w:t>18.6.2021</w:t>
            </w:r>
          </w:p>
        </w:tc>
        <w:tc>
          <w:tcPr>
            <w:tcW w:w="4880" w:type="dxa"/>
            <w:tcBorders>
              <w:top w:val="single" w:sz="4" w:space="0" w:color="000000"/>
              <w:left w:val="single" w:sz="4" w:space="0" w:color="000000"/>
              <w:bottom w:val="single" w:sz="4" w:space="0" w:color="000000"/>
            </w:tcBorders>
          </w:tcPr>
          <w:p w14:paraId="06160872" w14:textId="0E0399AE" w:rsidR="00B52436" w:rsidRPr="008A2B76" w:rsidRDefault="00C847EE" w:rsidP="001729B9">
            <w:pPr>
              <w:spacing w:after="0" w:line="240" w:lineRule="auto"/>
              <w:jc w:val="left"/>
              <w:rPr>
                <w:color w:val="000000"/>
                <w:lang w:val="fi-FI"/>
              </w:rPr>
            </w:pPr>
            <w:r w:rsidRPr="008A2B76">
              <w:rPr>
                <w:color w:val="000000"/>
                <w:lang w:val="fi-FI"/>
              </w:rPr>
              <w:t>Aloitettiin lukua 4, kirjoitettiin luku 6.</w:t>
            </w:r>
          </w:p>
        </w:tc>
        <w:tc>
          <w:tcPr>
            <w:tcW w:w="1898" w:type="dxa"/>
            <w:tcBorders>
              <w:top w:val="single" w:sz="4" w:space="0" w:color="000000"/>
              <w:left w:val="single" w:sz="4" w:space="0" w:color="000000"/>
              <w:bottom w:val="single" w:sz="4" w:space="0" w:color="000000"/>
              <w:right w:val="single" w:sz="4" w:space="0" w:color="000000"/>
            </w:tcBorders>
          </w:tcPr>
          <w:p w14:paraId="164EBC0F" w14:textId="793DBBBC" w:rsidR="00B52436" w:rsidRPr="008A2B76" w:rsidRDefault="00B52436" w:rsidP="001729B9">
            <w:pPr>
              <w:spacing w:line="240" w:lineRule="auto"/>
              <w:jc w:val="left"/>
              <w:rPr>
                <w:color w:val="000000"/>
                <w:lang w:val="fi-FI"/>
              </w:rPr>
            </w:pPr>
            <w:r w:rsidRPr="008A2B76">
              <w:rPr>
                <w:color w:val="000000"/>
                <w:lang w:val="fi-FI"/>
              </w:rPr>
              <w:t>DH</w:t>
            </w:r>
          </w:p>
        </w:tc>
      </w:tr>
      <w:tr w:rsidR="000E4D12" w:rsidRPr="008A2B76" w14:paraId="7A4C7FCE" w14:textId="77777777" w:rsidTr="001729B9">
        <w:trPr>
          <w:trHeight w:val="404"/>
        </w:trPr>
        <w:tc>
          <w:tcPr>
            <w:tcW w:w="907" w:type="dxa"/>
            <w:tcBorders>
              <w:top w:val="single" w:sz="4" w:space="0" w:color="000000"/>
              <w:left w:val="single" w:sz="4" w:space="0" w:color="000000"/>
              <w:bottom w:val="single" w:sz="4" w:space="0" w:color="000000"/>
            </w:tcBorders>
          </w:tcPr>
          <w:p w14:paraId="4E562481" w14:textId="4C9A5E9A" w:rsidR="000E4D12" w:rsidRPr="008A2B76" w:rsidRDefault="000E4D12" w:rsidP="001729B9">
            <w:pPr>
              <w:spacing w:after="0" w:line="240" w:lineRule="auto"/>
              <w:jc w:val="left"/>
              <w:rPr>
                <w:color w:val="000000"/>
                <w:lang w:val="fi-FI"/>
              </w:rPr>
            </w:pPr>
            <w:r w:rsidRPr="008A2B76">
              <w:rPr>
                <w:color w:val="000000"/>
                <w:lang w:val="fi-FI"/>
              </w:rPr>
              <w:t>0.0.4</w:t>
            </w:r>
          </w:p>
        </w:tc>
        <w:tc>
          <w:tcPr>
            <w:tcW w:w="1241" w:type="dxa"/>
            <w:tcBorders>
              <w:top w:val="single" w:sz="4" w:space="0" w:color="000000"/>
              <w:left w:val="single" w:sz="4" w:space="0" w:color="000000"/>
              <w:bottom w:val="single" w:sz="4" w:space="0" w:color="000000"/>
            </w:tcBorders>
          </w:tcPr>
          <w:p w14:paraId="59C3452C" w14:textId="1233820E" w:rsidR="000E4D12" w:rsidRPr="008A2B76" w:rsidRDefault="000E4D12" w:rsidP="001729B9">
            <w:pPr>
              <w:spacing w:after="0" w:line="240" w:lineRule="auto"/>
              <w:jc w:val="right"/>
              <w:rPr>
                <w:color w:val="000000"/>
                <w:lang w:val="fi-FI"/>
              </w:rPr>
            </w:pPr>
            <w:r w:rsidRPr="008A2B76">
              <w:rPr>
                <w:color w:val="000000"/>
                <w:lang w:val="fi-FI"/>
              </w:rPr>
              <w:t>1.7.2021</w:t>
            </w:r>
          </w:p>
        </w:tc>
        <w:tc>
          <w:tcPr>
            <w:tcW w:w="4880" w:type="dxa"/>
            <w:tcBorders>
              <w:top w:val="single" w:sz="4" w:space="0" w:color="000000"/>
              <w:left w:val="single" w:sz="4" w:space="0" w:color="000000"/>
              <w:bottom w:val="single" w:sz="4" w:space="0" w:color="000000"/>
            </w:tcBorders>
          </w:tcPr>
          <w:p w14:paraId="3341A0CC" w14:textId="6EC07650" w:rsidR="000E4D12" w:rsidRPr="008A2B76" w:rsidRDefault="000E4D12" w:rsidP="001729B9">
            <w:pPr>
              <w:spacing w:after="0" w:line="240" w:lineRule="auto"/>
              <w:jc w:val="left"/>
              <w:rPr>
                <w:color w:val="000000"/>
                <w:lang w:val="fi-FI"/>
              </w:rPr>
            </w:pPr>
            <w:r w:rsidRPr="008A2B76">
              <w:rPr>
                <w:color w:val="000000"/>
                <w:lang w:val="fi-FI"/>
              </w:rPr>
              <w:t>Lisättiin käyttöliittymäkuvat</w:t>
            </w:r>
            <w:r w:rsidR="007100FB" w:rsidRPr="008A2B76">
              <w:rPr>
                <w:color w:val="000000"/>
                <w:lang w:val="fi-FI"/>
              </w:rPr>
              <w:t xml:space="preserve"> ja luku 7</w:t>
            </w:r>
            <w:r w:rsidRPr="008A2B76">
              <w:rPr>
                <w:color w:val="000000"/>
                <w:lang w:val="fi-FI"/>
              </w:rPr>
              <w:t>, kirjoitettiin luku 4</w:t>
            </w:r>
            <w:r w:rsidR="005E4C42" w:rsidRPr="008A2B76">
              <w:rPr>
                <w:color w:val="000000"/>
                <w:lang w:val="fi-FI"/>
              </w:rPr>
              <w:t xml:space="preserve"> loppuun</w:t>
            </w:r>
            <w:r w:rsidR="001B417B" w:rsidRPr="008A2B76">
              <w:rPr>
                <w:color w:val="000000"/>
                <w:lang w:val="fi-FI"/>
              </w:rPr>
              <w:t>.</w:t>
            </w:r>
          </w:p>
        </w:tc>
        <w:tc>
          <w:tcPr>
            <w:tcW w:w="1898" w:type="dxa"/>
            <w:tcBorders>
              <w:top w:val="single" w:sz="4" w:space="0" w:color="000000"/>
              <w:left w:val="single" w:sz="4" w:space="0" w:color="000000"/>
              <w:bottom w:val="single" w:sz="4" w:space="0" w:color="000000"/>
              <w:right w:val="single" w:sz="4" w:space="0" w:color="000000"/>
            </w:tcBorders>
          </w:tcPr>
          <w:p w14:paraId="77C27697" w14:textId="1C0E19FE" w:rsidR="000E4D12" w:rsidRPr="008A2B76" w:rsidRDefault="000E4D12" w:rsidP="001729B9">
            <w:pPr>
              <w:spacing w:line="240" w:lineRule="auto"/>
              <w:jc w:val="left"/>
              <w:rPr>
                <w:color w:val="000000"/>
                <w:lang w:val="fi-FI"/>
              </w:rPr>
            </w:pPr>
            <w:r w:rsidRPr="008A2B76">
              <w:rPr>
                <w:color w:val="000000"/>
                <w:lang w:val="fi-FI"/>
              </w:rPr>
              <w:t>DH</w:t>
            </w:r>
          </w:p>
        </w:tc>
      </w:tr>
      <w:tr w:rsidR="007100FB" w:rsidRPr="008A2B76" w14:paraId="6E29A3E0" w14:textId="77777777" w:rsidTr="001729B9">
        <w:trPr>
          <w:trHeight w:val="404"/>
        </w:trPr>
        <w:tc>
          <w:tcPr>
            <w:tcW w:w="907" w:type="dxa"/>
            <w:tcBorders>
              <w:top w:val="single" w:sz="4" w:space="0" w:color="000000"/>
              <w:left w:val="single" w:sz="4" w:space="0" w:color="000000"/>
              <w:bottom w:val="single" w:sz="4" w:space="0" w:color="000000"/>
            </w:tcBorders>
          </w:tcPr>
          <w:p w14:paraId="5852B82F" w14:textId="1BC0069B" w:rsidR="007100FB" w:rsidRPr="008A2B76" w:rsidRDefault="007100FB" w:rsidP="001729B9">
            <w:pPr>
              <w:spacing w:after="0" w:line="240" w:lineRule="auto"/>
              <w:jc w:val="left"/>
              <w:rPr>
                <w:color w:val="000000"/>
                <w:lang w:val="fi-FI"/>
              </w:rPr>
            </w:pPr>
            <w:r w:rsidRPr="008A2B76">
              <w:rPr>
                <w:color w:val="000000"/>
                <w:lang w:val="fi-FI"/>
              </w:rPr>
              <w:t>0.0.5</w:t>
            </w:r>
          </w:p>
        </w:tc>
        <w:tc>
          <w:tcPr>
            <w:tcW w:w="1241" w:type="dxa"/>
            <w:tcBorders>
              <w:top w:val="single" w:sz="4" w:space="0" w:color="000000"/>
              <w:left w:val="single" w:sz="4" w:space="0" w:color="000000"/>
              <w:bottom w:val="single" w:sz="4" w:space="0" w:color="000000"/>
            </w:tcBorders>
          </w:tcPr>
          <w:p w14:paraId="7870BFC2" w14:textId="20E384A6" w:rsidR="007100FB" w:rsidRPr="008A2B76" w:rsidRDefault="007100FB" w:rsidP="001729B9">
            <w:pPr>
              <w:spacing w:after="0" w:line="240" w:lineRule="auto"/>
              <w:jc w:val="right"/>
              <w:rPr>
                <w:color w:val="000000"/>
                <w:lang w:val="fi-FI"/>
              </w:rPr>
            </w:pPr>
            <w:r w:rsidRPr="008A2B76">
              <w:rPr>
                <w:color w:val="000000"/>
                <w:lang w:val="fi-FI"/>
              </w:rPr>
              <w:t>27.7.2021</w:t>
            </w:r>
          </w:p>
        </w:tc>
        <w:tc>
          <w:tcPr>
            <w:tcW w:w="4880" w:type="dxa"/>
            <w:tcBorders>
              <w:top w:val="single" w:sz="4" w:space="0" w:color="000000"/>
              <w:left w:val="single" w:sz="4" w:space="0" w:color="000000"/>
              <w:bottom w:val="single" w:sz="4" w:space="0" w:color="000000"/>
            </w:tcBorders>
          </w:tcPr>
          <w:p w14:paraId="187969C5" w14:textId="1854229C" w:rsidR="007100FB" w:rsidRPr="008A2B76" w:rsidRDefault="007100FB" w:rsidP="001729B9">
            <w:pPr>
              <w:spacing w:after="0" w:line="240" w:lineRule="auto"/>
              <w:jc w:val="left"/>
              <w:rPr>
                <w:color w:val="000000"/>
                <w:lang w:val="fi-FI"/>
              </w:rPr>
            </w:pPr>
            <w:r w:rsidRPr="008A2B76">
              <w:rPr>
                <w:color w:val="000000"/>
                <w:lang w:val="fi-FI"/>
              </w:rPr>
              <w:t>Lisättiin luku 8, muokattiin muita lukuja</w:t>
            </w:r>
            <w:r w:rsidR="001B417B" w:rsidRPr="008A2B76">
              <w:rPr>
                <w:color w:val="000000"/>
                <w:lang w:val="fi-FI"/>
              </w:rPr>
              <w:t>.</w:t>
            </w:r>
          </w:p>
        </w:tc>
        <w:tc>
          <w:tcPr>
            <w:tcW w:w="1898" w:type="dxa"/>
            <w:tcBorders>
              <w:top w:val="single" w:sz="4" w:space="0" w:color="000000"/>
              <w:left w:val="single" w:sz="4" w:space="0" w:color="000000"/>
              <w:bottom w:val="single" w:sz="4" w:space="0" w:color="000000"/>
              <w:right w:val="single" w:sz="4" w:space="0" w:color="000000"/>
            </w:tcBorders>
          </w:tcPr>
          <w:p w14:paraId="04DB5A73" w14:textId="6EA01BF3" w:rsidR="007100FB" w:rsidRPr="008A2B76" w:rsidRDefault="007100FB" w:rsidP="001729B9">
            <w:pPr>
              <w:spacing w:line="240" w:lineRule="auto"/>
              <w:jc w:val="left"/>
              <w:rPr>
                <w:color w:val="000000"/>
                <w:lang w:val="fi-FI"/>
              </w:rPr>
            </w:pPr>
            <w:r w:rsidRPr="008A2B76">
              <w:rPr>
                <w:color w:val="000000"/>
                <w:lang w:val="fi-FI"/>
              </w:rPr>
              <w:t>DH</w:t>
            </w:r>
          </w:p>
        </w:tc>
      </w:tr>
      <w:tr w:rsidR="00B163E0" w:rsidRPr="008A2B76" w14:paraId="4A6D526F" w14:textId="77777777" w:rsidTr="001729B9">
        <w:trPr>
          <w:trHeight w:val="404"/>
        </w:trPr>
        <w:tc>
          <w:tcPr>
            <w:tcW w:w="907" w:type="dxa"/>
            <w:tcBorders>
              <w:top w:val="single" w:sz="4" w:space="0" w:color="000000"/>
              <w:left w:val="single" w:sz="4" w:space="0" w:color="000000"/>
              <w:bottom w:val="single" w:sz="4" w:space="0" w:color="000000"/>
            </w:tcBorders>
          </w:tcPr>
          <w:p w14:paraId="6FA65B6D" w14:textId="35FE44A6" w:rsidR="00B163E0" w:rsidRPr="008A2B76" w:rsidRDefault="00B163E0" w:rsidP="001729B9">
            <w:pPr>
              <w:spacing w:after="0" w:line="240" w:lineRule="auto"/>
              <w:jc w:val="left"/>
              <w:rPr>
                <w:color w:val="000000"/>
                <w:lang w:val="fi-FI"/>
              </w:rPr>
            </w:pPr>
            <w:r w:rsidRPr="008A2B76">
              <w:rPr>
                <w:color w:val="000000"/>
                <w:lang w:val="fi-FI"/>
              </w:rPr>
              <w:t>0.0.6</w:t>
            </w:r>
          </w:p>
        </w:tc>
        <w:tc>
          <w:tcPr>
            <w:tcW w:w="1241" w:type="dxa"/>
            <w:tcBorders>
              <w:top w:val="single" w:sz="4" w:space="0" w:color="000000"/>
              <w:left w:val="single" w:sz="4" w:space="0" w:color="000000"/>
              <w:bottom w:val="single" w:sz="4" w:space="0" w:color="000000"/>
            </w:tcBorders>
          </w:tcPr>
          <w:p w14:paraId="5C0E5DC1" w14:textId="51F7F7AA" w:rsidR="00B163E0" w:rsidRPr="008A2B76" w:rsidRDefault="00B163E0" w:rsidP="001729B9">
            <w:pPr>
              <w:spacing w:after="0" w:line="240" w:lineRule="auto"/>
              <w:jc w:val="right"/>
              <w:rPr>
                <w:color w:val="000000"/>
                <w:lang w:val="fi-FI"/>
              </w:rPr>
            </w:pPr>
            <w:r w:rsidRPr="008A2B76">
              <w:rPr>
                <w:color w:val="000000"/>
                <w:lang w:val="fi-FI"/>
              </w:rPr>
              <w:t>9.8.2021</w:t>
            </w:r>
          </w:p>
        </w:tc>
        <w:tc>
          <w:tcPr>
            <w:tcW w:w="4880" w:type="dxa"/>
            <w:tcBorders>
              <w:top w:val="single" w:sz="4" w:space="0" w:color="000000"/>
              <w:left w:val="single" w:sz="4" w:space="0" w:color="000000"/>
              <w:bottom w:val="single" w:sz="4" w:space="0" w:color="000000"/>
            </w:tcBorders>
          </w:tcPr>
          <w:p w14:paraId="2E2FAA61" w14:textId="7E965BF7" w:rsidR="00B163E0" w:rsidRPr="008A2B76" w:rsidRDefault="003F33F0" w:rsidP="001729B9">
            <w:pPr>
              <w:spacing w:after="0" w:line="240" w:lineRule="auto"/>
              <w:jc w:val="left"/>
              <w:rPr>
                <w:color w:val="000000"/>
                <w:lang w:val="fi-FI"/>
              </w:rPr>
            </w:pPr>
            <w:r>
              <w:rPr>
                <w:color w:val="000000"/>
                <w:lang w:val="fi-FI"/>
              </w:rPr>
              <w:t>Tehtiin k</w:t>
            </w:r>
            <w:r w:rsidR="00B163E0" w:rsidRPr="008A2B76">
              <w:rPr>
                <w:color w:val="000000"/>
                <w:lang w:val="fi-FI"/>
              </w:rPr>
              <w:t>orjauksia</w:t>
            </w:r>
            <w:r>
              <w:rPr>
                <w:color w:val="000000"/>
                <w:lang w:val="fi-FI"/>
              </w:rPr>
              <w:t xml:space="preserve"> palautteen perusteella.</w:t>
            </w:r>
          </w:p>
        </w:tc>
        <w:tc>
          <w:tcPr>
            <w:tcW w:w="1898" w:type="dxa"/>
            <w:tcBorders>
              <w:top w:val="single" w:sz="4" w:space="0" w:color="000000"/>
              <w:left w:val="single" w:sz="4" w:space="0" w:color="000000"/>
              <w:bottom w:val="single" w:sz="4" w:space="0" w:color="000000"/>
              <w:right w:val="single" w:sz="4" w:space="0" w:color="000000"/>
            </w:tcBorders>
          </w:tcPr>
          <w:p w14:paraId="75A808FA" w14:textId="7082D2FC" w:rsidR="00B163E0" w:rsidRPr="008A2B76" w:rsidRDefault="00B163E0" w:rsidP="001729B9">
            <w:pPr>
              <w:spacing w:line="240" w:lineRule="auto"/>
              <w:jc w:val="left"/>
              <w:rPr>
                <w:color w:val="000000"/>
                <w:lang w:val="fi-FI"/>
              </w:rPr>
            </w:pPr>
            <w:r w:rsidRPr="008A2B76">
              <w:rPr>
                <w:color w:val="000000"/>
                <w:lang w:val="fi-FI"/>
              </w:rPr>
              <w:t>DH</w:t>
            </w:r>
          </w:p>
        </w:tc>
      </w:tr>
      <w:tr w:rsidR="000B67D0" w:rsidRPr="008A2B76" w14:paraId="49F7A1A1" w14:textId="77777777" w:rsidTr="001729B9">
        <w:trPr>
          <w:trHeight w:val="404"/>
        </w:trPr>
        <w:tc>
          <w:tcPr>
            <w:tcW w:w="907" w:type="dxa"/>
            <w:tcBorders>
              <w:top w:val="single" w:sz="4" w:space="0" w:color="000000"/>
              <w:left w:val="single" w:sz="4" w:space="0" w:color="000000"/>
              <w:bottom w:val="single" w:sz="4" w:space="0" w:color="000000"/>
            </w:tcBorders>
          </w:tcPr>
          <w:p w14:paraId="531BA7BD" w14:textId="2AA5E95B" w:rsidR="000B67D0" w:rsidRPr="008A2B76" w:rsidRDefault="000B67D0" w:rsidP="001729B9">
            <w:pPr>
              <w:spacing w:after="0" w:line="240" w:lineRule="auto"/>
              <w:jc w:val="left"/>
              <w:rPr>
                <w:color w:val="000000"/>
                <w:lang w:val="fi-FI"/>
              </w:rPr>
            </w:pPr>
            <w:r>
              <w:rPr>
                <w:color w:val="000000"/>
                <w:lang w:val="fi-FI"/>
              </w:rPr>
              <w:t>0.1.0</w:t>
            </w:r>
          </w:p>
        </w:tc>
        <w:tc>
          <w:tcPr>
            <w:tcW w:w="1241" w:type="dxa"/>
            <w:tcBorders>
              <w:top w:val="single" w:sz="4" w:space="0" w:color="000000"/>
              <w:left w:val="single" w:sz="4" w:space="0" w:color="000000"/>
              <w:bottom w:val="single" w:sz="4" w:space="0" w:color="000000"/>
            </w:tcBorders>
          </w:tcPr>
          <w:p w14:paraId="66FEE4A6" w14:textId="17AAA674" w:rsidR="000B67D0" w:rsidRPr="008A2B76" w:rsidRDefault="000B67D0" w:rsidP="001729B9">
            <w:pPr>
              <w:spacing w:after="0" w:line="240" w:lineRule="auto"/>
              <w:jc w:val="right"/>
              <w:rPr>
                <w:color w:val="000000"/>
                <w:lang w:val="fi-FI"/>
              </w:rPr>
            </w:pPr>
            <w:r>
              <w:rPr>
                <w:color w:val="000000"/>
                <w:lang w:val="fi-FI"/>
              </w:rPr>
              <w:t>23.8.2021</w:t>
            </w:r>
          </w:p>
        </w:tc>
        <w:tc>
          <w:tcPr>
            <w:tcW w:w="4880" w:type="dxa"/>
            <w:tcBorders>
              <w:top w:val="single" w:sz="4" w:space="0" w:color="000000"/>
              <w:left w:val="single" w:sz="4" w:space="0" w:color="000000"/>
              <w:bottom w:val="single" w:sz="4" w:space="0" w:color="000000"/>
            </w:tcBorders>
          </w:tcPr>
          <w:p w14:paraId="5B969483" w14:textId="5D5A2D25" w:rsidR="000B67D0" w:rsidRDefault="000B67D0" w:rsidP="001729B9">
            <w:pPr>
              <w:spacing w:after="0" w:line="240" w:lineRule="auto"/>
              <w:jc w:val="left"/>
              <w:rPr>
                <w:color w:val="000000"/>
                <w:lang w:val="fi-FI"/>
              </w:rPr>
            </w:pPr>
            <w:r>
              <w:rPr>
                <w:color w:val="000000"/>
                <w:lang w:val="fi-FI"/>
              </w:rPr>
              <w:t>Päivitettiin versionumero</w:t>
            </w:r>
            <w:r w:rsidR="00B5744D">
              <w:rPr>
                <w:color w:val="000000"/>
                <w:lang w:val="fi-FI"/>
              </w:rPr>
              <w:t>.</w:t>
            </w:r>
          </w:p>
        </w:tc>
        <w:tc>
          <w:tcPr>
            <w:tcW w:w="1898" w:type="dxa"/>
            <w:tcBorders>
              <w:top w:val="single" w:sz="4" w:space="0" w:color="000000"/>
              <w:left w:val="single" w:sz="4" w:space="0" w:color="000000"/>
              <w:bottom w:val="single" w:sz="4" w:space="0" w:color="000000"/>
              <w:right w:val="single" w:sz="4" w:space="0" w:color="000000"/>
            </w:tcBorders>
          </w:tcPr>
          <w:p w14:paraId="3ACC481F" w14:textId="464165D8" w:rsidR="000B67D0" w:rsidRPr="008A2B76" w:rsidRDefault="000B67D0" w:rsidP="001729B9">
            <w:pPr>
              <w:spacing w:line="240" w:lineRule="auto"/>
              <w:jc w:val="left"/>
              <w:rPr>
                <w:color w:val="000000"/>
                <w:lang w:val="fi-FI"/>
              </w:rPr>
            </w:pPr>
            <w:r>
              <w:rPr>
                <w:color w:val="000000"/>
                <w:lang w:val="fi-FI"/>
              </w:rPr>
              <w:t>DH</w:t>
            </w:r>
          </w:p>
        </w:tc>
      </w:tr>
      <w:tr w:rsidR="001F4C85" w:rsidRPr="008A2B76" w14:paraId="2B061B8B" w14:textId="77777777" w:rsidTr="001729B9">
        <w:trPr>
          <w:trHeight w:val="404"/>
        </w:trPr>
        <w:tc>
          <w:tcPr>
            <w:tcW w:w="907" w:type="dxa"/>
            <w:tcBorders>
              <w:top w:val="single" w:sz="4" w:space="0" w:color="000000"/>
              <w:left w:val="single" w:sz="4" w:space="0" w:color="000000"/>
              <w:bottom w:val="single" w:sz="4" w:space="0" w:color="000000"/>
            </w:tcBorders>
          </w:tcPr>
          <w:p w14:paraId="4A4E51A2" w14:textId="4B594F6F" w:rsidR="001F4C85" w:rsidRDefault="001F4C85" w:rsidP="001729B9">
            <w:pPr>
              <w:spacing w:after="0" w:line="240" w:lineRule="auto"/>
              <w:jc w:val="left"/>
              <w:rPr>
                <w:color w:val="000000"/>
                <w:lang w:val="fi-FI"/>
              </w:rPr>
            </w:pPr>
            <w:r>
              <w:rPr>
                <w:color w:val="000000"/>
                <w:lang w:val="fi-FI"/>
              </w:rPr>
              <w:t>1.0.0</w:t>
            </w:r>
          </w:p>
        </w:tc>
        <w:tc>
          <w:tcPr>
            <w:tcW w:w="1241" w:type="dxa"/>
            <w:tcBorders>
              <w:top w:val="single" w:sz="4" w:space="0" w:color="000000"/>
              <w:left w:val="single" w:sz="4" w:space="0" w:color="000000"/>
              <w:bottom w:val="single" w:sz="4" w:space="0" w:color="000000"/>
            </w:tcBorders>
          </w:tcPr>
          <w:p w14:paraId="399E9ACE" w14:textId="13BACBBE" w:rsidR="001F4C85" w:rsidRDefault="001F4C85" w:rsidP="001729B9">
            <w:pPr>
              <w:spacing w:after="0" w:line="240" w:lineRule="auto"/>
              <w:jc w:val="right"/>
              <w:rPr>
                <w:color w:val="000000"/>
                <w:lang w:val="fi-FI"/>
              </w:rPr>
            </w:pPr>
            <w:r>
              <w:rPr>
                <w:color w:val="000000"/>
                <w:lang w:val="fi-FI"/>
              </w:rPr>
              <w:t>6.9.2021</w:t>
            </w:r>
          </w:p>
        </w:tc>
        <w:tc>
          <w:tcPr>
            <w:tcW w:w="4880" w:type="dxa"/>
            <w:tcBorders>
              <w:top w:val="single" w:sz="4" w:space="0" w:color="000000"/>
              <w:left w:val="single" w:sz="4" w:space="0" w:color="000000"/>
              <w:bottom w:val="single" w:sz="4" w:space="0" w:color="000000"/>
            </w:tcBorders>
          </w:tcPr>
          <w:p w14:paraId="14A59A58" w14:textId="60B365C0" w:rsidR="001F4C85" w:rsidRDefault="001F4C85" w:rsidP="001729B9">
            <w:pPr>
              <w:spacing w:after="0" w:line="240" w:lineRule="auto"/>
              <w:jc w:val="left"/>
              <w:rPr>
                <w:color w:val="000000"/>
                <w:lang w:val="fi-FI"/>
              </w:rPr>
            </w:pPr>
            <w:r>
              <w:rPr>
                <w:color w:val="000000"/>
                <w:lang w:val="fi-FI"/>
              </w:rPr>
              <w:t>Päivitettiin versionumero.</w:t>
            </w:r>
          </w:p>
        </w:tc>
        <w:tc>
          <w:tcPr>
            <w:tcW w:w="1898" w:type="dxa"/>
            <w:tcBorders>
              <w:top w:val="single" w:sz="4" w:space="0" w:color="000000"/>
              <w:left w:val="single" w:sz="4" w:space="0" w:color="000000"/>
              <w:bottom w:val="single" w:sz="4" w:space="0" w:color="000000"/>
              <w:right w:val="single" w:sz="4" w:space="0" w:color="000000"/>
            </w:tcBorders>
          </w:tcPr>
          <w:p w14:paraId="301EDCB7" w14:textId="609ADEC6" w:rsidR="001F4C85" w:rsidRDefault="001F4C85" w:rsidP="001729B9">
            <w:pPr>
              <w:spacing w:line="240" w:lineRule="auto"/>
              <w:jc w:val="left"/>
              <w:rPr>
                <w:color w:val="000000"/>
                <w:lang w:val="fi-FI"/>
              </w:rPr>
            </w:pPr>
            <w:r>
              <w:rPr>
                <w:color w:val="000000"/>
                <w:lang w:val="fi-FI"/>
              </w:rPr>
              <w:t>DH</w:t>
            </w:r>
          </w:p>
        </w:tc>
      </w:tr>
    </w:tbl>
    <w:p w14:paraId="559B4C96" w14:textId="77777777" w:rsidR="00574759" w:rsidRPr="008A2B76" w:rsidRDefault="00574759" w:rsidP="00574759">
      <w:pPr>
        <w:rPr>
          <w:color w:val="000000"/>
          <w:lang w:val="fi-FI"/>
        </w:rPr>
      </w:pPr>
    </w:p>
    <w:p w14:paraId="4C67F4E7" w14:textId="4B2B1C35" w:rsidR="00852975" w:rsidRPr="008A2B76" w:rsidRDefault="00574759">
      <w:pPr>
        <w:suppressAutoHyphens w:val="0"/>
        <w:spacing w:after="0" w:line="240" w:lineRule="auto"/>
        <w:jc w:val="left"/>
        <w:rPr>
          <w:lang w:val="fi-FI"/>
        </w:rPr>
      </w:pPr>
      <w:r w:rsidRPr="008A2B76">
        <w:rPr>
          <w:lang w:val="fi-FI"/>
        </w:rPr>
        <w:br w:type="page"/>
      </w:r>
    </w:p>
    <w:p w14:paraId="3CB48A05" w14:textId="5FFDF0E0" w:rsidR="00852975" w:rsidRPr="008A2B76" w:rsidRDefault="00852975" w:rsidP="00946978">
      <w:pPr>
        <w:jc w:val="left"/>
        <w:rPr>
          <w:sz w:val="28"/>
          <w:szCs w:val="28"/>
          <w:lang w:val="fi-FI"/>
        </w:rPr>
      </w:pPr>
      <w:r w:rsidRPr="008A2B76">
        <w:rPr>
          <w:b/>
          <w:bCs/>
          <w:sz w:val="28"/>
          <w:szCs w:val="28"/>
          <w:lang w:val="fi-FI"/>
        </w:rPr>
        <w:lastRenderedPageBreak/>
        <w:t>Tietoja projektista</w:t>
      </w:r>
    </w:p>
    <w:p w14:paraId="06988DC9" w14:textId="44F1E5E2" w:rsidR="00852975" w:rsidRPr="008A2B76" w:rsidRDefault="00852975" w:rsidP="00852975">
      <w:pPr>
        <w:rPr>
          <w:lang w:val="fi-FI"/>
        </w:rPr>
      </w:pPr>
      <w:r w:rsidRPr="008A2B76">
        <w:rPr>
          <w:lang w:val="fi-FI"/>
        </w:rPr>
        <w:t>Rekodavi-projekti jatkokehitt</w:t>
      </w:r>
      <w:r w:rsidR="00405652" w:rsidRPr="008A2B76">
        <w:rPr>
          <w:lang w:val="fi-FI"/>
        </w:rPr>
        <w:t>i</w:t>
      </w:r>
      <w:r w:rsidRPr="008A2B76">
        <w:rPr>
          <w:lang w:val="fi-FI"/>
        </w:rPr>
        <w:t xml:space="preserve"> Kodavi-projektin kehittämää kyselydatan visualisointisovellusta Jyväskylän yliopiston liikuntatieteelliselle tiedekunnalle. Ohjelma</w:t>
      </w:r>
      <w:r w:rsidR="00405652" w:rsidRPr="008A2B76">
        <w:rPr>
          <w:lang w:val="fi-FI"/>
        </w:rPr>
        <w:t xml:space="preserve"> </w:t>
      </w:r>
      <w:r w:rsidRPr="008A2B76">
        <w:rPr>
          <w:lang w:val="fi-FI"/>
        </w:rPr>
        <w:t>kehitet</w:t>
      </w:r>
      <w:r w:rsidR="00043BEE" w:rsidRPr="008A2B76">
        <w:rPr>
          <w:lang w:val="fi-FI"/>
        </w:rPr>
        <w:t>t</w:t>
      </w:r>
      <w:r w:rsidR="00653D13" w:rsidRPr="008A2B76">
        <w:rPr>
          <w:lang w:val="fi-FI"/>
        </w:rPr>
        <w:t>ii</w:t>
      </w:r>
      <w:r w:rsidRPr="008A2B76">
        <w:rPr>
          <w:lang w:val="fi-FI"/>
        </w:rPr>
        <w:t>n WWW-sovelluksena.</w:t>
      </w:r>
    </w:p>
    <w:p w14:paraId="32813905" w14:textId="77777777" w:rsidR="00ED6D1A" w:rsidRPr="008A2B76" w:rsidRDefault="00ED6D1A" w:rsidP="00852975">
      <w:pPr>
        <w:rPr>
          <w:lang w:val="fi-FI"/>
        </w:rPr>
      </w:pPr>
    </w:p>
    <w:p w14:paraId="31F70526" w14:textId="17006E6A" w:rsidR="00852975" w:rsidRPr="008A2B76" w:rsidRDefault="00852975" w:rsidP="00ED6D1A">
      <w:pPr>
        <w:spacing w:line="276" w:lineRule="auto"/>
        <w:rPr>
          <w:b/>
          <w:bCs/>
          <w:lang w:val="fi-FI"/>
        </w:rPr>
      </w:pPr>
      <w:r w:rsidRPr="008A2B76">
        <w:rPr>
          <w:b/>
          <w:bCs/>
          <w:lang w:val="fi-FI"/>
        </w:rPr>
        <w:t>Projektiryhmä:</w:t>
      </w:r>
    </w:p>
    <w:p w14:paraId="6C8D499C" w14:textId="596D3D71" w:rsidR="00852975" w:rsidRPr="008A2B76" w:rsidRDefault="00852975" w:rsidP="00ED6D1A">
      <w:pPr>
        <w:spacing w:line="276" w:lineRule="auto"/>
        <w:rPr>
          <w:rFonts w:ascii="Courier New" w:hAnsi="Courier New" w:cs="Courier New"/>
          <w:lang w:val="fi-FI"/>
        </w:rPr>
      </w:pPr>
      <w:r w:rsidRPr="008A2B76">
        <w:rPr>
          <w:lang w:val="fi-FI"/>
        </w:rPr>
        <w:t>Dorrit Hämäläinen</w:t>
      </w:r>
      <w:r w:rsidR="00504320" w:rsidRPr="008A2B76">
        <w:rPr>
          <w:lang w:val="fi-FI"/>
        </w:rPr>
        <w:t xml:space="preserve"> (DH)</w:t>
      </w:r>
      <w:r w:rsidR="00405652" w:rsidRPr="008A2B76">
        <w:rPr>
          <w:lang w:val="fi-FI"/>
        </w:rPr>
        <w:tab/>
      </w:r>
      <w:r w:rsidR="00EA7A3B" w:rsidRPr="008A2B76">
        <w:rPr>
          <w:rFonts w:ascii="Courier New" w:hAnsi="Courier New" w:cs="Courier New"/>
          <w:lang w:val="fi-FI"/>
        </w:rPr>
        <w:t>dorrit.m.hamalainen@student.jyu.fi</w:t>
      </w:r>
    </w:p>
    <w:p w14:paraId="034DD877" w14:textId="05757A9E" w:rsidR="00852975" w:rsidRPr="008A2B76" w:rsidRDefault="00852975" w:rsidP="00ED6D1A">
      <w:pPr>
        <w:spacing w:line="276" w:lineRule="auto"/>
        <w:rPr>
          <w:rFonts w:ascii="Courier New" w:hAnsi="Courier New" w:cs="Courier New"/>
          <w:lang w:val="fi-FI"/>
        </w:rPr>
      </w:pPr>
      <w:r w:rsidRPr="008A2B76">
        <w:rPr>
          <w:lang w:val="fi-FI"/>
        </w:rPr>
        <w:t>Tuomas Kontio</w:t>
      </w:r>
      <w:r w:rsidR="00504320" w:rsidRPr="008A2B76">
        <w:rPr>
          <w:lang w:val="fi-FI"/>
        </w:rPr>
        <w:t xml:space="preserve"> (TK)</w:t>
      </w:r>
      <w:r w:rsidR="00504320" w:rsidRPr="008A2B76">
        <w:rPr>
          <w:lang w:val="fi-FI"/>
        </w:rPr>
        <w:tab/>
      </w:r>
      <w:r w:rsidR="00504320" w:rsidRPr="008A2B76">
        <w:rPr>
          <w:lang w:val="fi-FI"/>
        </w:rPr>
        <w:tab/>
      </w:r>
      <w:r w:rsidR="00504320" w:rsidRPr="008A2B76">
        <w:rPr>
          <w:rFonts w:ascii="Courier New" w:hAnsi="Courier New" w:cs="Courier New"/>
          <w:lang w:val="fi-FI"/>
        </w:rPr>
        <w:t>tuomas.a.kontio@student.jyu.fi</w:t>
      </w:r>
    </w:p>
    <w:p w14:paraId="5C760B32" w14:textId="4EC654BC" w:rsidR="00852975" w:rsidRPr="008A2B76" w:rsidRDefault="00852975" w:rsidP="00ED6D1A">
      <w:pPr>
        <w:spacing w:line="276" w:lineRule="auto"/>
        <w:rPr>
          <w:rFonts w:ascii="Courier New" w:hAnsi="Courier New" w:cs="Courier New"/>
          <w:lang w:val="fi-FI"/>
        </w:rPr>
      </w:pPr>
      <w:r w:rsidRPr="008A2B76">
        <w:rPr>
          <w:lang w:val="fi-FI"/>
        </w:rPr>
        <w:t>Juha-Matti Rahkola</w:t>
      </w:r>
      <w:r w:rsidR="00504320" w:rsidRPr="008A2B76">
        <w:rPr>
          <w:lang w:val="fi-FI"/>
        </w:rPr>
        <w:t xml:space="preserve"> (JR)</w:t>
      </w:r>
      <w:r w:rsidR="00504320" w:rsidRPr="008A2B76">
        <w:rPr>
          <w:lang w:val="fi-FI"/>
        </w:rPr>
        <w:tab/>
      </w:r>
      <w:r w:rsidR="00504320" w:rsidRPr="008A2B76">
        <w:rPr>
          <w:rFonts w:ascii="Courier New" w:hAnsi="Courier New" w:cs="Courier New"/>
          <w:lang w:val="fi-FI"/>
        </w:rPr>
        <w:t>juhamatti.rahkola@gmail.com</w:t>
      </w:r>
    </w:p>
    <w:p w14:paraId="6B8DBBAE" w14:textId="19FFD442" w:rsidR="00852975" w:rsidRPr="008A2B76" w:rsidRDefault="00504320" w:rsidP="00ED6D1A">
      <w:pPr>
        <w:spacing w:line="276" w:lineRule="auto"/>
        <w:rPr>
          <w:rFonts w:ascii="Courier New" w:hAnsi="Courier New" w:cs="Courier New"/>
          <w:lang w:val="fi-FI"/>
        </w:rPr>
      </w:pPr>
      <w:r w:rsidRPr="008A2B76">
        <w:rPr>
          <w:lang w:val="fi-FI"/>
        </w:rPr>
        <w:t>Marjo Tanska (MT)</w:t>
      </w:r>
      <w:r w:rsidRPr="008A2B76">
        <w:rPr>
          <w:lang w:val="fi-FI"/>
        </w:rPr>
        <w:tab/>
      </w:r>
      <w:r w:rsidRPr="008A2B76">
        <w:rPr>
          <w:lang w:val="fi-FI"/>
        </w:rPr>
        <w:tab/>
      </w:r>
      <w:r w:rsidR="00B1229F" w:rsidRPr="008A2B76">
        <w:rPr>
          <w:rFonts w:ascii="Courier New" w:hAnsi="Courier New" w:cs="Courier New"/>
          <w:lang w:val="fi-FI"/>
        </w:rPr>
        <w:t>marjo.a.tanska@student.jyu.fi</w:t>
      </w:r>
    </w:p>
    <w:p w14:paraId="0D351320" w14:textId="77777777" w:rsidR="00B1229F" w:rsidRPr="008A2B76" w:rsidRDefault="00B1229F" w:rsidP="00B1229F">
      <w:pPr>
        <w:spacing w:line="240" w:lineRule="auto"/>
        <w:rPr>
          <w:rFonts w:ascii="Courier New" w:hAnsi="Courier New" w:cs="Courier New"/>
          <w:lang w:val="fi-FI"/>
        </w:rPr>
      </w:pPr>
    </w:p>
    <w:p w14:paraId="3765FBD2" w14:textId="77777777" w:rsidR="00852975" w:rsidRPr="008A2B76" w:rsidRDefault="00852975" w:rsidP="00ED6D1A">
      <w:pPr>
        <w:spacing w:line="276" w:lineRule="auto"/>
        <w:rPr>
          <w:b/>
          <w:bCs/>
          <w:lang w:val="fi-FI"/>
        </w:rPr>
      </w:pPr>
      <w:r w:rsidRPr="008A2B76">
        <w:rPr>
          <w:b/>
          <w:bCs/>
          <w:lang w:val="fi-FI"/>
        </w:rPr>
        <w:t>Tilaajan edustajat:</w:t>
      </w:r>
    </w:p>
    <w:p w14:paraId="5E7A79A2" w14:textId="55BB0201" w:rsidR="00852975" w:rsidRPr="008A2B76" w:rsidRDefault="00852975" w:rsidP="00ED6D1A">
      <w:pPr>
        <w:spacing w:line="276" w:lineRule="auto"/>
        <w:rPr>
          <w:rFonts w:ascii="Courier New" w:hAnsi="Courier New" w:cs="Courier New"/>
          <w:lang w:val="fi-FI"/>
        </w:rPr>
      </w:pPr>
      <w:r w:rsidRPr="008A2B76">
        <w:rPr>
          <w:lang w:val="fi-FI"/>
        </w:rPr>
        <w:t>Nelli Lyyra</w:t>
      </w:r>
      <w:r w:rsidR="00504320" w:rsidRPr="008A2B76">
        <w:rPr>
          <w:lang w:val="fi-FI"/>
        </w:rPr>
        <w:tab/>
      </w:r>
      <w:r w:rsidR="00504320" w:rsidRPr="008A2B76">
        <w:rPr>
          <w:lang w:val="fi-FI"/>
        </w:rPr>
        <w:tab/>
      </w:r>
      <w:r w:rsidR="00684A34" w:rsidRPr="008A2B76">
        <w:rPr>
          <w:lang w:val="fi-FI"/>
        </w:rPr>
        <w:tab/>
      </w:r>
      <w:r w:rsidR="00504320" w:rsidRPr="008A2B76">
        <w:rPr>
          <w:rFonts w:ascii="Courier New" w:hAnsi="Courier New" w:cs="Courier New"/>
          <w:lang w:val="fi-FI"/>
        </w:rPr>
        <w:t>nelli.lyyra@jyu.fi</w:t>
      </w:r>
    </w:p>
    <w:p w14:paraId="1B992D98" w14:textId="0248D495" w:rsidR="00852975" w:rsidRPr="008A2B76" w:rsidRDefault="00852975" w:rsidP="00ED6D1A">
      <w:pPr>
        <w:spacing w:line="276" w:lineRule="auto"/>
        <w:rPr>
          <w:rFonts w:ascii="Courier New" w:hAnsi="Courier New" w:cs="Courier New"/>
          <w:lang w:val="fi-FI"/>
        </w:rPr>
      </w:pPr>
      <w:r w:rsidRPr="008A2B76">
        <w:rPr>
          <w:lang w:val="fi-FI"/>
        </w:rPr>
        <w:t>Kristiina Ojala</w:t>
      </w:r>
      <w:r w:rsidR="00504320" w:rsidRPr="008A2B76">
        <w:rPr>
          <w:lang w:val="fi-FI"/>
        </w:rPr>
        <w:tab/>
      </w:r>
      <w:r w:rsidR="00504320" w:rsidRPr="008A2B76">
        <w:rPr>
          <w:lang w:val="fi-FI"/>
        </w:rPr>
        <w:tab/>
      </w:r>
      <w:r w:rsidR="00684A34" w:rsidRPr="008A2B76">
        <w:rPr>
          <w:lang w:val="fi-FI"/>
        </w:rPr>
        <w:tab/>
      </w:r>
      <w:r w:rsidR="00504320" w:rsidRPr="008A2B76">
        <w:rPr>
          <w:rFonts w:ascii="Courier New" w:hAnsi="Courier New" w:cs="Courier New"/>
          <w:lang w:val="fi-FI"/>
        </w:rPr>
        <w:t>kristiina.ojala@jyu.fi</w:t>
      </w:r>
    </w:p>
    <w:p w14:paraId="13D734F9" w14:textId="3F10010A" w:rsidR="00852975" w:rsidRPr="008A2B76" w:rsidRDefault="00852975" w:rsidP="00ED6D1A">
      <w:pPr>
        <w:spacing w:line="276" w:lineRule="auto"/>
        <w:rPr>
          <w:rFonts w:ascii="Courier New" w:hAnsi="Courier New" w:cs="Courier New"/>
          <w:lang w:val="fi-FI"/>
        </w:rPr>
      </w:pPr>
      <w:r w:rsidRPr="008A2B76">
        <w:rPr>
          <w:lang w:val="fi-FI"/>
        </w:rPr>
        <w:t>Jorma Tynjälä</w:t>
      </w:r>
      <w:r w:rsidR="00504320" w:rsidRPr="008A2B76">
        <w:rPr>
          <w:lang w:val="fi-FI"/>
        </w:rPr>
        <w:tab/>
      </w:r>
      <w:r w:rsidR="00504320" w:rsidRPr="008A2B76">
        <w:rPr>
          <w:lang w:val="fi-FI"/>
        </w:rPr>
        <w:tab/>
      </w:r>
      <w:r w:rsidR="00684A34" w:rsidRPr="008A2B76">
        <w:rPr>
          <w:lang w:val="fi-FI"/>
        </w:rPr>
        <w:tab/>
      </w:r>
      <w:r w:rsidR="00B1229F" w:rsidRPr="008A2B76">
        <w:rPr>
          <w:rFonts w:ascii="Courier New" w:hAnsi="Courier New" w:cs="Courier New"/>
          <w:lang w:val="fi-FI"/>
        </w:rPr>
        <w:t>jorma.a.tynjala@jyu.fi</w:t>
      </w:r>
    </w:p>
    <w:p w14:paraId="052FE4B5" w14:textId="77777777" w:rsidR="00B1229F" w:rsidRPr="008A2B76" w:rsidRDefault="00B1229F" w:rsidP="00B1229F">
      <w:pPr>
        <w:spacing w:line="240" w:lineRule="auto"/>
        <w:rPr>
          <w:rFonts w:ascii="Courier New" w:hAnsi="Courier New" w:cs="Courier New"/>
          <w:lang w:val="fi-FI"/>
        </w:rPr>
      </w:pPr>
    </w:p>
    <w:p w14:paraId="4217E0BD" w14:textId="14CD0EA3" w:rsidR="00852975" w:rsidRPr="008A2B76" w:rsidRDefault="00852975" w:rsidP="00ED6D1A">
      <w:pPr>
        <w:spacing w:line="276" w:lineRule="auto"/>
        <w:rPr>
          <w:b/>
          <w:bCs/>
          <w:lang w:val="fi-FI"/>
        </w:rPr>
      </w:pPr>
      <w:r w:rsidRPr="008A2B76">
        <w:rPr>
          <w:b/>
          <w:bCs/>
          <w:lang w:val="fi-FI"/>
        </w:rPr>
        <w:t>Ohjaajat:</w:t>
      </w:r>
    </w:p>
    <w:p w14:paraId="19B74C46" w14:textId="6404BD37" w:rsidR="00504320" w:rsidRPr="008A2B76" w:rsidRDefault="00504320" w:rsidP="00ED6D1A">
      <w:pPr>
        <w:spacing w:line="276" w:lineRule="auto"/>
        <w:rPr>
          <w:rFonts w:ascii="Courier New" w:hAnsi="Courier New" w:cs="Courier New"/>
          <w:lang w:val="fi-FI"/>
        </w:rPr>
      </w:pPr>
      <w:r w:rsidRPr="008A2B76">
        <w:rPr>
          <w:lang w:val="fi-FI"/>
        </w:rPr>
        <w:t>Samu Kumpulainen</w:t>
      </w:r>
      <w:r w:rsidRPr="008A2B76">
        <w:rPr>
          <w:lang w:val="fi-FI"/>
        </w:rPr>
        <w:tab/>
      </w:r>
      <w:r w:rsidR="00684A34" w:rsidRPr="008A2B76">
        <w:rPr>
          <w:lang w:val="fi-FI"/>
        </w:rPr>
        <w:tab/>
      </w:r>
      <w:r w:rsidRPr="008A2B76">
        <w:rPr>
          <w:rFonts w:ascii="Courier New" w:hAnsi="Courier New" w:cs="Courier New"/>
          <w:lang w:val="fi-FI"/>
        </w:rPr>
        <w:t>samu.p.kumpulainen@student.jyu.fi</w:t>
      </w:r>
    </w:p>
    <w:p w14:paraId="6F3667CD" w14:textId="24DBDCFF" w:rsidR="00852975" w:rsidRPr="008A2B76" w:rsidRDefault="00852975" w:rsidP="00ED6D1A">
      <w:pPr>
        <w:spacing w:line="276" w:lineRule="auto"/>
        <w:rPr>
          <w:rFonts w:ascii="Courier New" w:hAnsi="Courier New" w:cs="Courier New"/>
          <w:lang w:val="fi-FI"/>
        </w:rPr>
      </w:pPr>
      <w:r w:rsidRPr="008A2B76">
        <w:rPr>
          <w:lang w:val="fi-FI"/>
        </w:rPr>
        <w:t>Enni Stylman</w:t>
      </w:r>
      <w:r w:rsidR="00504320" w:rsidRPr="008A2B76">
        <w:rPr>
          <w:lang w:val="fi-FI"/>
        </w:rPr>
        <w:tab/>
      </w:r>
      <w:r w:rsidR="00504320" w:rsidRPr="008A2B76">
        <w:rPr>
          <w:lang w:val="fi-FI"/>
        </w:rPr>
        <w:tab/>
      </w:r>
      <w:r w:rsidR="00684A34" w:rsidRPr="008A2B76">
        <w:rPr>
          <w:lang w:val="fi-FI"/>
        </w:rPr>
        <w:tab/>
      </w:r>
      <w:r w:rsidR="00B1229F" w:rsidRPr="008A2B76">
        <w:rPr>
          <w:rFonts w:ascii="Courier New" w:hAnsi="Courier New" w:cs="Courier New"/>
          <w:lang w:val="fi-FI"/>
        </w:rPr>
        <w:t>enni.m.stylman@jyu.fi</w:t>
      </w:r>
    </w:p>
    <w:p w14:paraId="578B92FE" w14:textId="22754E48" w:rsidR="00ED6D1A" w:rsidRPr="008A2B76" w:rsidRDefault="00ED6D1A">
      <w:pPr>
        <w:suppressAutoHyphens w:val="0"/>
        <w:spacing w:after="0" w:line="240" w:lineRule="auto"/>
        <w:jc w:val="left"/>
        <w:rPr>
          <w:rFonts w:ascii="Courier New" w:hAnsi="Courier New" w:cs="Courier New"/>
          <w:lang w:val="fi-FI"/>
        </w:rPr>
      </w:pPr>
      <w:r w:rsidRPr="008A2B76">
        <w:rPr>
          <w:rFonts w:ascii="Courier New" w:hAnsi="Courier New" w:cs="Courier New"/>
          <w:lang w:val="fi-FI"/>
        </w:rPr>
        <w:br w:type="page"/>
      </w:r>
    </w:p>
    <w:p w14:paraId="0948F55A" w14:textId="77777777" w:rsidR="00B1229F" w:rsidRPr="008A2B76" w:rsidRDefault="00B1229F" w:rsidP="00B1229F">
      <w:pPr>
        <w:spacing w:line="240" w:lineRule="auto"/>
        <w:rPr>
          <w:rFonts w:ascii="Courier New" w:hAnsi="Courier New" w:cs="Courier New"/>
          <w:lang w:val="fi-FI"/>
        </w:rPr>
      </w:pPr>
    </w:p>
    <w:p w14:paraId="15390E66" w14:textId="77777777" w:rsidR="00852975" w:rsidRPr="008A2B76" w:rsidRDefault="00852975" w:rsidP="00B1229F">
      <w:pPr>
        <w:spacing w:line="240" w:lineRule="auto"/>
        <w:rPr>
          <w:b/>
          <w:bCs/>
          <w:lang w:val="fi-FI"/>
        </w:rPr>
      </w:pPr>
      <w:r w:rsidRPr="008A2B76">
        <w:rPr>
          <w:b/>
          <w:bCs/>
          <w:lang w:val="fi-FI"/>
        </w:rPr>
        <w:t>Yhteystiedot:</w:t>
      </w:r>
    </w:p>
    <w:p w14:paraId="48EA1A53" w14:textId="2E51F8EA" w:rsidR="00852975" w:rsidRPr="008A2B76" w:rsidRDefault="00852975" w:rsidP="00B1229F">
      <w:pPr>
        <w:spacing w:after="0" w:line="276" w:lineRule="auto"/>
        <w:rPr>
          <w:rFonts w:ascii="Courier New" w:hAnsi="Courier New" w:cs="Courier New"/>
          <w:lang w:val="fi-FI"/>
        </w:rPr>
      </w:pPr>
      <w:r w:rsidRPr="008A2B76">
        <w:rPr>
          <w:lang w:val="fi-FI"/>
        </w:rPr>
        <w:t>Sähköpostilistat</w:t>
      </w:r>
      <w:r w:rsidR="00994C43" w:rsidRPr="008A2B76">
        <w:rPr>
          <w:lang w:val="fi-FI"/>
        </w:rPr>
        <w:tab/>
      </w:r>
      <w:r w:rsidR="00994C43" w:rsidRPr="008A2B76">
        <w:rPr>
          <w:rFonts w:ascii="Courier New" w:hAnsi="Courier New" w:cs="Courier New"/>
          <w:lang w:val="fi-FI"/>
        </w:rPr>
        <w:t>rekodavi@korppi.jyu.fi</w:t>
      </w:r>
    </w:p>
    <w:p w14:paraId="730CCC31" w14:textId="19C6EF85" w:rsidR="00994C43" w:rsidRPr="008A2B76" w:rsidRDefault="00994C43" w:rsidP="00B1229F">
      <w:pPr>
        <w:spacing w:line="276" w:lineRule="auto"/>
        <w:rPr>
          <w:rFonts w:ascii="Courier New" w:hAnsi="Courier New" w:cs="Courier New"/>
          <w:lang w:val="fi-FI"/>
        </w:rPr>
      </w:pPr>
      <w:r w:rsidRPr="008A2B76">
        <w:rPr>
          <w:rFonts w:ascii="Courier New" w:hAnsi="Courier New" w:cs="Courier New"/>
          <w:lang w:val="fi-FI"/>
        </w:rPr>
        <w:tab/>
      </w:r>
      <w:r w:rsidRPr="008A2B76">
        <w:rPr>
          <w:rFonts w:ascii="Courier New" w:hAnsi="Courier New" w:cs="Courier New"/>
          <w:lang w:val="fi-FI"/>
        </w:rPr>
        <w:tab/>
      </w:r>
      <w:r w:rsidRPr="008A2B76">
        <w:rPr>
          <w:rFonts w:ascii="Courier New" w:hAnsi="Courier New" w:cs="Courier New"/>
          <w:lang w:val="fi-FI"/>
        </w:rPr>
        <w:tab/>
        <w:t>rekodavi_opetus@korppi.jyu.fi</w:t>
      </w:r>
    </w:p>
    <w:p w14:paraId="5800AFA1" w14:textId="76B66D87" w:rsidR="00852975" w:rsidRPr="008A2B76" w:rsidRDefault="00852975" w:rsidP="00873A53">
      <w:pPr>
        <w:ind w:left="2160" w:hanging="2160"/>
        <w:rPr>
          <w:rFonts w:ascii="Courier New" w:hAnsi="Courier New" w:cs="Courier New"/>
          <w:lang w:val="fi-FI"/>
        </w:rPr>
      </w:pPr>
      <w:r w:rsidRPr="008A2B76">
        <w:rPr>
          <w:lang w:val="fi-FI"/>
        </w:rPr>
        <w:t>Sähköpostiarkistot</w:t>
      </w:r>
      <w:r w:rsidR="00873A53" w:rsidRPr="008A2B76">
        <w:rPr>
          <w:lang w:val="fi-FI"/>
        </w:rPr>
        <w:tab/>
      </w:r>
      <w:r w:rsidR="00873A53" w:rsidRPr="008A2B76">
        <w:rPr>
          <w:rFonts w:ascii="Courier New" w:hAnsi="Courier New" w:cs="Courier New"/>
          <w:lang w:val="fi-FI"/>
        </w:rPr>
        <w:t>https://korppi.jyu.fi/kotka/servlet/list-archive/rekodavi/</w:t>
      </w:r>
    </w:p>
    <w:p w14:paraId="3B74EBD8" w14:textId="16CEBC71" w:rsidR="00873A53" w:rsidRPr="008A2B76" w:rsidRDefault="00873A53" w:rsidP="00873A53">
      <w:pPr>
        <w:ind w:left="2160" w:hanging="2160"/>
        <w:rPr>
          <w:lang w:val="fi-FI"/>
        </w:rPr>
      </w:pPr>
      <w:r w:rsidRPr="008A2B76">
        <w:rPr>
          <w:rFonts w:ascii="Courier New" w:hAnsi="Courier New" w:cs="Courier New"/>
          <w:lang w:val="fi-FI"/>
        </w:rPr>
        <w:tab/>
        <w:t>https://korppi.jyu.fi/kotka/servlet/list-archive/rekodavi_opetus/</w:t>
      </w:r>
    </w:p>
    <w:p w14:paraId="70C9D382" w14:textId="77777777" w:rsidR="000E4207" w:rsidRPr="008A2B76" w:rsidRDefault="00852975" w:rsidP="00C15D5D">
      <w:pPr>
        <w:rPr>
          <w:color w:val="000000"/>
          <w:lang w:val="fi-FI"/>
        </w:rPr>
      </w:pPr>
      <w:r w:rsidRPr="008A2B76">
        <w:rPr>
          <w:lang w:val="fi-FI"/>
        </w:rPr>
        <w:t>WWW-sivusto</w:t>
      </w:r>
      <w:r w:rsidR="00684A34" w:rsidRPr="008A2B76">
        <w:rPr>
          <w:lang w:val="fi-FI"/>
        </w:rPr>
        <w:tab/>
        <w:t xml:space="preserve">        </w:t>
      </w:r>
      <w:r w:rsidR="00684A34" w:rsidRPr="008A2B76">
        <w:rPr>
          <w:rFonts w:ascii="Courier New" w:hAnsi="Courier New" w:cs="Courier New"/>
          <w:lang w:val="fi-FI"/>
        </w:rPr>
        <w:t>https://sovellusprojektit.it.jyu.fi/rekodavi</w:t>
      </w:r>
      <w:r w:rsidR="00283D4A" w:rsidRPr="008A2B76">
        <w:rPr>
          <w:b/>
          <w:color w:val="000000"/>
          <w:lang w:val="fi-FI"/>
        </w:rPr>
        <w:br w:type="page"/>
      </w:r>
    </w:p>
    <w:p w14:paraId="024DFAF1" w14:textId="43900D8A" w:rsidR="00526D68" w:rsidRPr="008A2B76" w:rsidRDefault="00526D68">
      <w:pPr>
        <w:suppressAutoHyphens w:val="0"/>
        <w:spacing w:after="0" w:line="240" w:lineRule="auto"/>
        <w:jc w:val="left"/>
        <w:rPr>
          <w:b/>
          <w:color w:val="000000"/>
          <w:lang w:val="fi-FI"/>
        </w:rPr>
      </w:pPr>
    </w:p>
    <w:p w14:paraId="574EE07B" w14:textId="77777777" w:rsidR="0079178E" w:rsidRPr="008A2B76" w:rsidRDefault="0079178E" w:rsidP="00C15D5D">
      <w:pPr>
        <w:rPr>
          <w:b/>
          <w:color w:val="000000"/>
          <w:lang w:val="fi-FI"/>
        </w:rPr>
      </w:pPr>
    </w:p>
    <w:sdt>
      <w:sdtPr>
        <w:rPr>
          <w:rFonts w:ascii="Times New Roman" w:eastAsia="Times New Roman" w:hAnsi="Times New Roman" w:cs="Times New Roman"/>
          <w:color w:val="auto"/>
          <w:sz w:val="24"/>
          <w:szCs w:val="24"/>
          <w:lang w:val="en-US" w:eastAsia="ar-SA"/>
        </w:rPr>
        <w:id w:val="181020751"/>
        <w:docPartObj>
          <w:docPartGallery w:val="Table of Contents"/>
          <w:docPartUnique/>
        </w:docPartObj>
      </w:sdtPr>
      <w:sdtEndPr>
        <w:rPr>
          <w:b/>
          <w:bCs/>
        </w:rPr>
      </w:sdtEndPr>
      <w:sdtContent>
        <w:p w14:paraId="50BABC5C" w14:textId="10916F33" w:rsidR="00D7638D" w:rsidRPr="008A2B76" w:rsidRDefault="00D7638D">
          <w:pPr>
            <w:pStyle w:val="Sisllysluettelonotsikko"/>
            <w:rPr>
              <w:rFonts w:ascii="Times New Roman" w:hAnsi="Times New Roman" w:cs="Times New Roman"/>
              <w:b/>
              <w:bCs/>
              <w:color w:val="auto"/>
            </w:rPr>
          </w:pPr>
          <w:r w:rsidRPr="008A2B76">
            <w:rPr>
              <w:rFonts w:ascii="Times New Roman" w:hAnsi="Times New Roman" w:cs="Times New Roman"/>
              <w:b/>
              <w:bCs/>
              <w:color w:val="auto"/>
            </w:rPr>
            <w:t>Sisältö</w:t>
          </w:r>
        </w:p>
        <w:p w14:paraId="5DDD85A2" w14:textId="669ACB59" w:rsidR="001F4C85" w:rsidRDefault="00D7638D">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r w:rsidRPr="008A2B76">
            <w:rPr>
              <w:lang w:val="fi-FI"/>
            </w:rPr>
            <w:fldChar w:fldCharType="begin"/>
          </w:r>
          <w:r w:rsidRPr="008A2B76">
            <w:rPr>
              <w:lang w:val="fi-FI"/>
            </w:rPr>
            <w:instrText xml:space="preserve"> TOC \o "1-3" \h \z \u </w:instrText>
          </w:r>
          <w:r w:rsidRPr="008A2B76">
            <w:rPr>
              <w:lang w:val="fi-FI"/>
            </w:rPr>
            <w:fldChar w:fldCharType="separate"/>
          </w:r>
          <w:hyperlink w:anchor="_Toc81840499" w:history="1">
            <w:r w:rsidR="001F4C85" w:rsidRPr="005E43E3">
              <w:rPr>
                <w:rStyle w:val="Hyperlinkki"/>
                <w:rFonts w:cs="Times New Roman"/>
                <w:noProof/>
                <w:lang w:val="fi-FI"/>
              </w:rPr>
              <w:t>1</w:t>
            </w:r>
            <w:r w:rsidR="001F4C85">
              <w:rPr>
                <w:rFonts w:asciiTheme="minorHAnsi" w:eastAsiaTheme="minorEastAsia" w:hAnsiTheme="minorHAnsi" w:cstheme="minorBidi"/>
                <w:b w:val="0"/>
                <w:bCs w:val="0"/>
                <w:noProof/>
                <w:sz w:val="22"/>
                <w:szCs w:val="22"/>
                <w:lang w:val="fi-FI" w:eastAsia="fi-FI"/>
              </w:rPr>
              <w:tab/>
            </w:r>
            <w:r w:rsidR="001F4C85" w:rsidRPr="005E43E3">
              <w:rPr>
                <w:rStyle w:val="Hyperlinkki"/>
                <w:rFonts w:cs="Times New Roman"/>
                <w:noProof/>
                <w:lang w:val="fi-FI"/>
              </w:rPr>
              <w:t>Johdanto</w:t>
            </w:r>
            <w:r w:rsidR="001F4C85">
              <w:rPr>
                <w:noProof/>
                <w:webHidden/>
              </w:rPr>
              <w:tab/>
            </w:r>
            <w:r w:rsidR="001F4C85">
              <w:rPr>
                <w:noProof/>
                <w:webHidden/>
              </w:rPr>
              <w:fldChar w:fldCharType="begin"/>
            </w:r>
            <w:r w:rsidR="001F4C85">
              <w:rPr>
                <w:noProof/>
                <w:webHidden/>
              </w:rPr>
              <w:instrText xml:space="preserve"> PAGEREF _Toc81840499 \h </w:instrText>
            </w:r>
            <w:r w:rsidR="001F4C85">
              <w:rPr>
                <w:noProof/>
                <w:webHidden/>
              </w:rPr>
            </w:r>
            <w:r w:rsidR="001F4C85">
              <w:rPr>
                <w:noProof/>
                <w:webHidden/>
              </w:rPr>
              <w:fldChar w:fldCharType="separate"/>
            </w:r>
            <w:r w:rsidR="00C43E8D">
              <w:rPr>
                <w:noProof/>
                <w:webHidden/>
              </w:rPr>
              <w:t>1</w:t>
            </w:r>
            <w:r w:rsidR="001F4C85">
              <w:rPr>
                <w:noProof/>
                <w:webHidden/>
              </w:rPr>
              <w:fldChar w:fldCharType="end"/>
            </w:r>
          </w:hyperlink>
        </w:p>
        <w:p w14:paraId="165C6E3F" w14:textId="4FE7DB3A"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00" w:history="1">
            <w:r w:rsidRPr="005E43E3">
              <w:rPr>
                <w:rStyle w:val="Hyperlinkki"/>
                <w:rFonts w:cs="Times New Roman"/>
                <w:noProof/>
                <w:lang w:val="fi-FI"/>
              </w:rPr>
              <w:t>2</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Termit</w:t>
            </w:r>
            <w:r>
              <w:rPr>
                <w:noProof/>
                <w:webHidden/>
              </w:rPr>
              <w:tab/>
            </w:r>
            <w:r>
              <w:rPr>
                <w:noProof/>
                <w:webHidden/>
              </w:rPr>
              <w:fldChar w:fldCharType="begin"/>
            </w:r>
            <w:r>
              <w:rPr>
                <w:noProof/>
                <w:webHidden/>
              </w:rPr>
              <w:instrText xml:space="preserve"> PAGEREF _Toc81840500 \h </w:instrText>
            </w:r>
            <w:r>
              <w:rPr>
                <w:noProof/>
                <w:webHidden/>
              </w:rPr>
            </w:r>
            <w:r>
              <w:rPr>
                <w:noProof/>
                <w:webHidden/>
              </w:rPr>
              <w:fldChar w:fldCharType="separate"/>
            </w:r>
            <w:r w:rsidR="00C43E8D">
              <w:rPr>
                <w:noProof/>
                <w:webHidden/>
              </w:rPr>
              <w:t>2</w:t>
            </w:r>
            <w:r>
              <w:rPr>
                <w:noProof/>
                <w:webHidden/>
              </w:rPr>
              <w:fldChar w:fldCharType="end"/>
            </w:r>
          </w:hyperlink>
        </w:p>
        <w:p w14:paraId="72FE2AEB" w14:textId="7518DBB7"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1" w:history="1">
            <w:r w:rsidRPr="005E43E3">
              <w:rPr>
                <w:rStyle w:val="Hyperlinkki"/>
                <w:noProof/>
              </w:rPr>
              <w:t>2.1</w:t>
            </w:r>
            <w:r>
              <w:rPr>
                <w:rFonts w:asciiTheme="minorHAnsi" w:eastAsiaTheme="minorEastAsia" w:hAnsiTheme="minorHAnsi" w:cstheme="minorBidi"/>
                <w:b w:val="0"/>
                <w:bCs w:val="0"/>
                <w:noProof/>
                <w:sz w:val="22"/>
                <w:szCs w:val="22"/>
                <w:lang w:val="fi-FI" w:eastAsia="fi-FI"/>
              </w:rPr>
              <w:tab/>
            </w:r>
            <w:r w:rsidRPr="005E43E3">
              <w:rPr>
                <w:rStyle w:val="Hyperlinkki"/>
                <w:noProof/>
              </w:rPr>
              <w:t>Aihealueen ja järjestelmän termejä</w:t>
            </w:r>
            <w:r>
              <w:rPr>
                <w:noProof/>
                <w:webHidden/>
              </w:rPr>
              <w:tab/>
            </w:r>
            <w:r>
              <w:rPr>
                <w:noProof/>
                <w:webHidden/>
              </w:rPr>
              <w:fldChar w:fldCharType="begin"/>
            </w:r>
            <w:r>
              <w:rPr>
                <w:noProof/>
                <w:webHidden/>
              </w:rPr>
              <w:instrText xml:space="preserve"> PAGEREF _Toc81840501 \h </w:instrText>
            </w:r>
            <w:r>
              <w:rPr>
                <w:noProof/>
                <w:webHidden/>
              </w:rPr>
            </w:r>
            <w:r>
              <w:rPr>
                <w:noProof/>
                <w:webHidden/>
              </w:rPr>
              <w:fldChar w:fldCharType="separate"/>
            </w:r>
            <w:r w:rsidR="00C43E8D">
              <w:rPr>
                <w:noProof/>
                <w:webHidden/>
              </w:rPr>
              <w:t>2</w:t>
            </w:r>
            <w:r>
              <w:rPr>
                <w:noProof/>
                <w:webHidden/>
              </w:rPr>
              <w:fldChar w:fldCharType="end"/>
            </w:r>
          </w:hyperlink>
        </w:p>
        <w:p w14:paraId="1BC176E1" w14:textId="28591704"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2" w:history="1">
            <w:r w:rsidRPr="005E43E3">
              <w:rPr>
                <w:rStyle w:val="Hyperlinkki"/>
                <w:noProof/>
              </w:rPr>
              <w:t>2.2</w:t>
            </w:r>
            <w:r>
              <w:rPr>
                <w:rFonts w:asciiTheme="minorHAnsi" w:eastAsiaTheme="minorEastAsia" w:hAnsiTheme="minorHAnsi" w:cstheme="minorBidi"/>
                <w:b w:val="0"/>
                <w:bCs w:val="0"/>
                <w:noProof/>
                <w:sz w:val="22"/>
                <w:szCs w:val="22"/>
                <w:lang w:val="fi-FI" w:eastAsia="fi-FI"/>
              </w:rPr>
              <w:tab/>
            </w:r>
            <w:r w:rsidRPr="005E43E3">
              <w:rPr>
                <w:rStyle w:val="Hyperlinkki"/>
                <w:noProof/>
              </w:rPr>
              <w:t>Ohjelmistoja ja teknisiä termejä</w:t>
            </w:r>
            <w:r>
              <w:rPr>
                <w:noProof/>
                <w:webHidden/>
              </w:rPr>
              <w:tab/>
            </w:r>
            <w:r>
              <w:rPr>
                <w:noProof/>
                <w:webHidden/>
              </w:rPr>
              <w:fldChar w:fldCharType="begin"/>
            </w:r>
            <w:r>
              <w:rPr>
                <w:noProof/>
                <w:webHidden/>
              </w:rPr>
              <w:instrText xml:space="preserve"> PAGEREF _Toc81840502 \h </w:instrText>
            </w:r>
            <w:r>
              <w:rPr>
                <w:noProof/>
                <w:webHidden/>
              </w:rPr>
            </w:r>
            <w:r>
              <w:rPr>
                <w:noProof/>
                <w:webHidden/>
              </w:rPr>
              <w:fldChar w:fldCharType="separate"/>
            </w:r>
            <w:r w:rsidR="00C43E8D">
              <w:rPr>
                <w:noProof/>
                <w:webHidden/>
              </w:rPr>
              <w:t>4</w:t>
            </w:r>
            <w:r>
              <w:rPr>
                <w:noProof/>
                <w:webHidden/>
              </w:rPr>
              <w:fldChar w:fldCharType="end"/>
            </w:r>
          </w:hyperlink>
        </w:p>
        <w:p w14:paraId="67FA52CD" w14:textId="06F8B317"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03" w:history="1">
            <w:r w:rsidRPr="005E43E3">
              <w:rPr>
                <w:rStyle w:val="Hyperlinkki"/>
                <w:rFonts w:cs="Times New Roman"/>
                <w:noProof/>
                <w:lang w:val="fi-FI"/>
              </w:rPr>
              <w:t>3</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Sovelluksen käyttöliittymä</w:t>
            </w:r>
            <w:r>
              <w:rPr>
                <w:noProof/>
                <w:webHidden/>
              </w:rPr>
              <w:tab/>
            </w:r>
            <w:r>
              <w:rPr>
                <w:noProof/>
                <w:webHidden/>
              </w:rPr>
              <w:fldChar w:fldCharType="begin"/>
            </w:r>
            <w:r>
              <w:rPr>
                <w:noProof/>
                <w:webHidden/>
              </w:rPr>
              <w:instrText xml:space="preserve"> PAGEREF _Toc81840503 \h </w:instrText>
            </w:r>
            <w:r>
              <w:rPr>
                <w:noProof/>
                <w:webHidden/>
              </w:rPr>
            </w:r>
            <w:r>
              <w:rPr>
                <w:noProof/>
                <w:webHidden/>
              </w:rPr>
              <w:fldChar w:fldCharType="separate"/>
            </w:r>
            <w:r w:rsidR="00C43E8D">
              <w:rPr>
                <w:noProof/>
                <w:webHidden/>
              </w:rPr>
              <w:t>7</w:t>
            </w:r>
            <w:r>
              <w:rPr>
                <w:noProof/>
                <w:webHidden/>
              </w:rPr>
              <w:fldChar w:fldCharType="end"/>
            </w:r>
          </w:hyperlink>
        </w:p>
        <w:p w14:paraId="0947841A" w14:textId="79E7E28B"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4" w:history="1">
            <w:r w:rsidRPr="005E43E3">
              <w:rPr>
                <w:rStyle w:val="Hyperlinkki"/>
                <w:noProof/>
              </w:rPr>
              <w:t>3.1</w:t>
            </w:r>
            <w:r>
              <w:rPr>
                <w:rFonts w:asciiTheme="minorHAnsi" w:eastAsiaTheme="minorEastAsia" w:hAnsiTheme="minorHAnsi" w:cstheme="minorBidi"/>
                <w:b w:val="0"/>
                <w:bCs w:val="0"/>
                <w:noProof/>
                <w:sz w:val="22"/>
                <w:szCs w:val="22"/>
                <w:lang w:val="fi-FI" w:eastAsia="fi-FI"/>
              </w:rPr>
              <w:tab/>
            </w:r>
            <w:r w:rsidRPr="005E43E3">
              <w:rPr>
                <w:rStyle w:val="Hyperlinkki"/>
                <w:noProof/>
              </w:rPr>
              <w:t>Etusivun uudet toiminnot</w:t>
            </w:r>
            <w:r>
              <w:rPr>
                <w:noProof/>
                <w:webHidden/>
              </w:rPr>
              <w:tab/>
            </w:r>
            <w:r>
              <w:rPr>
                <w:noProof/>
                <w:webHidden/>
              </w:rPr>
              <w:fldChar w:fldCharType="begin"/>
            </w:r>
            <w:r>
              <w:rPr>
                <w:noProof/>
                <w:webHidden/>
              </w:rPr>
              <w:instrText xml:space="preserve"> PAGEREF _Toc81840504 \h </w:instrText>
            </w:r>
            <w:r>
              <w:rPr>
                <w:noProof/>
                <w:webHidden/>
              </w:rPr>
            </w:r>
            <w:r>
              <w:rPr>
                <w:noProof/>
                <w:webHidden/>
              </w:rPr>
              <w:fldChar w:fldCharType="separate"/>
            </w:r>
            <w:r w:rsidR="00C43E8D">
              <w:rPr>
                <w:noProof/>
                <w:webHidden/>
              </w:rPr>
              <w:t>7</w:t>
            </w:r>
            <w:r>
              <w:rPr>
                <w:noProof/>
                <w:webHidden/>
              </w:rPr>
              <w:fldChar w:fldCharType="end"/>
            </w:r>
          </w:hyperlink>
        </w:p>
        <w:p w14:paraId="17A39611" w14:textId="0489071F"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5" w:history="1">
            <w:r w:rsidRPr="005E43E3">
              <w:rPr>
                <w:rStyle w:val="Hyperlinkki"/>
                <w:noProof/>
              </w:rPr>
              <w:t>3.2</w:t>
            </w:r>
            <w:r>
              <w:rPr>
                <w:rFonts w:asciiTheme="minorHAnsi" w:eastAsiaTheme="minorEastAsia" w:hAnsiTheme="minorHAnsi" w:cstheme="minorBidi"/>
                <w:b w:val="0"/>
                <w:bCs w:val="0"/>
                <w:noProof/>
                <w:sz w:val="22"/>
                <w:szCs w:val="22"/>
                <w:lang w:val="fi-FI" w:eastAsia="fi-FI"/>
              </w:rPr>
              <w:tab/>
            </w:r>
            <w:r w:rsidRPr="005E43E3">
              <w:rPr>
                <w:rStyle w:val="Hyperlinkki"/>
                <w:noProof/>
              </w:rPr>
              <w:t>Hakusivun uudet toiminnot</w:t>
            </w:r>
            <w:r>
              <w:rPr>
                <w:noProof/>
                <w:webHidden/>
              </w:rPr>
              <w:tab/>
            </w:r>
            <w:r>
              <w:rPr>
                <w:noProof/>
                <w:webHidden/>
              </w:rPr>
              <w:fldChar w:fldCharType="begin"/>
            </w:r>
            <w:r>
              <w:rPr>
                <w:noProof/>
                <w:webHidden/>
              </w:rPr>
              <w:instrText xml:space="preserve"> PAGEREF _Toc81840505 \h </w:instrText>
            </w:r>
            <w:r>
              <w:rPr>
                <w:noProof/>
                <w:webHidden/>
              </w:rPr>
            </w:r>
            <w:r>
              <w:rPr>
                <w:noProof/>
                <w:webHidden/>
              </w:rPr>
              <w:fldChar w:fldCharType="separate"/>
            </w:r>
            <w:r w:rsidR="00C43E8D">
              <w:rPr>
                <w:noProof/>
                <w:webHidden/>
              </w:rPr>
              <w:t>9</w:t>
            </w:r>
            <w:r>
              <w:rPr>
                <w:noProof/>
                <w:webHidden/>
              </w:rPr>
              <w:fldChar w:fldCharType="end"/>
            </w:r>
          </w:hyperlink>
        </w:p>
        <w:p w14:paraId="79C0BBA0" w14:textId="755EC5CE"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6" w:history="1">
            <w:r w:rsidRPr="005E43E3">
              <w:rPr>
                <w:rStyle w:val="Hyperlinkki"/>
                <w:noProof/>
              </w:rPr>
              <w:t>3.3</w:t>
            </w:r>
            <w:r>
              <w:rPr>
                <w:rFonts w:asciiTheme="minorHAnsi" w:eastAsiaTheme="minorEastAsia" w:hAnsiTheme="minorHAnsi" w:cstheme="minorBidi"/>
                <w:b w:val="0"/>
                <w:bCs w:val="0"/>
                <w:noProof/>
                <w:sz w:val="22"/>
                <w:szCs w:val="22"/>
                <w:lang w:val="fi-FI" w:eastAsia="fi-FI"/>
              </w:rPr>
              <w:tab/>
            </w:r>
            <w:r w:rsidRPr="005E43E3">
              <w:rPr>
                <w:rStyle w:val="Hyperlinkki"/>
                <w:noProof/>
              </w:rPr>
              <w:t>Laskurisivu</w:t>
            </w:r>
            <w:r>
              <w:rPr>
                <w:noProof/>
                <w:webHidden/>
              </w:rPr>
              <w:tab/>
            </w:r>
            <w:r>
              <w:rPr>
                <w:noProof/>
                <w:webHidden/>
              </w:rPr>
              <w:fldChar w:fldCharType="begin"/>
            </w:r>
            <w:r>
              <w:rPr>
                <w:noProof/>
                <w:webHidden/>
              </w:rPr>
              <w:instrText xml:space="preserve"> PAGEREF _Toc81840506 \h </w:instrText>
            </w:r>
            <w:r>
              <w:rPr>
                <w:noProof/>
                <w:webHidden/>
              </w:rPr>
            </w:r>
            <w:r>
              <w:rPr>
                <w:noProof/>
                <w:webHidden/>
              </w:rPr>
              <w:fldChar w:fldCharType="separate"/>
            </w:r>
            <w:r w:rsidR="00C43E8D">
              <w:rPr>
                <w:noProof/>
                <w:webHidden/>
              </w:rPr>
              <w:t>14</w:t>
            </w:r>
            <w:r>
              <w:rPr>
                <w:noProof/>
                <w:webHidden/>
              </w:rPr>
              <w:fldChar w:fldCharType="end"/>
            </w:r>
          </w:hyperlink>
        </w:p>
        <w:p w14:paraId="71EAE4D4" w14:textId="1528F5DF"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7" w:history="1">
            <w:r w:rsidRPr="005E43E3">
              <w:rPr>
                <w:rStyle w:val="Hyperlinkki"/>
                <w:noProof/>
              </w:rPr>
              <w:t>3.4</w:t>
            </w:r>
            <w:r>
              <w:rPr>
                <w:rFonts w:asciiTheme="minorHAnsi" w:eastAsiaTheme="minorEastAsia" w:hAnsiTheme="minorHAnsi" w:cstheme="minorBidi"/>
                <w:b w:val="0"/>
                <w:bCs w:val="0"/>
                <w:noProof/>
                <w:sz w:val="22"/>
                <w:szCs w:val="22"/>
                <w:lang w:val="fi-FI" w:eastAsia="fi-FI"/>
              </w:rPr>
              <w:tab/>
            </w:r>
            <w:r w:rsidRPr="005E43E3">
              <w:rPr>
                <w:rStyle w:val="Hyperlinkki"/>
                <w:noProof/>
              </w:rPr>
              <w:t>Lisätietojen lisäämisen sivu</w:t>
            </w:r>
            <w:r>
              <w:rPr>
                <w:noProof/>
                <w:webHidden/>
              </w:rPr>
              <w:tab/>
            </w:r>
            <w:r>
              <w:rPr>
                <w:noProof/>
                <w:webHidden/>
              </w:rPr>
              <w:fldChar w:fldCharType="begin"/>
            </w:r>
            <w:r>
              <w:rPr>
                <w:noProof/>
                <w:webHidden/>
              </w:rPr>
              <w:instrText xml:space="preserve"> PAGEREF _Toc81840507 \h </w:instrText>
            </w:r>
            <w:r>
              <w:rPr>
                <w:noProof/>
                <w:webHidden/>
              </w:rPr>
            </w:r>
            <w:r>
              <w:rPr>
                <w:noProof/>
                <w:webHidden/>
              </w:rPr>
              <w:fldChar w:fldCharType="separate"/>
            </w:r>
            <w:r w:rsidR="00C43E8D">
              <w:rPr>
                <w:noProof/>
                <w:webHidden/>
              </w:rPr>
              <w:t>15</w:t>
            </w:r>
            <w:r>
              <w:rPr>
                <w:noProof/>
                <w:webHidden/>
              </w:rPr>
              <w:fldChar w:fldCharType="end"/>
            </w:r>
          </w:hyperlink>
        </w:p>
        <w:p w14:paraId="5B599505" w14:textId="78C26B8D"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8" w:history="1">
            <w:r w:rsidRPr="005E43E3">
              <w:rPr>
                <w:rStyle w:val="Hyperlinkki"/>
                <w:noProof/>
              </w:rPr>
              <w:t>3.5</w:t>
            </w:r>
            <w:r>
              <w:rPr>
                <w:rFonts w:asciiTheme="minorHAnsi" w:eastAsiaTheme="minorEastAsia" w:hAnsiTheme="minorHAnsi" w:cstheme="minorBidi"/>
                <w:b w:val="0"/>
                <w:bCs w:val="0"/>
                <w:noProof/>
                <w:sz w:val="22"/>
                <w:szCs w:val="22"/>
                <w:lang w:val="fi-FI" w:eastAsia="fi-FI"/>
              </w:rPr>
              <w:tab/>
            </w:r>
            <w:r w:rsidRPr="005E43E3">
              <w:rPr>
                <w:rStyle w:val="Hyperlinkki"/>
                <w:noProof/>
              </w:rPr>
              <w:t>Datan lisäämisen sivu</w:t>
            </w:r>
            <w:r>
              <w:rPr>
                <w:noProof/>
                <w:webHidden/>
              </w:rPr>
              <w:tab/>
            </w:r>
            <w:r>
              <w:rPr>
                <w:noProof/>
                <w:webHidden/>
              </w:rPr>
              <w:fldChar w:fldCharType="begin"/>
            </w:r>
            <w:r>
              <w:rPr>
                <w:noProof/>
                <w:webHidden/>
              </w:rPr>
              <w:instrText xml:space="preserve"> PAGEREF _Toc81840508 \h </w:instrText>
            </w:r>
            <w:r>
              <w:rPr>
                <w:noProof/>
                <w:webHidden/>
              </w:rPr>
            </w:r>
            <w:r>
              <w:rPr>
                <w:noProof/>
                <w:webHidden/>
              </w:rPr>
              <w:fldChar w:fldCharType="separate"/>
            </w:r>
            <w:r w:rsidR="00C43E8D">
              <w:rPr>
                <w:noProof/>
                <w:webHidden/>
              </w:rPr>
              <w:t>17</w:t>
            </w:r>
            <w:r>
              <w:rPr>
                <w:noProof/>
                <w:webHidden/>
              </w:rPr>
              <w:fldChar w:fldCharType="end"/>
            </w:r>
          </w:hyperlink>
        </w:p>
        <w:p w14:paraId="16B6D256" w14:textId="375E7824"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09" w:history="1">
            <w:r w:rsidRPr="005E43E3">
              <w:rPr>
                <w:rStyle w:val="Hyperlinkki"/>
                <w:noProof/>
              </w:rPr>
              <w:t>3.6</w:t>
            </w:r>
            <w:r>
              <w:rPr>
                <w:rFonts w:asciiTheme="minorHAnsi" w:eastAsiaTheme="minorEastAsia" w:hAnsiTheme="minorHAnsi" w:cstheme="minorBidi"/>
                <w:b w:val="0"/>
                <w:bCs w:val="0"/>
                <w:noProof/>
                <w:sz w:val="22"/>
                <w:szCs w:val="22"/>
                <w:lang w:val="fi-FI" w:eastAsia="fi-FI"/>
              </w:rPr>
              <w:tab/>
            </w:r>
            <w:r w:rsidRPr="005E43E3">
              <w:rPr>
                <w:rStyle w:val="Hyperlinkki"/>
                <w:noProof/>
              </w:rPr>
              <w:t>Pääkäyttäjien hallintasivu</w:t>
            </w:r>
            <w:r>
              <w:rPr>
                <w:noProof/>
                <w:webHidden/>
              </w:rPr>
              <w:tab/>
            </w:r>
            <w:r>
              <w:rPr>
                <w:noProof/>
                <w:webHidden/>
              </w:rPr>
              <w:fldChar w:fldCharType="begin"/>
            </w:r>
            <w:r>
              <w:rPr>
                <w:noProof/>
                <w:webHidden/>
              </w:rPr>
              <w:instrText xml:space="preserve"> PAGEREF _Toc81840509 \h </w:instrText>
            </w:r>
            <w:r>
              <w:rPr>
                <w:noProof/>
                <w:webHidden/>
              </w:rPr>
            </w:r>
            <w:r>
              <w:rPr>
                <w:noProof/>
                <w:webHidden/>
              </w:rPr>
              <w:fldChar w:fldCharType="separate"/>
            </w:r>
            <w:r w:rsidR="00C43E8D">
              <w:rPr>
                <w:noProof/>
                <w:webHidden/>
              </w:rPr>
              <w:t>20</w:t>
            </w:r>
            <w:r>
              <w:rPr>
                <w:noProof/>
                <w:webHidden/>
              </w:rPr>
              <w:fldChar w:fldCharType="end"/>
            </w:r>
          </w:hyperlink>
        </w:p>
        <w:p w14:paraId="7EAFE7D5" w14:textId="62730D73"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10" w:history="1">
            <w:r w:rsidRPr="005E43E3">
              <w:rPr>
                <w:rStyle w:val="Hyperlinkki"/>
                <w:rFonts w:cs="Times New Roman"/>
                <w:noProof/>
                <w:lang w:val="fi-FI"/>
              </w:rPr>
              <w:t>4</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Sovelluksen rakenne ja toteutus</w:t>
            </w:r>
            <w:r>
              <w:rPr>
                <w:noProof/>
                <w:webHidden/>
              </w:rPr>
              <w:tab/>
            </w:r>
            <w:r>
              <w:rPr>
                <w:noProof/>
                <w:webHidden/>
              </w:rPr>
              <w:fldChar w:fldCharType="begin"/>
            </w:r>
            <w:r>
              <w:rPr>
                <w:noProof/>
                <w:webHidden/>
              </w:rPr>
              <w:instrText xml:space="preserve"> PAGEREF _Toc81840510 \h </w:instrText>
            </w:r>
            <w:r>
              <w:rPr>
                <w:noProof/>
                <w:webHidden/>
              </w:rPr>
            </w:r>
            <w:r>
              <w:rPr>
                <w:noProof/>
                <w:webHidden/>
              </w:rPr>
              <w:fldChar w:fldCharType="separate"/>
            </w:r>
            <w:r w:rsidR="00C43E8D">
              <w:rPr>
                <w:noProof/>
                <w:webHidden/>
              </w:rPr>
              <w:t>23</w:t>
            </w:r>
            <w:r>
              <w:rPr>
                <w:noProof/>
                <w:webHidden/>
              </w:rPr>
              <w:fldChar w:fldCharType="end"/>
            </w:r>
          </w:hyperlink>
        </w:p>
        <w:p w14:paraId="3D5DD83B" w14:textId="613FF9F7"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1" w:history="1">
            <w:r w:rsidRPr="005E43E3">
              <w:rPr>
                <w:rStyle w:val="Hyperlinkki"/>
                <w:noProof/>
              </w:rPr>
              <w:t>4.1</w:t>
            </w:r>
            <w:r>
              <w:rPr>
                <w:rFonts w:asciiTheme="minorHAnsi" w:eastAsiaTheme="minorEastAsia" w:hAnsiTheme="minorHAnsi" w:cstheme="minorBidi"/>
                <w:b w:val="0"/>
                <w:bCs w:val="0"/>
                <w:noProof/>
                <w:sz w:val="22"/>
                <w:szCs w:val="22"/>
                <w:lang w:val="fi-FI" w:eastAsia="fi-FI"/>
              </w:rPr>
              <w:tab/>
            </w:r>
            <w:r w:rsidRPr="005E43E3">
              <w:rPr>
                <w:rStyle w:val="Hyperlinkki"/>
                <w:noProof/>
              </w:rPr>
              <w:t>Kehitystyökalut</w:t>
            </w:r>
            <w:r>
              <w:rPr>
                <w:noProof/>
                <w:webHidden/>
              </w:rPr>
              <w:tab/>
            </w:r>
            <w:r>
              <w:rPr>
                <w:noProof/>
                <w:webHidden/>
              </w:rPr>
              <w:fldChar w:fldCharType="begin"/>
            </w:r>
            <w:r>
              <w:rPr>
                <w:noProof/>
                <w:webHidden/>
              </w:rPr>
              <w:instrText xml:space="preserve"> PAGEREF _Toc81840511 \h </w:instrText>
            </w:r>
            <w:r>
              <w:rPr>
                <w:noProof/>
                <w:webHidden/>
              </w:rPr>
            </w:r>
            <w:r>
              <w:rPr>
                <w:noProof/>
                <w:webHidden/>
              </w:rPr>
              <w:fldChar w:fldCharType="separate"/>
            </w:r>
            <w:r w:rsidR="00C43E8D">
              <w:rPr>
                <w:noProof/>
                <w:webHidden/>
              </w:rPr>
              <w:t>24</w:t>
            </w:r>
            <w:r>
              <w:rPr>
                <w:noProof/>
                <w:webHidden/>
              </w:rPr>
              <w:fldChar w:fldCharType="end"/>
            </w:r>
          </w:hyperlink>
        </w:p>
        <w:p w14:paraId="543D2108" w14:textId="4547C139"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2" w:history="1">
            <w:r w:rsidRPr="005E43E3">
              <w:rPr>
                <w:rStyle w:val="Hyperlinkki"/>
                <w:noProof/>
              </w:rPr>
              <w:t>4.2</w:t>
            </w:r>
            <w:r>
              <w:rPr>
                <w:rFonts w:asciiTheme="minorHAnsi" w:eastAsiaTheme="minorEastAsia" w:hAnsiTheme="minorHAnsi" w:cstheme="minorBidi"/>
                <w:b w:val="0"/>
                <w:bCs w:val="0"/>
                <w:noProof/>
                <w:sz w:val="22"/>
                <w:szCs w:val="22"/>
                <w:lang w:val="fi-FI" w:eastAsia="fi-FI"/>
              </w:rPr>
              <w:tab/>
            </w:r>
            <w:r w:rsidRPr="005E43E3">
              <w:rPr>
                <w:rStyle w:val="Hyperlinkki"/>
                <w:noProof/>
              </w:rPr>
              <w:t>Sovelluspalvelin</w:t>
            </w:r>
            <w:r>
              <w:rPr>
                <w:noProof/>
                <w:webHidden/>
              </w:rPr>
              <w:tab/>
            </w:r>
            <w:r>
              <w:rPr>
                <w:noProof/>
                <w:webHidden/>
              </w:rPr>
              <w:fldChar w:fldCharType="begin"/>
            </w:r>
            <w:r>
              <w:rPr>
                <w:noProof/>
                <w:webHidden/>
              </w:rPr>
              <w:instrText xml:space="preserve"> PAGEREF _Toc81840512 \h </w:instrText>
            </w:r>
            <w:r>
              <w:rPr>
                <w:noProof/>
                <w:webHidden/>
              </w:rPr>
            </w:r>
            <w:r>
              <w:rPr>
                <w:noProof/>
                <w:webHidden/>
              </w:rPr>
              <w:fldChar w:fldCharType="separate"/>
            </w:r>
            <w:r w:rsidR="00C43E8D">
              <w:rPr>
                <w:noProof/>
                <w:webHidden/>
              </w:rPr>
              <w:t>25</w:t>
            </w:r>
            <w:r>
              <w:rPr>
                <w:noProof/>
                <w:webHidden/>
              </w:rPr>
              <w:fldChar w:fldCharType="end"/>
            </w:r>
          </w:hyperlink>
        </w:p>
        <w:p w14:paraId="48290254" w14:textId="7A25C576"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13" w:history="1">
            <w:r w:rsidRPr="005E43E3">
              <w:rPr>
                <w:rStyle w:val="Hyperlinkki"/>
                <w:rFonts w:cs="Times New Roman"/>
                <w:noProof/>
                <w:lang w:val="fi-FI"/>
              </w:rPr>
              <w:t>5</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Sovelluksen tietokanta</w:t>
            </w:r>
            <w:r>
              <w:rPr>
                <w:noProof/>
                <w:webHidden/>
              </w:rPr>
              <w:tab/>
            </w:r>
            <w:r>
              <w:rPr>
                <w:noProof/>
                <w:webHidden/>
              </w:rPr>
              <w:fldChar w:fldCharType="begin"/>
            </w:r>
            <w:r>
              <w:rPr>
                <w:noProof/>
                <w:webHidden/>
              </w:rPr>
              <w:instrText xml:space="preserve"> PAGEREF _Toc81840513 \h </w:instrText>
            </w:r>
            <w:r>
              <w:rPr>
                <w:noProof/>
                <w:webHidden/>
              </w:rPr>
            </w:r>
            <w:r>
              <w:rPr>
                <w:noProof/>
                <w:webHidden/>
              </w:rPr>
              <w:fldChar w:fldCharType="separate"/>
            </w:r>
            <w:r w:rsidR="00C43E8D">
              <w:rPr>
                <w:noProof/>
                <w:webHidden/>
              </w:rPr>
              <w:t>26</w:t>
            </w:r>
            <w:r>
              <w:rPr>
                <w:noProof/>
                <w:webHidden/>
              </w:rPr>
              <w:fldChar w:fldCharType="end"/>
            </w:r>
          </w:hyperlink>
        </w:p>
        <w:p w14:paraId="684B22DC" w14:textId="4967375A"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4" w:history="1">
            <w:r w:rsidRPr="005E43E3">
              <w:rPr>
                <w:rStyle w:val="Hyperlinkki"/>
                <w:noProof/>
              </w:rPr>
              <w:t>5.1</w:t>
            </w:r>
            <w:r>
              <w:rPr>
                <w:rFonts w:asciiTheme="minorHAnsi" w:eastAsiaTheme="minorEastAsia" w:hAnsiTheme="minorHAnsi" w:cstheme="minorBidi"/>
                <w:b w:val="0"/>
                <w:bCs w:val="0"/>
                <w:noProof/>
                <w:sz w:val="22"/>
                <w:szCs w:val="22"/>
                <w:lang w:val="fi-FI" w:eastAsia="fi-FI"/>
              </w:rPr>
              <w:tab/>
            </w:r>
            <w:r w:rsidRPr="005E43E3">
              <w:rPr>
                <w:rStyle w:val="Hyperlinkki"/>
                <w:noProof/>
              </w:rPr>
              <w:t>Pääkäyttäjärooliin liittyvä taulu</w:t>
            </w:r>
            <w:r>
              <w:rPr>
                <w:noProof/>
                <w:webHidden/>
              </w:rPr>
              <w:tab/>
            </w:r>
            <w:r>
              <w:rPr>
                <w:noProof/>
                <w:webHidden/>
              </w:rPr>
              <w:fldChar w:fldCharType="begin"/>
            </w:r>
            <w:r>
              <w:rPr>
                <w:noProof/>
                <w:webHidden/>
              </w:rPr>
              <w:instrText xml:space="preserve"> PAGEREF _Toc81840514 \h </w:instrText>
            </w:r>
            <w:r>
              <w:rPr>
                <w:noProof/>
                <w:webHidden/>
              </w:rPr>
            </w:r>
            <w:r>
              <w:rPr>
                <w:noProof/>
                <w:webHidden/>
              </w:rPr>
              <w:fldChar w:fldCharType="separate"/>
            </w:r>
            <w:r w:rsidR="00C43E8D">
              <w:rPr>
                <w:noProof/>
                <w:webHidden/>
              </w:rPr>
              <w:t>28</w:t>
            </w:r>
            <w:r>
              <w:rPr>
                <w:noProof/>
                <w:webHidden/>
              </w:rPr>
              <w:fldChar w:fldCharType="end"/>
            </w:r>
          </w:hyperlink>
        </w:p>
        <w:p w14:paraId="258543AA" w14:textId="3D914A1F"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5" w:history="1">
            <w:r w:rsidRPr="005E43E3">
              <w:rPr>
                <w:rStyle w:val="Hyperlinkki"/>
                <w:noProof/>
              </w:rPr>
              <w:t>5.2</w:t>
            </w:r>
            <w:r>
              <w:rPr>
                <w:rFonts w:asciiTheme="minorHAnsi" w:eastAsiaTheme="minorEastAsia" w:hAnsiTheme="minorHAnsi" w:cstheme="minorBidi"/>
                <w:b w:val="0"/>
                <w:bCs w:val="0"/>
                <w:noProof/>
                <w:sz w:val="22"/>
                <w:szCs w:val="22"/>
                <w:lang w:val="fi-FI" w:eastAsia="fi-FI"/>
              </w:rPr>
              <w:tab/>
            </w:r>
            <w:r w:rsidRPr="005E43E3">
              <w:rPr>
                <w:rStyle w:val="Hyperlinkki"/>
                <w:noProof/>
              </w:rPr>
              <w:t>Etusivun teksteihin liittyvät taulut</w:t>
            </w:r>
            <w:r>
              <w:rPr>
                <w:noProof/>
                <w:webHidden/>
              </w:rPr>
              <w:tab/>
            </w:r>
            <w:r>
              <w:rPr>
                <w:noProof/>
                <w:webHidden/>
              </w:rPr>
              <w:fldChar w:fldCharType="begin"/>
            </w:r>
            <w:r>
              <w:rPr>
                <w:noProof/>
                <w:webHidden/>
              </w:rPr>
              <w:instrText xml:space="preserve"> PAGEREF _Toc81840515 \h </w:instrText>
            </w:r>
            <w:r>
              <w:rPr>
                <w:noProof/>
                <w:webHidden/>
              </w:rPr>
            </w:r>
            <w:r>
              <w:rPr>
                <w:noProof/>
                <w:webHidden/>
              </w:rPr>
              <w:fldChar w:fldCharType="separate"/>
            </w:r>
            <w:r w:rsidR="00C43E8D">
              <w:rPr>
                <w:noProof/>
                <w:webHidden/>
              </w:rPr>
              <w:t>28</w:t>
            </w:r>
            <w:r>
              <w:rPr>
                <w:noProof/>
                <w:webHidden/>
              </w:rPr>
              <w:fldChar w:fldCharType="end"/>
            </w:r>
          </w:hyperlink>
        </w:p>
        <w:p w14:paraId="0481A043" w14:textId="56E477AE"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6" w:history="1">
            <w:r w:rsidRPr="005E43E3">
              <w:rPr>
                <w:rStyle w:val="Hyperlinkki"/>
                <w:noProof/>
              </w:rPr>
              <w:t>5.3</w:t>
            </w:r>
            <w:r>
              <w:rPr>
                <w:rFonts w:asciiTheme="minorHAnsi" w:eastAsiaTheme="minorEastAsia" w:hAnsiTheme="minorHAnsi" w:cstheme="minorBidi"/>
                <w:b w:val="0"/>
                <w:bCs w:val="0"/>
                <w:noProof/>
                <w:sz w:val="22"/>
                <w:szCs w:val="22"/>
                <w:lang w:val="fi-FI" w:eastAsia="fi-FI"/>
              </w:rPr>
              <w:tab/>
            </w:r>
            <w:r w:rsidRPr="005E43E3">
              <w:rPr>
                <w:rStyle w:val="Hyperlinkki"/>
                <w:noProof/>
              </w:rPr>
              <w:t>Lisätietokenttiin liittyvät taulut</w:t>
            </w:r>
            <w:r>
              <w:rPr>
                <w:noProof/>
                <w:webHidden/>
              </w:rPr>
              <w:tab/>
            </w:r>
            <w:r>
              <w:rPr>
                <w:noProof/>
                <w:webHidden/>
              </w:rPr>
              <w:fldChar w:fldCharType="begin"/>
            </w:r>
            <w:r>
              <w:rPr>
                <w:noProof/>
                <w:webHidden/>
              </w:rPr>
              <w:instrText xml:space="preserve"> PAGEREF _Toc81840516 \h </w:instrText>
            </w:r>
            <w:r>
              <w:rPr>
                <w:noProof/>
                <w:webHidden/>
              </w:rPr>
            </w:r>
            <w:r>
              <w:rPr>
                <w:noProof/>
                <w:webHidden/>
              </w:rPr>
              <w:fldChar w:fldCharType="separate"/>
            </w:r>
            <w:r w:rsidR="00C43E8D">
              <w:rPr>
                <w:noProof/>
                <w:webHidden/>
              </w:rPr>
              <w:t>28</w:t>
            </w:r>
            <w:r>
              <w:rPr>
                <w:noProof/>
                <w:webHidden/>
              </w:rPr>
              <w:fldChar w:fldCharType="end"/>
            </w:r>
          </w:hyperlink>
        </w:p>
        <w:p w14:paraId="7BEDD319" w14:textId="70A84958"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7" w:history="1">
            <w:r w:rsidRPr="005E43E3">
              <w:rPr>
                <w:rStyle w:val="Hyperlinkki"/>
                <w:noProof/>
              </w:rPr>
              <w:t>5.4</w:t>
            </w:r>
            <w:r>
              <w:rPr>
                <w:rFonts w:asciiTheme="minorHAnsi" w:eastAsiaTheme="minorEastAsia" w:hAnsiTheme="minorHAnsi" w:cstheme="minorBidi"/>
                <w:b w:val="0"/>
                <w:bCs w:val="0"/>
                <w:noProof/>
                <w:sz w:val="22"/>
                <w:szCs w:val="22"/>
                <w:lang w:val="fi-FI" w:eastAsia="fi-FI"/>
              </w:rPr>
              <w:tab/>
            </w:r>
            <w:r w:rsidRPr="005E43E3">
              <w:rPr>
                <w:rStyle w:val="Hyperlinkki"/>
                <w:noProof/>
              </w:rPr>
              <w:t>Hakujen tallentamiseen liittyvät taulut</w:t>
            </w:r>
            <w:r>
              <w:rPr>
                <w:noProof/>
                <w:webHidden/>
              </w:rPr>
              <w:tab/>
            </w:r>
            <w:r>
              <w:rPr>
                <w:noProof/>
                <w:webHidden/>
              </w:rPr>
              <w:fldChar w:fldCharType="begin"/>
            </w:r>
            <w:r>
              <w:rPr>
                <w:noProof/>
                <w:webHidden/>
              </w:rPr>
              <w:instrText xml:space="preserve"> PAGEREF _Toc81840517 \h </w:instrText>
            </w:r>
            <w:r>
              <w:rPr>
                <w:noProof/>
                <w:webHidden/>
              </w:rPr>
            </w:r>
            <w:r>
              <w:rPr>
                <w:noProof/>
                <w:webHidden/>
              </w:rPr>
              <w:fldChar w:fldCharType="separate"/>
            </w:r>
            <w:r w:rsidR="00C43E8D">
              <w:rPr>
                <w:noProof/>
                <w:webHidden/>
              </w:rPr>
              <w:t>29</w:t>
            </w:r>
            <w:r>
              <w:rPr>
                <w:noProof/>
                <w:webHidden/>
              </w:rPr>
              <w:fldChar w:fldCharType="end"/>
            </w:r>
          </w:hyperlink>
        </w:p>
        <w:p w14:paraId="6DC85F17" w14:textId="7F0812CD"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18" w:history="1">
            <w:r w:rsidRPr="005E43E3">
              <w:rPr>
                <w:rStyle w:val="Hyperlinkki"/>
                <w:noProof/>
              </w:rPr>
              <w:t>5.5</w:t>
            </w:r>
            <w:r>
              <w:rPr>
                <w:rFonts w:asciiTheme="minorHAnsi" w:eastAsiaTheme="minorEastAsia" w:hAnsiTheme="minorHAnsi" w:cstheme="minorBidi"/>
                <w:b w:val="0"/>
                <w:bCs w:val="0"/>
                <w:noProof/>
                <w:sz w:val="22"/>
                <w:szCs w:val="22"/>
                <w:lang w:val="fi-FI" w:eastAsia="fi-FI"/>
              </w:rPr>
              <w:tab/>
            </w:r>
            <w:r w:rsidRPr="005E43E3">
              <w:rPr>
                <w:rStyle w:val="Hyperlinkki"/>
                <w:noProof/>
              </w:rPr>
              <w:t>Kävijälaskuriin liittyvät taulut</w:t>
            </w:r>
            <w:r>
              <w:rPr>
                <w:noProof/>
                <w:webHidden/>
              </w:rPr>
              <w:tab/>
            </w:r>
            <w:r>
              <w:rPr>
                <w:noProof/>
                <w:webHidden/>
              </w:rPr>
              <w:fldChar w:fldCharType="begin"/>
            </w:r>
            <w:r>
              <w:rPr>
                <w:noProof/>
                <w:webHidden/>
              </w:rPr>
              <w:instrText xml:space="preserve"> PAGEREF _Toc81840518 \h </w:instrText>
            </w:r>
            <w:r>
              <w:rPr>
                <w:noProof/>
                <w:webHidden/>
              </w:rPr>
            </w:r>
            <w:r>
              <w:rPr>
                <w:noProof/>
                <w:webHidden/>
              </w:rPr>
              <w:fldChar w:fldCharType="separate"/>
            </w:r>
            <w:r w:rsidR="00C43E8D">
              <w:rPr>
                <w:noProof/>
                <w:webHidden/>
              </w:rPr>
              <w:t>30</w:t>
            </w:r>
            <w:r>
              <w:rPr>
                <w:noProof/>
                <w:webHidden/>
              </w:rPr>
              <w:fldChar w:fldCharType="end"/>
            </w:r>
          </w:hyperlink>
        </w:p>
        <w:p w14:paraId="3AF4DCAF" w14:textId="16917FC4"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19" w:history="1">
            <w:r w:rsidRPr="005E43E3">
              <w:rPr>
                <w:rStyle w:val="Hyperlinkki"/>
                <w:rFonts w:cs="Times New Roman"/>
                <w:noProof/>
                <w:lang w:val="fi-FI"/>
              </w:rPr>
              <w:t>6</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Sovellukselle asetettujen vaatimusten toteutuminen</w:t>
            </w:r>
            <w:r>
              <w:rPr>
                <w:noProof/>
                <w:webHidden/>
              </w:rPr>
              <w:tab/>
            </w:r>
            <w:r>
              <w:rPr>
                <w:noProof/>
                <w:webHidden/>
              </w:rPr>
              <w:fldChar w:fldCharType="begin"/>
            </w:r>
            <w:r>
              <w:rPr>
                <w:noProof/>
                <w:webHidden/>
              </w:rPr>
              <w:instrText xml:space="preserve"> PAGEREF _Toc81840519 \h </w:instrText>
            </w:r>
            <w:r>
              <w:rPr>
                <w:noProof/>
                <w:webHidden/>
              </w:rPr>
            </w:r>
            <w:r>
              <w:rPr>
                <w:noProof/>
                <w:webHidden/>
              </w:rPr>
              <w:fldChar w:fldCharType="separate"/>
            </w:r>
            <w:r w:rsidR="00C43E8D">
              <w:rPr>
                <w:noProof/>
                <w:webHidden/>
              </w:rPr>
              <w:t>31</w:t>
            </w:r>
            <w:r>
              <w:rPr>
                <w:noProof/>
                <w:webHidden/>
              </w:rPr>
              <w:fldChar w:fldCharType="end"/>
            </w:r>
          </w:hyperlink>
        </w:p>
        <w:p w14:paraId="5EC2EBA1" w14:textId="1E31CDD5"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0" w:history="1">
            <w:r w:rsidRPr="005E43E3">
              <w:rPr>
                <w:rStyle w:val="Hyperlinkki"/>
                <w:noProof/>
              </w:rPr>
              <w:t>6.1</w:t>
            </w:r>
            <w:r>
              <w:rPr>
                <w:rFonts w:asciiTheme="minorHAnsi" w:eastAsiaTheme="minorEastAsia" w:hAnsiTheme="minorHAnsi" w:cstheme="minorBidi"/>
                <w:b w:val="0"/>
                <w:bCs w:val="0"/>
                <w:noProof/>
                <w:sz w:val="22"/>
                <w:szCs w:val="22"/>
                <w:lang w:val="fi-FI" w:eastAsia="fi-FI"/>
              </w:rPr>
              <w:tab/>
            </w:r>
            <w:r w:rsidRPr="005E43E3">
              <w:rPr>
                <w:rStyle w:val="Hyperlinkki"/>
                <w:noProof/>
              </w:rPr>
              <w:t>Toteutetut vaatimukset</w:t>
            </w:r>
            <w:r>
              <w:rPr>
                <w:noProof/>
                <w:webHidden/>
              </w:rPr>
              <w:tab/>
            </w:r>
            <w:r>
              <w:rPr>
                <w:noProof/>
                <w:webHidden/>
              </w:rPr>
              <w:fldChar w:fldCharType="begin"/>
            </w:r>
            <w:r>
              <w:rPr>
                <w:noProof/>
                <w:webHidden/>
              </w:rPr>
              <w:instrText xml:space="preserve"> PAGEREF _Toc81840520 \h </w:instrText>
            </w:r>
            <w:r>
              <w:rPr>
                <w:noProof/>
                <w:webHidden/>
              </w:rPr>
            </w:r>
            <w:r>
              <w:rPr>
                <w:noProof/>
                <w:webHidden/>
              </w:rPr>
              <w:fldChar w:fldCharType="separate"/>
            </w:r>
            <w:r w:rsidR="00C43E8D">
              <w:rPr>
                <w:noProof/>
                <w:webHidden/>
              </w:rPr>
              <w:t>31</w:t>
            </w:r>
            <w:r>
              <w:rPr>
                <w:noProof/>
                <w:webHidden/>
              </w:rPr>
              <w:fldChar w:fldCharType="end"/>
            </w:r>
          </w:hyperlink>
        </w:p>
        <w:p w14:paraId="76D67952" w14:textId="06557DB8"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1" w:history="1">
            <w:r w:rsidRPr="005E43E3">
              <w:rPr>
                <w:rStyle w:val="Hyperlinkki"/>
                <w:noProof/>
              </w:rPr>
              <w:t>6.2</w:t>
            </w:r>
            <w:r>
              <w:rPr>
                <w:rFonts w:asciiTheme="minorHAnsi" w:eastAsiaTheme="minorEastAsia" w:hAnsiTheme="minorHAnsi" w:cstheme="minorBidi"/>
                <w:b w:val="0"/>
                <w:bCs w:val="0"/>
                <w:noProof/>
                <w:sz w:val="22"/>
                <w:szCs w:val="22"/>
                <w:lang w:val="fi-FI" w:eastAsia="fi-FI"/>
              </w:rPr>
              <w:tab/>
            </w:r>
            <w:r w:rsidRPr="005E43E3">
              <w:rPr>
                <w:rStyle w:val="Hyperlinkki"/>
                <w:noProof/>
              </w:rPr>
              <w:t>Jatkokehitykseen sovitut vaatimukset</w:t>
            </w:r>
            <w:r>
              <w:rPr>
                <w:noProof/>
                <w:webHidden/>
              </w:rPr>
              <w:tab/>
            </w:r>
            <w:r>
              <w:rPr>
                <w:noProof/>
                <w:webHidden/>
              </w:rPr>
              <w:fldChar w:fldCharType="begin"/>
            </w:r>
            <w:r>
              <w:rPr>
                <w:noProof/>
                <w:webHidden/>
              </w:rPr>
              <w:instrText xml:space="preserve"> PAGEREF _Toc81840521 \h </w:instrText>
            </w:r>
            <w:r>
              <w:rPr>
                <w:noProof/>
                <w:webHidden/>
              </w:rPr>
            </w:r>
            <w:r>
              <w:rPr>
                <w:noProof/>
                <w:webHidden/>
              </w:rPr>
              <w:fldChar w:fldCharType="separate"/>
            </w:r>
            <w:r w:rsidR="00C43E8D">
              <w:rPr>
                <w:noProof/>
                <w:webHidden/>
              </w:rPr>
              <w:t>32</w:t>
            </w:r>
            <w:r>
              <w:rPr>
                <w:noProof/>
                <w:webHidden/>
              </w:rPr>
              <w:fldChar w:fldCharType="end"/>
            </w:r>
          </w:hyperlink>
        </w:p>
        <w:p w14:paraId="1CF925F8" w14:textId="4A02CB6E"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22" w:history="1">
            <w:r w:rsidRPr="005E43E3">
              <w:rPr>
                <w:rStyle w:val="Hyperlinkki"/>
                <w:rFonts w:cs="Times New Roman"/>
                <w:noProof/>
                <w:lang w:val="fi-FI"/>
              </w:rPr>
              <w:t>7</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Ideoita sovelluksen jatkokehitykseen</w:t>
            </w:r>
            <w:r>
              <w:rPr>
                <w:noProof/>
                <w:webHidden/>
              </w:rPr>
              <w:tab/>
            </w:r>
            <w:r>
              <w:rPr>
                <w:noProof/>
                <w:webHidden/>
              </w:rPr>
              <w:fldChar w:fldCharType="begin"/>
            </w:r>
            <w:r>
              <w:rPr>
                <w:noProof/>
                <w:webHidden/>
              </w:rPr>
              <w:instrText xml:space="preserve"> PAGEREF _Toc81840522 \h </w:instrText>
            </w:r>
            <w:r>
              <w:rPr>
                <w:noProof/>
                <w:webHidden/>
              </w:rPr>
            </w:r>
            <w:r>
              <w:rPr>
                <w:noProof/>
                <w:webHidden/>
              </w:rPr>
              <w:fldChar w:fldCharType="separate"/>
            </w:r>
            <w:r w:rsidR="00C43E8D">
              <w:rPr>
                <w:noProof/>
                <w:webHidden/>
              </w:rPr>
              <w:t>34</w:t>
            </w:r>
            <w:r>
              <w:rPr>
                <w:noProof/>
                <w:webHidden/>
              </w:rPr>
              <w:fldChar w:fldCharType="end"/>
            </w:r>
          </w:hyperlink>
        </w:p>
        <w:p w14:paraId="1D325338" w14:textId="70CC8AC8"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3" w:history="1">
            <w:r w:rsidRPr="005E43E3">
              <w:rPr>
                <w:rStyle w:val="Hyperlinkki"/>
                <w:noProof/>
              </w:rPr>
              <w:t>7.1</w:t>
            </w:r>
            <w:r>
              <w:rPr>
                <w:rFonts w:asciiTheme="minorHAnsi" w:eastAsiaTheme="minorEastAsia" w:hAnsiTheme="minorHAnsi" w:cstheme="minorBidi"/>
                <w:b w:val="0"/>
                <w:bCs w:val="0"/>
                <w:noProof/>
                <w:sz w:val="22"/>
                <w:szCs w:val="22"/>
                <w:lang w:val="fi-FI" w:eastAsia="fi-FI"/>
              </w:rPr>
              <w:tab/>
            </w:r>
            <w:r w:rsidRPr="005E43E3">
              <w:rPr>
                <w:rStyle w:val="Hyperlinkki"/>
                <w:noProof/>
              </w:rPr>
              <w:t>Mobiilikäyttöön liittyvät ideat</w:t>
            </w:r>
            <w:r>
              <w:rPr>
                <w:noProof/>
                <w:webHidden/>
              </w:rPr>
              <w:tab/>
            </w:r>
            <w:r>
              <w:rPr>
                <w:noProof/>
                <w:webHidden/>
              </w:rPr>
              <w:fldChar w:fldCharType="begin"/>
            </w:r>
            <w:r>
              <w:rPr>
                <w:noProof/>
                <w:webHidden/>
              </w:rPr>
              <w:instrText xml:space="preserve"> PAGEREF _Toc81840523 \h </w:instrText>
            </w:r>
            <w:r>
              <w:rPr>
                <w:noProof/>
                <w:webHidden/>
              </w:rPr>
            </w:r>
            <w:r>
              <w:rPr>
                <w:noProof/>
                <w:webHidden/>
              </w:rPr>
              <w:fldChar w:fldCharType="separate"/>
            </w:r>
            <w:r w:rsidR="00C43E8D">
              <w:rPr>
                <w:noProof/>
                <w:webHidden/>
              </w:rPr>
              <w:t>34</w:t>
            </w:r>
            <w:r>
              <w:rPr>
                <w:noProof/>
                <w:webHidden/>
              </w:rPr>
              <w:fldChar w:fldCharType="end"/>
            </w:r>
          </w:hyperlink>
        </w:p>
        <w:p w14:paraId="2EAF40B2" w14:textId="5E73F0F3"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4" w:history="1">
            <w:r w:rsidRPr="005E43E3">
              <w:rPr>
                <w:rStyle w:val="Hyperlinkki"/>
                <w:noProof/>
              </w:rPr>
              <w:t>7.2</w:t>
            </w:r>
            <w:r>
              <w:rPr>
                <w:rFonts w:asciiTheme="minorHAnsi" w:eastAsiaTheme="minorEastAsia" w:hAnsiTheme="minorHAnsi" w:cstheme="minorBidi"/>
                <w:b w:val="0"/>
                <w:bCs w:val="0"/>
                <w:noProof/>
                <w:sz w:val="22"/>
                <w:szCs w:val="22"/>
                <w:lang w:val="fi-FI" w:eastAsia="fi-FI"/>
              </w:rPr>
              <w:tab/>
            </w:r>
            <w:r w:rsidRPr="005E43E3">
              <w:rPr>
                <w:rStyle w:val="Hyperlinkki"/>
                <w:noProof/>
              </w:rPr>
              <w:t>Hakusivun jatkokehitysideat</w:t>
            </w:r>
            <w:r>
              <w:rPr>
                <w:noProof/>
                <w:webHidden/>
              </w:rPr>
              <w:tab/>
            </w:r>
            <w:r>
              <w:rPr>
                <w:noProof/>
                <w:webHidden/>
              </w:rPr>
              <w:fldChar w:fldCharType="begin"/>
            </w:r>
            <w:r>
              <w:rPr>
                <w:noProof/>
                <w:webHidden/>
              </w:rPr>
              <w:instrText xml:space="preserve"> PAGEREF _Toc81840524 \h </w:instrText>
            </w:r>
            <w:r>
              <w:rPr>
                <w:noProof/>
                <w:webHidden/>
              </w:rPr>
            </w:r>
            <w:r>
              <w:rPr>
                <w:noProof/>
                <w:webHidden/>
              </w:rPr>
              <w:fldChar w:fldCharType="separate"/>
            </w:r>
            <w:r w:rsidR="00C43E8D">
              <w:rPr>
                <w:noProof/>
                <w:webHidden/>
              </w:rPr>
              <w:t>35</w:t>
            </w:r>
            <w:r>
              <w:rPr>
                <w:noProof/>
                <w:webHidden/>
              </w:rPr>
              <w:fldChar w:fldCharType="end"/>
            </w:r>
          </w:hyperlink>
        </w:p>
        <w:p w14:paraId="1451ACBB" w14:textId="1FBED81F"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5" w:history="1">
            <w:r w:rsidRPr="005E43E3">
              <w:rPr>
                <w:rStyle w:val="Hyperlinkki"/>
                <w:noProof/>
              </w:rPr>
              <w:t>7.3</w:t>
            </w:r>
            <w:r>
              <w:rPr>
                <w:rFonts w:asciiTheme="minorHAnsi" w:eastAsiaTheme="minorEastAsia" w:hAnsiTheme="minorHAnsi" w:cstheme="minorBidi"/>
                <w:b w:val="0"/>
                <w:bCs w:val="0"/>
                <w:noProof/>
                <w:sz w:val="22"/>
                <w:szCs w:val="22"/>
                <w:lang w:val="fi-FI" w:eastAsia="fi-FI"/>
              </w:rPr>
              <w:tab/>
            </w:r>
            <w:r w:rsidRPr="005E43E3">
              <w:rPr>
                <w:rStyle w:val="Hyperlinkki"/>
                <w:noProof/>
              </w:rPr>
              <w:t>Datan lisäykseen liittyvät ideat</w:t>
            </w:r>
            <w:r>
              <w:rPr>
                <w:noProof/>
                <w:webHidden/>
              </w:rPr>
              <w:tab/>
            </w:r>
            <w:r>
              <w:rPr>
                <w:noProof/>
                <w:webHidden/>
              </w:rPr>
              <w:fldChar w:fldCharType="begin"/>
            </w:r>
            <w:r>
              <w:rPr>
                <w:noProof/>
                <w:webHidden/>
              </w:rPr>
              <w:instrText xml:space="preserve"> PAGEREF _Toc81840525 \h </w:instrText>
            </w:r>
            <w:r>
              <w:rPr>
                <w:noProof/>
                <w:webHidden/>
              </w:rPr>
            </w:r>
            <w:r>
              <w:rPr>
                <w:noProof/>
                <w:webHidden/>
              </w:rPr>
              <w:fldChar w:fldCharType="separate"/>
            </w:r>
            <w:r w:rsidR="00C43E8D">
              <w:rPr>
                <w:noProof/>
                <w:webHidden/>
              </w:rPr>
              <w:t>35</w:t>
            </w:r>
            <w:r>
              <w:rPr>
                <w:noProof/>
                <w:webHidden/>
              </w:rPr>
              <w:fldChar w:fldCharType="end"/>
            </w:r>
          </w:hyperlink>
        </w:p>
        <w:p w14:paraId="1C5C4107" w14:textId="7FE0DCCB" w:rsidR="001F4C85" w:rsidRDefault="001F4C85">
          <w:pPr>
            <w:pStyle w:val="Sisluet2"/>
            <w:tabs>
              <w:tab w:val="left" w:pos="660"/>
              <w:tab w:val="right" w:leader="dot" w:pos="8301"/>
            </w:tabs>
            <w:rPr>
              <w:rFonts w:asciiTheme="minorHAnsi" w:eastAsiaTheme="minorEastAsia" w:hAnsiTheme="minorHAnsi" w:cstheme="minorBidi"/>
              <w:b w:val="0"/>
              <w:bCs w:val="0"/>
              <w:noProof/>
              <w:sz w:val="22"/>
              <w:szCs w:val="22"/>
              <w:lang w:val="fi-FI" w:eastAsia="fi-FI"/>
            </w:rPr>
          </w:pPr>
          <w:hyperlink w:anchor="_Toc81840526" w:history="1">
            <w:r w:rsidRPr="005E43E3">
              <w:rPr>
                <w:rStyle w:val="Hyperlinkki"/>
                <w:noProof/>
              </w:rPr>
              <w:t>7.4</w:t>
            </w:r>
            <w:r>
              <w:rPr>
                <w:rFonts w:asciiTheme="minorHAnsi" w:eastAsiaTheme="minorEastAsia" w:hAnsiTheme="minorHAnsi" w:cstheme="minorBidi"/>
                <w:b w:val="0"/>
                <w:bCs w:val="0"/>
                <w:noProof/>
                <w:sz w:val="22"/>
                <w:szCs w:val="22"/>
                <w:lang w:val="fi-FI" w:eastAsia="fi-FI"/>
              </w:rPr>
              <w:tab/>
            </w:r>
            <w:r w:rsidRPr="005E43E3">
              <w:rPr>
                <w:rStyle w:val="Hyperlinkki"/>
                <w:noProof/>
              </w:rPr>
              <w:t>Pääkäyttäjän kirjautumiseen liittyvät ideat</w:t>
            </w:r>
            <w:r>
              <w:rPr>
                <w:noProof/>
                <w:webHidden/>
              </w:rPr>
              <w:tab/>
            </w:r>
            <w:r>
              <w:rPr>
                <w:noProof/>
                <w:webHidden/>
              </w:rPr>
              <w:fldChar w:fldCharType="begin"/>
            </w:r>
            <w:r>
              <w:rPr>
                <w:noProof/>
                <w:webHidden/>
              </w:rPr>
              <w:instrText xml:space="preserve"> PAGEREF _Toc81840526 \h </w:instrText>
            </w:r>
            <w:r>
              <w:rPr>
                <w:noProof/>
                <w:webHidden/>
              </w:rPr>
            </w:r>
            <w:r>
              <w:rPr>
                <w:noProof/>
                <w:webHidden/>
              </w:rPr>
              <w:fldChar w:fldCharType="separate"/>
            </w:r>
            <w:r w:rsidR="00C43E8D">
              <w:rPr>
                <w:noProof/>
                <w:webHidden/>
              </w:rPr>
              <w:t>36</w:t>
            </w:r>
            <w:r>
              <w:rPr>
                <w:noProof/>
                <w:webHidden/>
              </w:rPr>
              <w:fldChar w:fldCharType="end"/>
            </w:r>
          </w:hyperlink>
        </w:p>
        <w:p w14:paraId="1A375AC6" w14:textId="7695FC44" w:rsidR="001F4C85" w:rsidRDefault="001F4C85">
          <w:pPr>
            <w:pStyle w:val="Sisluet1"/>
            <w:tabs>
              <w:tab w:val="left" w:pos="440"/>
              <w:tab w:val="right" w:leader="dot" w:pos="8301"/>
            </w:tabs>
            <w:rPr>
              <w:rFonts w:asciiTheme="minorHAnsi" w:eastAsiaTheme="minorEastAsia" w:hAnsiTheme="minorHAnsi" w:cstheme="minorBidi"/>
              <w:b w:val="0"/>
              <w:bCs w:val="0"/>
              <w:noProof/>
              <w:sz w:val="22"/>
              <w:szCs w:val="22"/>
              <w:lang w:val="fi-FI" w:eastAsia="fi-FI"/>
            </w:rPr>
          </w:pPr>
          <w:hyperlink w:anchor="_Toc81840527" w:history="1">
            <w:r w:rsidRPr="005E43E3">
              <w:rPr>
                <w:rStyle w:val="Hyperlinkki"/>
                <w:rFonts w:cs="Times New Roman"/>
                <w:noProof/>
                <w:lang w:val="fi-FI"/>
              </w:rPr>
              <w:t>8</w:t>
            </w:r>
            <w:r>
              <w:rPr>
                <w:rFonts w:asciiTheme="minorHAnsi" w:eastAsiaTheme="minorEastAsia" w:hAnsiTheme="minorHAnsi" w:cstheme="minorBidi"/>
                <w:b w:val="0"/>
                <w:bCs w:val="0"/>
                <w:noProof/>
                <w:sz w:val="22"/>
                <w:szCs w:val="22"/>
                <w:lang w:val="fi-FI" w:eastAsia="fi-FI"/>
              </w:rPr>
              <w:tab/>
            </w:r>
            <w:r w:rsidRPr="005E43E3">
              <w:rPr>
                <w:rStyle w:val="Hyperlinkki"/>
                <w:rFonts w:cs="Times New Roman"/>
                <w:noProof/>
                <w:lang w:val="fi-FI"/>
              </w:rPr>
              <w:t>Yhteenveto</w:t>
            </w:r>
            <w:r>
              <w:rPr>
                <w:noProof/>
                <w:webHidden/>
              </w:rPr>
              <w:tab/>
            </w:r>
            <w:r>
              <w:rPr>
                <w:noProof/>
                <w:webHidden/>
              </w:rPr>
              <w:fldChar w:fldCharType="begin"/>
            </w:r>
            <w:r>
              <w:rPr>
                <w:noProof/>
                <w:webHidden/>
              </w:rPr>
              <w:instrText xml:space="preserve"> PAGEREF _Toc81840527 \h </w:instrText>
            </w:r>
            <w:r>
              <w:rPr>
                <w:noProof/>
                <w:webHidden/>
              </w:rPr>
            </w:r>
            <w:r>
              <w:rPr>
                <w:noProof/>
                <w:webHidden/>
              </w:rPr>
              <w:fldChar w:fldCharType="separate"/>
            </w:r>
            <w:r w:rsidR="00C43E8D">
              <w:rPr>
                <w:noProof/>
                <w:webHidden/>
              </w:rPr>
              <w:t>37</w:t>
            </w:r>
            <w:r>
              <w:rPr>
                <w:noProof/>
                <w:webHidden/>
              </w:rPr>
              <w:fldChar w:fldCharType="end"/>
            </w:r>
          </w:hyperlink>
        </w:p>
        <w:p w14:paraId="58A21E5E" w14:textId="3F2BDAC9" w:rsidR="001F4C85" w:rsidRDefault="001F4C85">
          <w:pPr>
            <w:pStyle w:val="Sisluet1"/>
            <w:tabs>
              <w:tab w:val="right" w:leader="dot" w:pos="8301"/>
            </w:tabs>
            <w:rPr>
              <w:rFonts w:asciiTheme="minorHAnsi" w:eastAsiaTheme="minorEastAsia" w:hAnsiTheme="minorHAnsi" w:cstheme="minorBidi"/>
              <w:b w:val="0"/>
              <w:bCs w:val="0"/>
              <w:noProof/>
              <w:sz w:val="22"/>
              <w:szCs w:val="22"/>
              <w:lang w:val="fi-FI" w:eastAsia="fi-FI"/>
            </w:rPr>
          </w:pPr>
          <w:hyperlink w:anchor="_Toc81840528" w:history="1">
            <w:r w:rsidRPr="005E43E3">
              <w:rPr>
                <w:rStyle w:val="Hyperlinkki"/>
                <w:noProof/>
                <w:lang w:val="fi-FI"/>
              </w:rPr>
              <w:t>Lähteet</w:t>
            </w:r>
            <w:r>
              <w:rPr>
                <w:noProof/>
                <w:webHidden/>
              </w:rPr>
              <w:tab/>
            </w:r>
            <w:r>
              <w:rPr>
                <w:noProof/>
                <w:webHidden/>
              </w:rPr>
              <w:fldChar w:fldCharType="begin"/>
            </w:r>
            <w:r>
              <w:rPr>
                <w:noProof/>
                <w:webHidden/>
              </w:rPr>
              <w:instrText xml:space="preserve"> PAGEREF _Toc81840528 \h </w:instrText>
            </w:r>
            <w:r>
              <w:rPr>
                <w:noProof/>
                <w:webHidden/>
              </w:rPr>
            </w:r>
            <w:r>
              <w:rPr>
                <w:noProof/>
                <w:webHidden/>
              </w:rPr>
              <w:fldChar w:fldCharType="separate"/>
            </w:r>
            <w:r w:rsidR="00C43E8D">
              <w:rPr>
                <w:noProof/>
                <w:webHidden/>
              </w:rPr>
              <w:t>39</w:t>
            </w:r>
            <w:r>
              <w:rPr>
                <w:noProof/>
                <w:webHidden/>
              </w:rPr>
              <w:fldChar w:fldCharType="end"/>
            </w:r>
          </w:hyperlink>
        </w:p>
        <w:p w14:paraId="26D8ECCA" w14:textId="5E73DE14" w:rsidR="00D7638D" w:rsidRPr="008A2B76" w:rsidRDefault="00D7638D">
          <w:pPr>
            <w:rPr>
              <w:lang w:val="fi-FI"/>
            </w:rPr>
          </w:pPr>
          <w:r w:rsidRPr="008A2B76">
            <w:rPr>
              <w:b/>
              <w:bCs/>
              <w:lang w:val="fi-FI"/>
            </w:rPr>
            <w:fldChar w:fldCharType="end"/>
          </w:r>
        </w:p>
      </w:sdtContent>
    </w:sdt>
    <w:p w14:paraId="4652D9B8" w14:textId="7F35632A" w:rsidR="00D7638D" w:rsidRPr="008A2B76" w:rsidRDefault="00D7638D" w:rsidP="007B6016">
      <w:pPr>
        <w:pStyle w:val="Sisllysluettelonotsikko1"/>
        <w:pageBreakBefore/>
        <w:rPr>
          <w:rFonts w:ascii="Times New Roman" w:hAnsi="Times New Roman" w:cs="Times New Roman"/>
          <w:color w:val="000000"/>
          <w:lang w:val="fi-FI"/>
        </w:rPr>
        <w:sectPr w:rsidR="00D7638D" w:rsidRPr="008A2B76" w:rsidSect="00F4546A">
          <w:footnotePr>
            <w:pos w:val="beneathText"/>
          </w:footnotePr>
          <w:type w:val="continuous"/>
          <w:pgSz w:w="11905" w:h="16837"/>
          <w:pgMar w:top="1440" w:right="1797" w:bottom="1440" w:left="1797" w:header="709" w:footer="709" w:gutter="0"/>
          <w:pgNumType w:fmt="lowerRoman" w:start="1"/>
          <w:cols w:space="720"/>
          <w:titlePg/>
          <w:docGrid w:linePitch="360"/>
        </w:sectPr>
      </w:pPr>
    </w:p>
    <w:p w14:paraId="4652D9E4" w14:textId="077A2633" w:rsidR="007B6016" w:rsidRPr="008A2B76" w:rsidRDefault="007B6016" w:rsidP="007B6016">
      <w:pPr>
        <w:pStyle w:val="Sisluet1"/>
        <w:tabs>
          <w:tab w:val="right" w:leader="dot" w:pos="8311"/>
        </w:tabs>
        <w:rPr>
          <w:color w:val="000000"/>
          <w:lang w:val="fi-FI"/>
        </w:rPr>
        <w:sectPr w:rsidR="007B6016" w:rsidRPr="008A2B76">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5" w:h="16837"/>
          <w:pgMar w:top="1440" w:right="1797" w:bottom="1440" w:left="1797" w:header="709" w:footer="709" w:gutter="0"/>
          <w:cols w:space="720"/>
          <w:docGrid w:linePitch="360"/>
        </w:sectPr>
      </w:pPr>
    </w:p>
    <w:p w14:paraId="4652D9E5" w14:textId="77777777" w:rsidR="007B6016" w:rsidRPr="008A2B76" w:rsidRDefault="007B6016" w:rsidP="00C15D5D">
      <w:pPr>
        <w:tabs>
          <w:tab w:val="right" w:leader="dot" w:pos="8311"/>
        </w:tabs>
        <w:rPr>
          <w:color w:val="000000"/>
          <w:lang w:val="fi-FI"/>
        </w:rPr>
        <w:sectPr w:rsidR="007B6016" w:rsidRPr="008A2B76">
          <w:headerReference w:type="even" r:id="rId19"/>
          <w:headerReference w:type="default" r:id="rId20"/>
          <w:footerReference w:type="even" r:id="rId21"/>
          <w:footerReference w:type="default" r:id="rId22"/>
          <w:headerReference w:type="first" r:id="rId23"/>
          <w:footerReference w:type="first" r:id="rId24"/>
          <w:footnotePr>
            <w:pos w:val="beneathText"/>
          </w:footnotePr>
          <w:type w:val="continuous"/>
          <w:pgSz w:w="11905" w:h="16837"/>
          <w:pgMar w:top="1440" w:right="1797" w:bottom="1440" w:left="1797" w:header="709" w:footer="709" w:gutter="0"/>
          <w:cols w:space="720"/>
          <w:docGrid w:linePitch="360"/>
        </w:sectPr>
      </w:pPr>
    </w:p>
    <w:p w14:paraId="4652D9E6" w14:textId="77777777" w:rsidR="007B6016" w:rsidRPr="008A2B76" w:rsidRDefault="007B6016" w:rsidP="00C15D5D">
      <w:pPr>
        <w:rPr>
          <w:color w:val="000000"/>
          <w:lang w:val="fi-FI"/>
        </w:rPr>
        <w:sectPr w:rsidR="007B6016" w:rsidRPr="008A2B76">
          <w:headerReference w:type="even" r:id="rId25"/>
          <w:headerReference w:type="default" r:id="rId26"/>
          <w:footerReference w:type="even" r:id="rId27"/>
          <w:footerReference w:type="default" r:id="rId28"/>
          <w:headerReference w:type="first" r:id="rId29"/>
          <w:footerReference w:type="first" r:id="rId30"/>
          <w:footnotePr>
            <w:pos w:val="beneathText"/>
          </w:footnotePr>
          <w:type w:val="continuous"/>
          <w:pgSz w:w="11905" w:h="16837"/>
          <w:pgMar w:top="1440" w:right="1797" w:bottom="1440" w:left="1797" w:header="709" w:footer="709" w:gutter="0"/>
          <w:cols w:space="720"/>
          <w:docGrid w:linePitch="360"/>
        </w:sectPr>
      </w:pPr>
    </w:p>
    <w:p w14:paraId="4652D9E7" w14:textId="77777777" w:rsidR="007B6016" w:rsidRPr="008A2B76" w:rsidRDefault="007B6016" w:rsidP="00C15D5D">
      <w:pPr>
        <w:rPr>
          <w:color w:val="000000"/>
          <w:lang w:val="fi-FI"/>
        </w:rPr>
        <w:sectPr w:rsidR="007B6016" w:rsidRPr="008A2B76">
          <w:headerReference w:type="even" r:id="rId31"/>
          <w:headerReference w:type="default" r:id="rId32"/>
          <w:footerReference w:type="even" r:id="rId33"/>
          <w:footerReference w:type="default" r:id="rId34"/>
          <w:headerReference w:type="first" r:id="rId35"/>
          <w:footerReference w:type="first" r:id="rId36"/>
          <w:footnotePr>
            <w:pos w:val="beneathText"/>
          </w:footnotePr>
          <w:type w:val="continuous"/>
          <w:pgSz w:w="11905" w:h="16837"/>
          <w:pgMar w:top="1440" w:right="1797" w:bottom="1440" w:left="1797" w:header="709" w:footer="709" w:gutter="0"/>
          <w:cols w:space="720"/>
          <w:docGrid w:linePitch="360"/>
        </w:sectPr>
      </w:pPr>
    </w:p>
    <w:p w14:paraId="4652D9E8" w14:textId="77777777" w:rsidR="007B6016" w:rsidRPr="008A2B76" w:rsidRDefault="007B6016" w:rsidP="00C15D5D">
      <w:pPr>
        <w:rPr>
          <w:color w:val="000000"/>
          <w:lang w:val="fi-FI"/>
        </w:rPr>
        <w:sectPr w:rsidR="007B6016" w:rsidRPr="008A2B76">
          <w:headerReference w:type="even" r:id="rId37"/>
          <w:headerReference w:type="default" r:id="rId38"/>
          <w:footerReference w:type="even" r:id="rId39"/>
          <w:footerReference w:type="default" r:id="rId40"/>
          <w:headerReference w:type="first" r:id="rId41"/>
          <w:footerReference w:type="first" r:id="rId42"/>
          <w:footnotePr>
            <w:pos w:val="beneathText"/>
          </w:footnotePr>
          <w:type w:val="continuous"/>
          <w:pgSz w:w="11905" w:h="16837"/>
          <w:pgMar w:top="1440" w:right="1797" w:bottom="1440" w:left="1797" w:header="709" w:footer="709" w:gutter="0"/>
          <w:cols w:space="720"/>
          <w:docGrid w:linePitch="360"/>
        </w:sectPr>
      </w:pPr>
    </w:p>
    <w:p w14:paraId="4652D9E9" w14:textId="77777777" w:rsidR="007B6016" w:rsidRPr="008A2B76" w:rsidRDefault="007B6016" w:rsidP="00C15D5D">
      <w:pPr>
        <w:rPr>
          <w:color w:val="000000"/>
          <w:lang w:val="fi-FI"/>
        </w:rPr>
        <w:sectPr w:rsidR="007B6016" w:rsidRPr="008A2B76">
          <w:headerReference w:type="even" r:id="rId43"/>
          <w:headerReference w:type="default" r:id="rId44"/>
          <w:footerReference w:type="even" r:id="rId45"/>
          <w:footerReference w:type="default" r:id="rId46"/>
          <w:headerReference w:type="first" r:id="rId47"/>
          <w:footerReference w:type="first" r:id="rId48"/>
          <w:footnotePr>
            <w:pos w:val="beneathText"/>
          </w:footnotePr>
          <w:type w:val="continuous"/>
          <w:pgSz w:w="11905" w:h="16837"/>
          <w:pgMar w:top="1440" w:right="1797" w:bottom="1440" w:left="1797" w:header="709" w:footer="709" w:gutter="0"/>
          <w:cols w:space="720"/>
          <w:docGrid w:linePitch="360"/>
        </w:sectPr>
      </w:pPr>
    </w:p>
    <w:p w14:paraId="4652D9EA" w14:textId="77777777" w:rsidR="007B6016" w:rsidRPr="008A2B76" w:rsidRDefault="007B6016" w:rsidP="00C15D5D">
      <w:pPr>
        <w:rPr>
          <w:color w:val="000000"/>
          <w:lang w:val="fi-FI"/>
        </w:rPr>
        <w:sectPr w:rsidR="007B6016" w:rsidRPr="008A2B76">
          <w:headerReference w:type="even" r:id="rId49"/>
          <w:headerReference w:type="default" r:id="rId50"/>
          <w:footerReference w:type="even" r:id="rId51"/>
          <w:footerReference w:type="default" r:id="rId52"/>
          <w:headerReference w:type="first" r:id="rId53"/>
          <w:footerReference w:type="first" r:id="rId54"/>
          <w:footnotePr>
            <w:pos w:val="beneathText"/>
          </w:footnotePr>
          <w:type w:val="continuous"/>
          <w:pgSz w:w="11905" w:h="16837"/>
          <w:pgMar w:top="1440" w:right="1797" w:bottom="1440" w:left="1797" w:header="709" w:footer="709" w:gutter="0"/>
          <w:cols w:space="720"/>
          <w:docGrid w:linePitch="360"/>
        </w:sectPr>
      </w:pPr>
    </w:p>
    <w:p w14:paraId="4652D9EB" w14:textId="77777777" w:rsidR="007B6016" w:rsidRPr="008A2B76" w:rsidRDefault="007B6016" w:rsidP="00C15D5D">
      <w:pPr>
        <w:rPr>
          <w:color w:val="000000"/>
          <w:lang w:val="fi-FI"/>
        </w:rPr>
        <w:sectPr w:rsidR="007B6016" w:rsidRPr="008A2B76">
          <w:headerReference w:type="even" r:id="rId55"/>
          <w:headerReference w:type="default" r:id="rId56"/>
          <w:footerReference w:type="even" r:id="rId57"/>
          <w:footerReference w:type="default" r:id="rId58"/>
          <w:headerReference w:type="first" r:id="rId59"/>
          <w:footerReference w:type="first" r:id="rId60"/>
          <w:footnotePr>
            <w:pos w:val="beneathText"/>
          </w:footnotePr>
          <w:type w:val="continuous"/>
          <w:pgSz w:w="11905" w:h="16837"/>
          <w:pgMar w:top="1440" w:right="1797" w:bottom="1440" w:left="1797" w:header="709" w:footer="709" w:gutter="0"/>
          <w:cols w:space="720"/>
          <w:docGrid w:linePitch="360"/>
        </w:sectPr>
      </w:pPr>
    </w:p>
    <w:p w14:paraId="4652D9EC" w14:textId="77777777" w:rsidR="007B6016" w:rsidRPr="008A2B76" w:rsidRDefault="007B6016" w:rsidP="00C15D5D">
      <w:pPr>
        <w:rPr>
          <w:color w:val="000000"/>
          <w:lang w:val="fi-FI"/>
        </w:rPr>
        <w:sectPr w:rsidR="007B6016" w:rsidRPr="008A2B76">
          <w:headerReference w:type="even" r:id="rId61"/>
          <w:headerReference w:type="default" r:id="rId62"/>
          <w:footerReference w:type="even" r:id="rId63"/>
          <w:footerReference w:type="default" r:id="rId64"/>
          <w:headerReference w:type="first" r:id="rId65"/>
          <w:footerReference w:type="first" r:id="rId66"/>
          <w:footnotePr>
            <w:pos w:val="beneathText"/>
          </w:footnotePr>
          <w:type w:val="continuous"/>
          <w:pgSz w:w="11905" w:h="16837"/>
          <w:pgMar w:top="1440" w:right="1797" w:bottom="1440" w:left="1797" w:header="709" w:footer="709" w:gutter="0"/>
          <w:cols w:space="720"/>
          <w:docGrid w:linePitch="360"/>
        </w:sectPr>
      </w:pPr>
    </w:p>
    <w:p w14:paraId="4652D9ED" w14:textId="77777777" w:rsidR="007B6016" w:rsidRPr="008A2B76" w:rsidRDefault="007B6016" w:rsidP="00C15D5D">
      <w:pPr>
        <w:rPr>
          <w:color w:val="000000"/>
          <w:lang w:val="fi-FI"/>
        </w:rPr>
        <w:sectPr w:rsidR="007B6016" w:rsidRPr="008A2B76">
          <w:headerReference w:type="even" r:id="rId67"/>
          <w:headerReference w:type="default" r:id="rId68"/>
          <w:footerReference w:type="even" r:id="rId69"/>
          <w:footerReference w:type="default" r:id="rId70"/>
          <w:headerReference w:type="first" r:id="rId71"/>
          <w:footerReference w:type="first" r:id="rId72"/>
          <w:footnotePr>
            <w:pos w:val="beneathText"/>
          </w:footnotePr>
          <w:type w:val="continuous"/>
          <w:pgSz w:w="11905" w:h="16837"/>
          <w:pgMar w:top="1440" w:right="1797" w:bottom="1440" w:left="1797" w:header="709" w:footer="709" w:gutter="0"/>
          <w:cols w:space="720"/>
          <w:docGrid w:linePitch="360"/>
        </w:sectPr>
      </w:pPr>
    </w:p>
    <w:p w14:paraId="4652D9EE" w14:textId="77777777" w:rsidR="007B6016" w:rsidRPr="008A2B76" w:rsidRDefault="007B6016" w:rsidP="00C15D5D">
      <w:pPr>
        <w:rPr>
          <w:color w:val="000000"/>
          <w:lang w:val="fi-FI"/>
        </w:rPr>
        <w:sectPr w:rsidR="007B6016" w:rsidRPr="008A2B76">
          <w:headerReference w:type="even" r:id="rId73"/>
          <w:headerReference w:type="default" r:id="rId74"/>
          <w:footerReference w:type="even" r:id="rId75"/>
          <w:footerReference w:type="default" r:id="rId76"/>
          <w:headerReference w:type="first" r:id="rId77"/>
          <w:footerReference w:type="first" r:id="rId78"/>
          <w:footnotePr>
            <w:pos w:val="beneathText"/>
          </w:footnotePr>
          <w:type w:val="continuous"/>
          <w:pgSz w:w="11905" w:h="16837"/>
          <w:pgMar w:top="1440" w:right="1797" w:bottom="1440" w:left="1797" w:header="709" w:footer="709" w:gutter="0"/>
          <w:pgNumType w:fmt="lowerRoman"/>
          <w:cols w:space="720"/>
          <w:docGrid w:linePitch="360"/>
        </w:sectPr>
      </w:pPr>
    </w:p>
    <w:p w14:paraId="3F4F9293" w14:textId="77777777" w:rsidR="00521FCB" w:rsidRPr="008A2B76" w:rsidRDefault="00521FCB" w:rsidP="00935141">
      <w:pPr>
        <w:pStyle w:val="Otsikko1"/>
        <w:spacing w:before="0" w:after="0"/>
        <w:rPr>
          <w:rFonts w:cs="Times New Roman"/>
          <w:color w:val="000000"/>
          <w:lang w:val="fi-FI"/>
        </w:rPr>
      </w:pPr>
      <w:bookmarkStart w:id="0" w:name="_Toc5618888"/>
      <w:bookmarkStart w:id="1" w:name="_Toc7596617"/>
      <w:bookmarkStart w:id="2" w:name="_Toc81840499"/>
      <w:r w:rsidRPr="008A2B76">
        <w:rPr>
          <w:rFonts w:cs="Times New Roman"/>
          <w:color w:val="000000"/>
          <w:lang w:val="fi-FI"/>
        </w:rPr>
        <w:lastRenderedPageBreak/>
        <w:t>Johdanto</w:t>
      </w:r>
      <w:bookmarkEnd w:id="0"/>
      <w:bookmarkEnd w:id="1"/>
      <w:bookmarkEnd w:id="2"/>
    </w:p>
    <w:p w14:paraId="6AB6D702" w14:textId="77777777" w:rsidR="00521FCB" w:rsidRPr="008A2B76" w:rsidRDefault="00521FCB" w:rsidP="00935141">
      <w:pPr>
        <w:spacing w:after="0"/>
        <w:rPr>
          <w:lang w:val="fi-FI"/>
        </w:rPr>
      </w:pPr>
    </w:p>
    <w:p w14:paraId="50837DC9" w14:textId="09A16812" w:rsidR="00803FB0" w:rsidRPr="008A2B76" w:rsidRDefault="00803FB0" w:rsidP="00803FB0">
      <w:pPr>
        <w:rPr>
          <w:lang w:val="fi-FI"/>
        </w:rPr>
      </w:pPr>
      <w:bookmarkStart w:id="3" w:name="_Toc443395409"/>
      <w:r w:rsidRPr="008A2B76">
        <w:rPr>
          <w:lang w:val="fi-FI"/>
        </w:rPr>
        <w:t>Rekodavi-sovellusprojekti jatk</w:t>
      </w:r>
      <w:r w:rsidR="00E13B88" w:rsidRPr="008A2B76">
        <w:rPr>
          <w:lang w:val="fi-FI"/>
        </w:rPr>
        <w:t>oi</w:t>
      </w:r>
      <w:r w:rsidRPr="008A2B76">
        <w:rPr>
          <w:lang w:val="fi-FI"/>
        </w:rPr>
        <w:t xml:space="preserve"> Kodavi-sovellusprojektin tuottaman Study Heath with HBSC -verkkosovelluksen kehittämistä. Projektin kohteena on vuonna 2020 Jyväskylän yliopiston liikuntatieteelliselle tiedekunnalle kehitetty WWW-sovellus, jonka avulla käyttäjät voivat visualisoida WHO-</w:t>
      </w:r>
      <w:r w:rsidR="003F53D7" w:rsidRPr="008A2B76">
        <w:rPr>
          <w:lang w:val="fi-FI"/>
        </w:rPr>
        <w:t>K</w:t>
      </w:r>
      <w:r w:rsidRPr="008A2B76">
        <w:rPr>
          <w:lang w:val="fi-FI"/>
        </w:rPr>
        <w:t>oululaistutkimuksen tuloksia. Koululaistutkimus kerää tietoa 5.- 7.- ja 9.-luokkalaisten terveystottumuksista sekä heidän terveyden kokemuksiaan neljän vuoden välein. Kysely toteutetaan seuraavan kerran vuonna 2022. Kodavi-projektissa sovellukselle toteutettiin datan visualisointi hakujen avulla. Kodavin toteuttamassa haussa koululaiskyselyn vastauksia voidaan visualisoida eri teemojen muuttujia vastausvuoden, luokkatason, sukupuolen, opetuskielen sekä alueen mukaan pylväskuvaajina. Kodavi toteutti sovelluksen suomeksi, ruotsiksi sekä englanniksi. Rekodavi-projektissa sovellukselle lisättiin pääkäyttäjän rooli ylläpidettävyyttä parantamaan, sekä tehtiin pieniä parannuksia sovelluksen yleiskäyttöisiin toimintoihin kuten esimerkiksi mahdollisuus tallentaa hakutulokset.</w:t>
      </w:r>
      <w:r w:rsidR="00786B64" w:rsidRPr="008A2B76">
        <w:rPr>
          <w:lang w:val="fi-FI"/>
        </w:rPr>
        <w:t xml:space="preserve"> Uudet toiminnot esitellään tarkemmin luvussa 3.</w:t>
      </w:r>
    </w:p>
    <w:p w14:paraId="5F7D7138" w14:textId="77777777" w:rsidR="00803FB0" w:rsidRPr="008A2B76" w:rsidRDefault="00803FB0" w:rsidP="00803FB0">
      <w:pPr>
        <w:rPr>
          <w:color w:val="000000"/>
          <w:lang w:val="fi-FI"/>
        </w:rPr>
      </w:pPr>
      <w:r w:rsidRPr="008A2B76">
        <w:rPr>
          <w:lang w:val="fi-FI"/>
        </w:rPr>
        <w:t xml:space="preserve">Sovelluksen tilaajana on Jyväskylän yliopiston liikuntatieteellinen tiedekunta. Tilaaja toivoi lisää toimintoja tukemaan sovelluksen ylläpitoa sekä sovelluksen monipuolistamiseksi. Sovellusta käytetään liikunta- ja terveystieteiden opetuksessa, lisäksi sovelluksesta on käytännössä tullut myös yleiskäyttöinen avoimen datan sovellus. </w:t>
      </w:r>
      <w:r w:rsidRPr="008A2B76">
        <w:rPr>
          <w:color w:val="000000"/>
          <w:lang w:val="fi-FI"/>
        </w:rPr>
        <w:t xml:space="preserve">Projektin tarkemmat tavoitteet ja päämäärät ovat esitetty Rekodavi-projektin projektisuunnitelmassa [1]. </w:t>
      </w:r>
    </w:p>
    <w:p w14:paraId="5B5D4DD8" w14:textId="0ED30952" w:rsidR="00E76AEE" w:rsidRPr="008A2B76" w:rsidRDefault="00E76AEE">
      <w:pPr>
        <w:suppressAutoHyphens w:val="0"/>
        <w:spacing w:after="0" w:line="240" w:lineRule="auto"/>
        <w:jc w:val="left"/>
        <w:rPr>
          <w:lang w:val="fi-FI"/>
        </w:rPr>
      </w:pPr>
      <w:r w:rsidRPr="008A2B76">
        <w:rPr>
          <w:lang w:val="fi-FI"/>
        </w:rPr>
        <w:br w:type="page"/>
      </w:r>
    </w:p>
    <w:p w14:paraId="51193933" w14:textId="77777777" w:rsidR="00293B98" w:rsidRPr="008A2B76" w:rsidRDefault="00293B98" w:rsidP="00C670F4">
      <w:pPr>
        <w:rPr>
          <w:lang w:val="fi-FI"/>
        </w:rPr>
      </w:pPr>
    </w:p>
    <w:p w14:paraId="2A0917B6" w14:textId="2A92D65B" w:rsidR="00521FCB" w:rsidRPr="008A2B76" w:rsidRDefault="009B05DE" w:rsidP="00935141">
      <w:pPr>
        <w:pStyle w:val="Otsikko1"/>
        <w:spacing w:before="0" w:after="0"/>
        <w:rPr>
          <w:rFonts w:cs="Times New Roman"/>
          <w:lang w:val="fi-FI"/>
        </w:rPr>
      </w:pPr>
      <w:bookmarkStart w:id="4" w:name="_Toc5618889"/>
      <w:bookmarkStart w:id="5" w:name="_Toc7596618"/>
      <w:bookmarkStart w:id="6" w:name="_Toc81840500"/>
      <w:r w:rsidRPr="008A2B76">
        <w:rPr>
          <w:rFonts w:cs="Times New Roman"/>
          <w:lang w:val="fi-FI"/>
        </w:rPr>
        <w:t>T</w:t>
      </w:r>
      <w:bookmarkEnd w:id="4"/>
      <w:bookmarkEnd w:id="5"/>
      <w:r w:rsidR="00251825" w:rsidRPr="008A2B76">
        <w:rPr>
          <w:rFonts w:cs="Times New Roman"/>
          <w:lang w:val="fi-FI"/>
        </w:rPr>
        <w:t>ermit</w:t>
      </w:r>
      <w:bookmarkEnd w:id="6"/>
    </w:p>
    <w:p w14:paraId="5E3633C7" w14:textId="77777777" w:rsidR="00293B98" w:rsidRPr="008A2B76" w:rsidRDefault="00293B98" w:rsidP="00293B98">
      <w:pPr>
        <w:rPr>
          <w:lang w:val="fi-FI"/>
        </w:rPr>
      </w:pPr>
    </w:p>
    <w:p w14:paraId="465D026B" w14:textId="0CB78961" w:rsidR="00293B98" w:rsidRPr="008A2B76" w:rsidRDefault="00293B98" w:rsidP="00293B98">
      <w:pPr>
        <w:rPr>
          <w:lang w:val="fi-FI"/>
        </w:rPr>
      </w:pPr>
      <w:r w:rsidRPr="008A2B76">
        <w:rPr>
          <w:lang w:val="fi-FI"/>
        </w:rPr>
        <w:t>Luvussa kuvataan Rekodavi-projektin aihealueeseen, käytettäviin ohjelmistoihin ja toteutustekniikoihin liittyviä termejä.</w:t>
      </w:r>
    </w:p>
    <w:p w14:paraId="781DFE1D" w14:textId="77777777" w:rsidR="00293B98" w:rsidRPr="008A2B76" w:rsidRDefault="00293B98" w:rsidP="00293B98">
      <w:pPr>
        <w:rPr>
          <w:lang w:val="fi-FI"/>
        </w:rPr>
      </w:pPr>
    </w:p>
    <w:p w14:paraId="43C37BC5" w14:textId="31AAA15C" w:rsidR="0089773D" w:rsidRPr="008A2B76" w:rsidRDefault="0089773D" w:rsidP="0089773D">
      <w:pPr>
        <w:pStyle w:val="Otsikko2"/>
      </w:pPr>
      <w:bookmarkStart w:id="7" w:name="_Toc81840501"/>
      <w:r w:rsidRPr="008A2B76">
        <w:t>Aihealueen ja järjestelmän termejä</w:t>
      </w:r>
      <w:bookmarkEnd w:id="7"/>
    </w:p>
    <w:p w14:paraId="79FD25F4" w14:textId="77777777" w:rsidR="00293B98" w:rsidRPr="008A2B76" w:rsidRDefault="00293B98" w:rsidP="00293B98">
      <w:pPr>
        <w:rPr>
          <w:lang w:val="fi-FI"/>
        </w:rPr>
      </w:pPr>
    </w:p>
    <w:p w14:paraId="75FD5CB6" w14:textId="0ACE07D5" w:rsidR="00293B98" w:rsidRPr="008A2B76" w:rsidRDefault="00293B98" w:rsidP="00293B98">
      <w:pPr>
        <w:rPr>
          <w:lang w:val="fi-FI"/>
        </w:rPr>
      </w:pPr>
      <w:r w:rsidRPr="008A2B76">
        <w:rPr>
          <w:b/>
          <w:bCs/>
          <w:lang w:val="fi-FI"/>
        </w:rPr>
        <w:t>Etusivu</w:t>
      </w:r>
      <w:r w:rsidRPr="008A2B76">
        <w:rPr>
          <w:lang w:val="fi-FI"/>
        </w:rPr>
        <w:t xml:space="preserve"> </w:t>
      </w:r>
      <w:r w:rsidRPr="008A2B76">
        <w:rPr>
          <w:lang w:val="fi-FI"/>
        </w:rPr>
        <w:tab/>
      </w:r>
      <w:r w:rsidRPr="008A2B76">
        <w:rPr>
          <w:lang w:val="fi-FI"/>
        </w:rPr>
        <w:tab/>
        <w:t>on sovelluksen</w:t>
      </w:r>
      <w:r w:rsidR="007A41AA" w:rsidRPr="008A2B76">
        <w:rPr>
          <w:lang w:val="fi-FI"/>
        </w:rPr>
        <w:t xml:space="preserve"> </w:t>
      </w:r>
      <w:r w:rsidRPr="008A2B76">
        <w:rPr>
          <w:i/>
          <w:iCs/>
          <w:lang w:val="fi-FI"/>
        </w:rPr>
        <w:t>etusivu</w:t>
      </w:r>
      <w:r w:rsidRPr="008A2B76">
        <w:rPr>
          <w:lang w:val="fi-FI"/>
        </w:rPr>
        <w:t xml:space="preserve">, josta </w:t>
      </w:r>
      <w:r w:rsidRPr="008A2B76">
        <w:rPr>
          <w:i/>
          <w:iCs/>
          <w:lang w:val="fi-FI"/>
        </w:rPr>
        <w:t>käyttäjä</w:t>
      </w:r>
      <w:r w:rsidRPr="008A2B76">
        <w:rPr>
          <w:lang w:val="fi-FI"/>
        </w:rPr>
        <w:t xml:space="preserve"> voi siirtyä </w:t>
      </w:r>
      <w:r w:rsidRPr="008A2B76">
        <w:rPr>
          <w:i/>
          <w:iCs/>
          <w:lang w:val="fi-FI"/>
        </w:rPr>
        <w:t>hakusivulle</w:t>
      </w:r>
      <w:r w:rsidRPr="008A2B76">
        <w:rPr>
          <w:lang w:val="fi-FI"/>
        </w:rPr>
        <w:t>.</w:t>
      </w:r>
    </w:p>
    <w:p w14:paraId="3752FC21" w14:textId="5947E6A3" w:rsidR="00293B98" w:rsidRPr="008A2B76" w:rsidRDefault="007A41AA" w:rsidP="007A41AA">
      <w:pPr>
        <w:ind w:left="2160" w:hanging="2160"/>
        <w:rPr>
          <w:lang w:val="fi-FI"/>
        </w:rPr>
      </w:pPr>
      <w:r w:rsidRPr="008A2B76">
        <w:rPr>
          <w:b/>
          <w:bCs/>
          <w:lang w:val="fi-FI"/>
        </w:rPr>
        <w:t>Hakuehdot</w:t>
      </w:r>
      <w:r w:rsidRPr="008A2B76">
        <w:rPr>
          <w:lang w:val="fi-FI"/>
        </w:rPr>
        <w:t xml:space="preserve"> </w:t>
      </w:r>
      <w:r w:rsidRPr="008A2B76">
        <w:rPr>
          <w:lang w:val="fi-FI"/>
        </w:rPr>
        <w:tab/>
        <w:t xml:space="preserve">käsittävät </w:t>
      </w:r>
      <w:r w:rsidRPr="008A2B76">
        <w:rPr>
          <w:i/>
          <w:iCs/>
          <w:lang w:val="fi-FI"/>
        </w:rPr>
        <w:t>teeman</w:t>
      </w:r>
      <w:r w:rsidRPr="008A2B76">
        <w:rPr>
          <w:lang w:val="fi-FI"/>
        </w:rPr>
        <w:t xml:space="preserve">, </w:t>
      </w:r>
      <w:r w:rsidRPr="008A2B76">
        <w:rPr>
          <w:i/>
          <w:iCs/>
          <w:lang w:val="fi-FI"/>
        </w:rPr>
        <w:t>muuttujan</w:t>
      </w:r>
      <w:r w:rsidRPr="008A2B76">
        <w:rPr>
          <w:lang w:val="fi-FI"/>
        </w:rPr>
        <w:t xml:space="preserve"> sekä </w:t>
      </w:r>
      <w:r w:rsidRPr="008A2B76">
        <w:rPr>
          <w:i/>
          <w:iCs/>
          <w:lang w:val="fi-FI"/>
        </w:rPr>
        <w:t>luokittelevat tekijät</w:t>
      </w:r>
      <w:r w:rsidRPr="008A2B76">
        <w:rPr>
          <w:lang w:val="fi-FI"/>
        </w:rPr>
        <w:t>, jotka ovat olleet valittuina, kun</w:t>
      </w:r>
      <w:r w:rsidRPr="008A2B76">
        <w:rPr>
          <w:i/>
          <w:iCs/>
          <w:lang w:val="fi-FI"/>
        </w:rPr>
        <w:t xml:space="preserve"> käyttäjä </w:t>
      </w:r>
      <w:r w:rsidRPr="008A2B76">
        <w:rPr>
          <w:lang w:val="fi-FI"/>
        </w:rPr>
        <w:t xml:space="preserve">on painanut </w:t>
      </w:r>
      <w:r w:rsidRPr="008A2B76">
        <w:rPr>
          <w:i/>
          <w:iCs/>
          <w:lang w:val="fi-FI"/>
        </w:rPr>
        <w:t>Hae</w:t>
      </w:r>
      <w:r w:rsidRPr="008A2B76">
        <w:rPr>
          <w:lang w:val="fi-FI"/>
        </w:rPr>
        <w:t>-painiketta.</w:t>
      </w:r>
    </w:p>
    <w:p w14:paraId="2086ECEE" w14:textId="1D0F2F40" w:rsidR="007A41AA" w:rsidRPr="008A2B76" w:rsidRDefault="007A41AA" w:rsidP="007A41AA">
      <w:pPr>
        <w:ind w:left="2160" w:hanging="2160"/>
        <w:rPr>
          <w:lang w:val="fi-FI"/>
        </w:rPr>
      </w:pPr>
      <w:r w:rsidRPr="008A2B76">
        <w:rPr>
          <w:b/>
          <w:bCs/>
          <w:lang w:val="fi-FI"/>
        </w:rPr>
        <w:t>Hakusivu</w:t>
      </w:r>
      <w:r w:rsidRPr="008A2B76">
        <w:rPr>
          <w:lang w:val="fi-FI"/>
        </w:rPr>
        <w:t xml:space="preserve"> </w:t>
      </w:r>
      <w:r w:rsidRPr="008A2B76">
        <w:rPr>
          <w:lang w:val="fi-FI"/>
        </w:rPr>
        <w:tab/>
        <w:t xml:space="preserve">on sivu, jolta </w:t>
      </w:r>
      <w:r w:rsidRPr="008A2B76">
        <w:rPr>
          <w:i/>
          <w:iCs/>
          <w:lang w:val="fi-FI"/>
        </w:rPr>
        <w:t xml:space="preserve">käyttäjä </w:t>
      </w:r>
      <w:r w:rsidRPr="008A2B76">
        <w:rPr>
          <w:lang w:val="fi-FI"/>
        </w:rPr>
        <w:t xml:space="preserve">voi tehdä hakuja </w:t>
      </w:r>
      <w:r w:rsidRPr="008A2B76">
        <w:rPr>
          <w:i/>
          <w:iCs/>
          <w:lang w:val="fi-FI"/>
        </w:rPr>
        <w:t>tietokannasta</w:t>
      </w:r>
      <w:r w:rsidRPr="008A2B76">
        <w:rPr>
          <w:lang w:val="fi-FI"/>
        </w:rPr>
        <w:t>.</w:t>
      </w:r>
    </w:p>
    <w:p w14:paraId="6A947EEB" w14:textId="3DDD3F89" w:rsidR="007A41AA" w:rsidRPr="008A2B76" w:rsidRDefault="007A41AA" w:rsidP="007A41AA">
      <w:pPr>
        <w:ind w:left="2160" w:hanging="2160"/>
        <w:rPr>
          <w:lang w:val="fi-FI"/>
        </w:rPr>
      </w:pPr>
      <w:r w:rsidRPr="008A2B76">
        <w:rPr>
          <w:b/>
          <w:bCs/>
          <w:lang w:val="fi-FI"/>
        </w:rPr>
        <w:t>Hakutulokset</w:t>
      </w:r>
      <w:r w:rsidRPr="008A2B76">
        <w:rPr>
          <w:lang w:val="fi-FI"/>
        </w:rPr>
        <w:t xml:space="preserve"> </w:t>
      </w:r>
      <w:r w:rsidRPr="008A2B76">
        <w:rPr>
          <w:lang w:val="fi-FI"/>
        </w:rPr>
        <w:tab/>
        <w:t xml:space="preserve">tarkoittavat </w:t>
      </w:r>
      <w:r w:rsidRPr="008A2B76">
        <w:rPr>
          <w:i/>
          <w:iCs/>
          <w:lang w:val="fi-FI"/>
        </w:rPr>
        <w:t>kuvaajia</w:t>
      </w:r>
      <w:r w:rsidRPr="008A2B76">
        <w:rPr>
          <w:lang w:val="fi-FI"/>
        </w:rPr>
        <w:t xml:space="preserve"> ja </w:t>
      </w:r>
      <w:r w:rsidRPr="008A2B76">
        <w:rPr>
          <w:i/>
          <w:iCs/>
          <w:lang w:val="fi-FI"/>
        </w:rPr>
        <w:t>taulukoita</w:t>
      </w:r>
      <w:r w:rsidRPr="008A2B76">
        <w:rPr>
          <w:lang w:val="fi-FI"/>
        </w:rPr>
        <w:t xml:space="preserve">, jotka esitetään </w:t>
      </w:r>
      <w:r w:rsidRPr="008A2B76">
        <w:rPr>
          <w:i/>
          <w:iCs/>
          <w:lang w:val="fi-FI"/>
        </w:rPr>
        <w:t>käyttäjälle</w:t>
      </w:r>
      <w:r w:rsidRPr="008A2B76">
        <w:rPr>
          <w:lang w:val="fi-FI"/>
        </w:rPr>
        <w:t xml:space="preserve"> valittujen </w:t>
      </w:r>
      <w:r w:rsidRPr="008A2B76">
        <w:rPr>
          <w:i/>
          <w:iCs/>
          <w:lang w:val="fi-FI"/>
        </w:rPr>
        <w:t>hakuehtojen</w:t>
      </w:r>
      <w:r w:rsidRPr="008A2B76">
        <w:rPr>
          <w:lang w:val="fi-FI"/>
        </w:rPr>
        <w:t xml:space="preserve"> perusteella.</w:t>
      </w:r>
    </w:p>
    <w:p w14:paraId="6BDB46DB" w14:textId="47E3B209" w:rsidR="007A41AA" w:rsidRPr="008A2B76" w:rsidRDefault="007A41AA" w:rsidP="007A41AA">
      <w:pPr>
        <w:ind w:left="2160" w:hanging="2160"/>
        <w:rPr>
          <w:lang w:val="fi-FI"/>
        </w:rPr>
      </w:pPr>
      <w:r w:rsidRPr="008A2B76">
        <w:rPr>
          <w:b/>
          <w:bCs/>
          <w:lang w:val="fi-FI"/>
        </w:rPr>
        <w:t>HBSC</w:t>
      </w:r>
      <w:r w:rsidRPr="008A2B76">
        <w:rPr>
          <w:lang w:val="fi-FI"/>
        </w:rPr>
        <w:t xml:space="preserve"> </w:t>
      </w:r>
      <w:r w:rsidRPr="008A2B76">
        <w:rPr>
          <w:lang w:val="fi-FI"/>
        </w:rPr>
        <w:tab/>
        <w:t>Health Behaviour in School-aged Children, neljän vuoden välein suoritettava kansainvälinen kyselytutkimus, joka mittaa koululaisten omaa kokemusta terveydestään.</w:t>
      </w:r>
    </w:p>
    <w:p w14:paraId="0531D9AA" w14:textId="1F82CD53" w:rsidR="00F64383" w:rsidRPr="008A2B76" w:rsidRDefault="00F64383" w:rsidP="007A41AA">
      <w:pPr>
        <w:ind w:left="2160" w:hanging="2160"/>
        <w:rPr>
          <w:lang w:val="fi-FI"/>
        </w:rPr>
      </w:pPr>
      <w:r w:rsidRPr="008A2B76">
        <w:rPr>
          <w:b/>
          <w:bCs/>
          <w:lang w:val="fi-FI"/>
        </w:rPr>
        <w:t>Kuvaaja</w:t>
      </w:r>
      <w:r w:rsidRPr="008A2B76">
        <w:rPr>
          <w:lang w:val="fi-FI"/>
        </w:rPr>
        <w:tab/>
        <w:t>on numeerisesta tiedosta muodostettu kuva, eli kaavio.</w:t>
      </w:r>
    </w:p>
    <w:p w14:paraId="52EE2444" w14:textId="3B40C987" w:rsidR="007A41AA" w:rsidRPr="00D62484" w:rsidRDefault="007A41AA" w:rsidP="007A41AA">
      <w:pPr>
        <w:ind w:left="2160" w:hanging="2160"/>
        <w:rPr>
          <w:lang w:val="fi-FI"/>
        </w:rPr>
      </w:pPr>
      <w:r w:rsidRPr="008A2B76">
        <w:rPr>
          <w:b/>
          <w:bCs/>
          <w:lang w:val="fi-FI"/>
        </w:rPr>
        <w:t xml:space="preserve">Käyttäjä </w:t>
      </w:r>
      <w:r w:rsidRPr="008A2B76">
        <w:rPr>
          <w:lang w:val="fi-FI"/>
        </w:rPr>
        <w:tab/>
        <w:t xml:space="preserve">on henkilö, joka käyttää </w:t>
      </w:r>
      <w:r w:rsidRPr="008A2B76">
        <w:rPr>
          <w:i/>
          <w:iCs/>
          <w:lang w:val="fi-FI"/>
        </w:rPr>
        <w:t>sovellusta</w:t>
      </w:r>
      <w:r w:rsidRPr="008A2B76">
        <w:rPr>
          <w:lang w:val="fi-FI"/>
        </w:rPr>
        <w:t>.</w:t>
      </w:r>
      <w:r w:rsidR="00D62484">
        <w:rPr>
          <w:lang w:val="fi-FI"/>
        </w:rPr>
        <w:t xml:space="preserve"> Käyttäjä voi olla </w:t>
      </w:r>
      <w:r w:rsidR="00D62484" w:rsidRPr="00D62484">
        <w:rPr>
          <w:i/>
          <w:iCs/>
          <w:lang w:val="fi-FI"/>
        </w:rPr>
        <w:t>peruskäyttäjä</w:t>
      </w:r>
      <w:r w:rsidR="00D62484">
        <w:rPr>
          <w:lang w:val="fi-FI"/>
        </w:rPr>
        <w:t xml:space="preserve"> tai </w:t>
      </w:r>
      <w:r w:rsidR="00D62484" w:rsidRPr="00D62484">
        <w:rPr>
          <w:i/>
          <w:iCs/>
          <w:lang w:val="fi-FI"/>
        </w:rPr>
        <w:t>pääkäyttäjä</w:t>
      </w:r>
      <w:r w:rsidR="00D62484">
        <w:rPr>
          <w:lang w:val="fi-FI"/>
        </w:rPr>
        <w:t>.</w:t>
      </w:r>
    </w:p>
    <w:p w14:paraId="7E7B5946" w14:textId="1B43FEF4" w:rsidR="007A41AA" w:rsidRPr="008A2B76" w:rsidRDefault="007A41AA" w:rsidP="007A41AA">
      <w:pPr>
        <w:ind w:left="2160" w:hanging="2160"/>
        <w:rPr>
          <w:lang w:val="fi-FI"/>
        </w:rPr>
      </w:pPr>
      <w:r w:rsidRPr="008A2B76">
        <w:rPr>
          <w:b/>
          <w:bCs/>
          <w:lang w:val="fi-FI"/>
        </w:rPr>
        <w:t>Käyttöliittymä</w:t>
      </w:r>
      <w:r w:rsidRPr="008A2B76">
        <w:rPr>
          <w:lang w:val="fi-FI"/>
        </w:rPr>
        <w:tab/>
        <w:t>on ohjelmiston</w:t>
      </w:r>
      <w:r w:rsidR="00850CC7">
        <w:rPr>
          <w:lang w:val="fi-FI"/>
        </w:rPr>
        <w:t xml:space="preserve"> näkyvä</w:t>
      </w:r>
      <w:r w:rsidRPr="008A2B76">
        <w:rPr>
          <w:lang w:val="fi-FI"/>
        </w:rPr>
        <w:t xml:space="preserve"> osa, jonka kautta </w:t>
      </w:r>
      <w:r w:rsidRPr="008A2B76">
        <w:rPr>
          <w:i/>
          <w:iCs/>
          <w:lang w:val="fi-FI"/>
        </w:rPr>
        <w:t>käyttäjä</w:t>
      </w:r>
      <w:r w:rsidRPr="008A2B76">
        <w:rPr>
          <w:lang w:val="fi-FI"/>
        </w:rPr>
        <w:t xml:space="preserve"> käyttää ohjelmistoa.</w:t>
      </w:r>
    </w:p>
    <w:p w14:paraId="462C7395" w14:textId="25E09B5C" w:rsidR="00881361" w:rsidRPr="008A2B76" w:rsidRDefault="00881361" w:rsidP="007A41AA">
      <w:pPr>
        <w:ind w:left="2160" w:hanging="2160"/>
        <w:rPr>
          <w:lang w:val="fi-FI"/>
        </w:rPr>
      </w:pPr>
      <w:r w:rsidRPr="008A2B76">
        <w:rPr>
          <w:b/>
          <w:bCs/>
          <w:lang w:val="fi-FI"/>
        </w:rPr>
        <w:t>Luokitteleva tekijä</w:t>
      </w:r>
      <w:r w:rsidRPr="008A2B76">
        <w:rPr>
          <w:lang w:val="fi-FI"/>
        </w:rPr>
        <w:t xml:space="preserve"> </w:t>
      </w:r>
      <w:r w:rsidRPr="008A2B76">
        <w:rPr>
          <w:lang w:val="fi-FI"/>
        </w:rPr>
        <w:tab/>
        <w:t xml:space="preserve">on </w:t>
      </w:r>
      <w:r w:rsidRPr="008A2B76">
        <w:rPr>
          <w:i/>
          <w:iCs/>
          <w:lang w:val="fi-FI"/>
        </w:rPr>
        <w:t>muuttuja</w:t>
      </w:r>
      <w:r w:rsidRPr="008A2B76">
        <w:rPr>
          <w:lang w:val="fi-FI"/>
        </w:rPr>
        <w:t xml:space="preserve">, jonka avulla </w:t>
      </w:r>
      <w:r w:rsidRPr="008A2B76">
        <w:rPr>
          <w:i/>
          <w:iCs/>
          <w:lang w:val="fi-FI"/>
        </w:rPr>
        <w:t>hakutulokset</w:t>
      </w:r>
      <w:r w:rsidRPr="008A2B76">
        <w:rPr>
          <w:lang w:val="fi-FI"/>
        </w:rPr>
        <w:t xml:space="preserve"> ryhmitellään ja esitetään </w:t>
      </w:r>
      <w:r w:rsidRPr="008A2B76">
        <w:rPr>
          <w:i/>
          <w:iCs/>
          <w:lang w:val="fi-FI"/>
        </w:rPr>
        <w:t>sovelluksessa</w:t>
      </w:r>
      <w:r w:rsidRPr="008A2B76">
        <w:rPr>
          <w:lang w:val="fi-FI"/>
        </w:rPr>
        <w:t xml:space="preserve">. </w:t>
      </w:r>
      <w:r w:rsidRPr="00850CC7">
        <w:rPr>
          <w:lang w:val="fi-FI"/>
        </w:rPr>
        <w:t xml:space="preserve">Sovelluksessa </w:t>
      </w:r>
      <w:r w:rsidRPr="008A2B76">
        <w:rPr>
          <w:lang w:val="fi-FI"/>
        </w:rPr>
        <w:t xml:space="preserve">valittavissa olevat </w:t>
      </w:r>
      <w:r w:rsidRPr="00850CC7">
        <w:rPr>
          <w:lang w:val="fi-FI"/>
        </w:rPr>
        <w:t xml:space="preserve">luokittelevat </w:t>
      </w:r>
      <w:r w:rsidRPr="00850CC7">
        <w:rPr>
          <w:lang w:val="fi-FI"/>
        </w:rPr>
        <w:lastRenderedPageBreak/>
        <w:t xml:space="preserve">tekijät </w:t>
      </w:r>
      <w:r w:rsidRPr="008A2B76">
        <w:rPr>
          <w:lang w:val="fi-FI"/>
        </w:rPr>
        <w:t>ovat luokkataso, sukupuoli, vastausvuosi, opetuskieli ja alue.</w:t>
      </w:r>
    </w:p>
    <w:p w14:paraId="34B4E9F2" w14:textId="5DBE7927" w:rsidR="00881361" w:rsidRPr="008A2B76" w:rsidRDefault="00881361" w:rsidP="007A41AA">
      <w:pPr>
        <w:ind w:left="2160" w:hanging="2160"/>
        <w:rPr>
          <w:lang w:val="fi-FI"/>
        </w:rPr>
      </w:pPr>
      <w:r w:rsidRPr="008A2B76">
        <w:rPr>
          <w:b/>
          <w:bCs/>
          <w:lang w:val="fi-FI"/>
        </w:rPr>
        <w:t>Mobiilinäkymä</w:t>
      </w:r>
      <w:r w:rsidRPr="008A2B76">
        <w:rPr>
          <w:lang w:val="fi-FI"/>
        </w:rPr>
        <w:t xml:space="preserve"> </w:t>
      </w:r>
      <w:r w:rsidRPr="008A2B76">
        <w:rPr>
          <w:lang w:val="fi-FI"/>
        </w:rPr>
        <w:tab/>
        <w:t xml:space="preserve">on mobiililaitteiden pienemmille ruuduille sopivammaksi skaalattu näkymä, joka eroaa </w:t>
      </w:r>
      <w:r w:rsidRPr="008A2B76">
        <w:rPr>
          <w:i/>
          <w:iCs/>
          <w:lang w:val="fi-FI"/>
        </w:rPr>
        <w:t>työpöytänäkymästä</w:t>
      </w:r>
      <w:r w:rsidRPr="008A2B76">
        <w:rPr>
          <w:lang w:val="fi-FI"/>
        </w:rPr>
        <w:t>.</w:t>
      </w:r>
    </w:p>
    <w:p w14:paraId="6F3AC128" w14:textId="5CD54849" w:rsidR="00BD6A91" w:rsidRDefault="00BD6A91" w:rsidP="007A41AA">
      <w:pPr>
        <w:ind w:left="2160" w:hanging="2160"/>
        <w:rPr>
          <w:lang w:val="fi-FI"/>
        </w:rPr>
      </w:pPr>
      <w:r w:rsidRPr="008A2B76">
        <w:rPr>
          <w:b/>
          <w:bCs/>
          <w:lang w:val="fi-FI"/>
        </w:rPr>
        <w:t>Muuttuja</w:t>
      </w:r>
      <w:r w:rsidRPr="008A2B76">
        <w:rPr>
          <w:lang w:val="fi-FI"/>
        </w:rPr>
        <w:t xml:space="preserve"> </w:t>
      </w:r>
      <w:r w:rsidRPr="008A2B76">
        <w:rPr>
          <w:lang w:val="fi-FI"/>
        </w:rPr>
        <w:tab/>
        <w:t>vastaa WHO-Koululaistutkimuksen kysymystä tai väittämää, esim. päänsäryn useus viimeisen 6kk:n aikana tai luotan paljon opettajiini.</w:t>
      </w:r>
    </w:p>
    <w:p w14:paraId="7D4306BC" w14:textId="194FBA42" w:rsidR="00D62484" w:rsidRPr="00D62484" w:rsidRDefault="00D62484" w:rsidP="007A41AA">
      <w:pPr>
        <w:ind w:left="2160" w:hanging="2160"/>
        <w:rPr>
          <w:lang w:val="fi-FI"/>
        </w:rPr>
      </w:pPr>
      <w:r>
        <w:rPr>
          <w:b/>
          <w:bCs/>
          <w:lang w:val="fi-FI"/>
        </w:rPr>
        <w:t>Peruskäyttäjä</w:t>
      </w:r>
      <w:r>
        <w:rPr>
          <w:lang w:val="fi-FI"/>
        </w:rPr>
        <w:tab/>
        <w:t xml:space="preserve">on </w:t>
      </w:r>
      <w:r w:rsidRPr="00D62484">
        <w:rPr>
          <w:i/>
          <w:iCs/>
          <w:lang w:val="fi-FI"/>
        </w:rPr>
        <w:t>käyttäjä</w:t>
      </w:r>
      <w:r>
        <w:rPr>
          <w:lang w:val="fi-FI"/>
        </w:rPr>
        <w:t xml:space="preserve">, joka käyttää </w:t>
      </w:r>
      <w:r w:rsidRPr="00D62484">
        <w:rPr>
          <w:i/>
          <w:iCs/>
          <w:lang w:val="fi-FI"/>
        </w:rPr>
        <w:t>sovellusta</w:t>
      </w:r>
      <w:r>
        <w:rPr>
          <w:lang w:val="fi-FI"/>
        </w:rPr>
        <w:t xml:space="preserve"> olematta </w:t>
      </w:r>
      <w:r w:rsidRPr="00D62484">
        <w:rPr>
          <w:i/>
          <w:iCs/>
          <w:lang w:val="fi-FI"/>
        </w:rPr>
        <w:t>pääkäyttäjän</w:t>
      </w:r>
      <w:r>
        <w:rPr>
          <w:lang w:val="fi-FI"/>
        </w:rPr>
        <w:t xml:space="preserve"> roolissa.</w:t>
      </w:r>
    </w:p>
    <w:p w14:paraId="463D84E7" w14:textId="22A93BF6" w:rsidR="00BD6A91" w:rsidRPr="008A2B76" w:rsidRDefault="00BD6A91" w:rsidP="007A41AA">
      <w:pPr>
        <w:ind w:left="2160" w:hanging="2160"/>
        <w:rPr>
          <w:lang w:val="fi-FI"/>
        </w:rPr>
      </w:pPr>
      <w:r w:rsidRPr="008A2B76">
        <w:rPr>
          <w:b/>
          <w:bCs/>
          <w:lang w:val="fi-FI"/>
        </w:rPr>
        <w:t>Pääkäyttäjä</w:t>
      </w:r>
      <w:r w:rsidRPr="008A2B76">
        <w:rPr>
          <w:lang w:val="fi-FI"/>
        </w:rPr>
        <w:t xml:space="preserve"> </w:t>
      </w:r>
      <w:r w:rsidRPr="008A2B76">
        <w:rPr>
          <w:lang w:val="fi-FI"/>
        </w:rPr>
        <w:tab/>
        <w:t>on</w:t>
      </w:r>
      <w:r w:rsidR="00850CC7">
        <w:rPr>
          <w:lang w:val="fi-FI"/>
        </w:rPr>
        <w:t xml:space="preserve"> </w:t>
      </w:r>
      <w:r w:rsidR="00850CC7" w:rsidRPr="00850CC7">
        <w:rPr>
          <w:i/>
          <w:iCs/>
          <w:lang w:val="fi-FI"/>
        </w:rPr>
        <w:t>käyttäjä</w:t>
      </w:r>
      <w:r w:rsidR="00850CC7">
        <w:rPr>
          <w:lang w:val="fi-FI"/>
        </w:rPr>
        <w:t>, joka on</w:t>
      </w:r>
      <w:r w:rsidRPr="008A2B76">
        <w:rPr>
          <w:lang w:val="fi-FI"/>
        </w:rPr>
        <w:t xml:space="preserve"> kirjautunut </w:t>
      </w:r>
      <w:r w:rsidRPr="008A2B76">
        <w:rPr>
          <w:i/>
          <w:iCs/>
          <w:lang w:val="fi-FI"/>
        </w:rPr>
        <w:t>sovellukseen</w:t>
      </w:r>
      <w:r w:rsidRPr="008A2B76">
        <w:rPr>
          <w:lang w:val="fi-FI"/>
        </w:rPr>
        <w:t xml:space="preserve"> tunnuksilla, joille on määritetty pääkäyttäjän</w:t>
      </w:r>
      <w:r w:rsidR="00D62484">
        <w:rPr>
          <w:lang w:val="fi-FI"/>
        </w:rPr>
        <w:t xml:space="preserve"> </w:t>
      </w:r>
      <w:r w:rsidRPr="008A2B76">
        <w:rPr>
          <w:lang w:val="fi-FI"/>
        </w:rPr>
        <w:t>oikeudet.</w:t>
      </w:r>
    </w:p>
    <w:p w14:paraId="122A7E4F" w14:textId="7CA91BB5" w:rsidR="00AB4DF0" w:rsidRPr="008A2B76" w:rsidRDefault="00AB4DF0" w:rsidP="007A41AA">
      <w:pPr>
        <w:ind w:left="2160" w:hanging="2160"/>
        <w:rPr>
          <w:lang w:val="fi-FI"/>
        </w:rPr>
      </w:pPr>
      <w:r w:rsidRPr="008A2B76">
        <w:rPr>
          <w:b/>
          <w:bCs/>
          <w:lang w:val="fi-FI"/>
        </w:rPr>
        <w:t>Pääkäyttäjäsivu</w:t>
      </w:r>
      <w:r w:rsidRPr="008A2B76">
        <w:rPr>
          <w:lang w:val="fi-FI"/>
        </w:rPr>
        <w:t xml:space="preserve"> </w:t>
      </w:r>
      <w:r w:rsidRPr="008A2B76">
        <w:rPr>
          <w:lang w:val="fi-FI"/>
        </w:rPr>
        <w:tab/>
        <w:t xml:space="preserve">on sivu, jolla </w:t>
      </w:r>
      <w:r w:rsidRPr="008A2B76">
        <w:rPr>
          <w:i/>
          <w:iCs/>
          <w:lang w:val="fi-FI"/>
        </w:rPr>
        <w:t>pääkäyttäjä</w:t>
      </w:r>
      <w:r w:rsidRPr="008A2B76">
        <w:rPr>
          <w:lang w:val="fi-FI"/>
        </w:rPr>
        <w:t xml:space="preserve"> voi suorittaa </w:t>
      </w:r>
      <w:r w:rsidRPr="00037D9C">
        <w:rPr>
          <w:i/>
          <w:iCs/>
          <w:lang w:val="fi-FI"/>
        </w:rPr>
        <w:t xml:space="preserve">pääkäyttäjän </w:t>
      </w:r>
      <w:r w:rsidRPr="008A2B76">
        <w:rPr>
          <w:lang w:val="fi-FI"/>
        </w:rPr>
        <w:t xml:space="preserve">toimenpiteitä, kuten </w:t>
      </w:r>
      <w:r w:rsidR="00955A24">
        <w:rPr>
          <w:lang w:val="fi-FI"/>
        </w:rPr>
        <w:t>uuden datan tai lisätiedon</w:t>
      </w:r>
      <w:r w:rsidRPr="008A2B76">
        <w:rPr>
          <w:lang w:val="fi-FI"/>
        </w:rPr>
        <w:t xml:space="preserve"> lisäämisiä.</w:t>
      </w:r>
    </w:p>
    <w:p w14:paraId="01813B5E" w14:textId="4C83357A" w:rsidR="006A2E04" w:rsidRPr="008A2B76" w:rsidRDefault="006A2E04" w:rsidP="007A41AA">
      <w:pPr>
        <w:ind w:left="2160" w:hanging="2160"/>
        <w:rPr>
          <w:lang w:val="fi-FI"/>
        </w:rPr>
      </w:pPr>
      <w:r w:rsidRPr="008A2B76">
        <w:rPr>
          <w:b/>
          <w:bCs/>
          <w:lang w:val="fi-FI"/>
        </w:rPr>
        <w:t>Päätelaite</w:t>
      </w:r>
      <w:r w:rsidRPr="008A2B76">
        <w:rPr>
          <w:b/>
          <w:bCs/>
          <w:lang w:val="fi-FI"/>
        </w:rPr>
        <w:tab/>
      </w:r>
      <w:r w:rsidRPr="00037D9C">
        <w:rPr>
          <w:i/>
          <w:iCs/>
          <w:lang w:val="fi-FI"/>
        </w:rPr>
        <w:t>käyttäjän</w:t>
      </w:r>
      <w:r w:rsidRPr="008A2B76">
        <w:rPr>
          <w:lang w:val="fi-FI"/>
        </w:rPr>
        <w:t xml:space="preserve"> käyttämä laite </w:t>
      </w:r>
      <w:r w:rsidRPr="008A2B76">
        <w:rPr>
          <w:i/>
          <w:iCs/>
          <w:lang w:val="fi-FI"/>
        </w:rPr>
        <w:t>sovelluksen</w:t>
      </w:r>
      <w:r w:rsidRPr="008A2B76">
        <w:rPr>
          <w:lang w:val="fi-FI"/>
        </w:rPr>
        <w:t xml:space="preserve"> käytössä.</w:t>
      </w:r>
    </w:p>
    <w:p w14:paraId="60A76315" w14:textId="382859F8" w:rsidR="00A91E22" w:rsidRPr="008A2B76" w:rsidRDefault="00A91E22" w:rsidP="007A41AA">
      <w:pPr>
        <w:ind w:left="2160" w:hanging="2160"/>
        <w:rPr>
          <w:lang w:val="fi-FI"/>
        </w:rPr>
      </w:pPr>
      <w:r w:rsidRPr="008A2B76">
        <w:rPr>
          <w:b/>
          <w:bCs/>
          <w:lang w:val="fi-FI"/>
        </w:rPr>
        <w:t>Sovellus</w:t>
      </w:r>
      <w:r w:rsidRPr="008A2B76">
        <w:rPr>
          <w:lang w:val="fi-FI"/>
        </w:rPr>
        <w:tab/>
        <w:t xml:space="preserve">on tietojärjestelmän osa, joka sisältää </w:t>
      </w:r>
      <w:r w:rsidRPr="008A2B76">
        <w:rPr>
          <w:i/>
          <w:iCs/>
          <w:lang w:val="fi-FI"/>
        </w:rPr>
        <w:t xml:space="preserve">tietokantasovelluksen </w:t>
      </w:r>
      <w:r w:rsidRPr="008A2B76">
        <w:rPr>
          <w:lang w:val="fi-FI"/>
        </w:rPr>
        <w:t xml:space="preserve">ja </w:t>
      </w:r>
      <w:r w:rsidRPr="008A2B76">
        <w:rPr>
          <w:i/>
          <w:iCs/>
          <w:lang w:val="fi-FI"/>
        </w:rPr>
        <w:t>käyttöliittymän</w:t>
      </w:r>
      <w:r w:rsidRPr="008A2B76">
        <w:rPr>
          <w:lang w:val="fi-FI"/>
        </w:rPr>
        <w:t>, sekä niiden väliset välityskerrokset.</w:t>
      </w:r>
    </w:p>
    <w:p w14:paraId="7F106225" w14:textId="0F38163F" w:rsidR="0067417B" w:rsidRPr="008A2B76" w:rsidRDefault="0067417B" w:rsidP="007A41AA">
      <w:pPr>
        <w:ind w:left="2160" w:hanging="2160"/>
        <w:rPr>
          <w:lang w:val="fi-FI"/>
        </w:rPr>
      </w:pPr>
      <w:r w:rsidRPr="008A2B76">
        <w:rPr>
          <w:b/>
          <w:bCs/>
          <w:lang w:val="fi-FI"/>
        </w:rPr>
        <w:t>Taulukko</w:t>
      </w:r>
      <w:r w:rsidRPr="008A2B76">
        <w:rPr>
          <w:b/>
          <w:bCs/>
          <w:lang w:val="fi-FI"/>
        </w:rPr>
        <w:tab/>
      </w:r>
      <w:r w:rsidRPr="008A2B76">
        <w:rPr>
          <w:lang w:val="fi-FI"/>
        </w:rPr>
        <w:t xml:space="preserve">sijaitsee </w:t>
      </w:r>
      <w:r w:rsidR="00E9674F" w:rsidRPr="008A2B76">
        <w:rPr>
          <w:i/>
          <w:iCs/>
          <w:lang w:val="fi-FI"/>
        </w:rPr>
        <w:t>kuvaajan</w:t>
      </w:r>
      <w:r w:rsidRPr="008A2B76">
        <w:rPr>
          <w:lang w:val="fi-FI"/>
        </w:rPr>
        <w:t xml:space="preserve"> alla. Taulukossa esitetään </w:t>
      </w:r>
      <w:r w:rsidRPr="008A2B76">
        <w:rPr>
          <w:i/>
          <w:iCs/>
          <w:lang w:val="fi-FI"/>
        </w:rPr>
        <w:t xml:space="preserve">hakutulokset </w:t>
      </w:r>
      <w:r w:rsidRPr="008A2B76">
        <w:rPr>
          <w:lang w:val="fi-FI"/>
        </w:rPr>
        <w:t>prosentuaalisesti.</w:t>
      </w:r>
    </w:p>
    <w:p w14:paraId="74CBCCE2" w14:textId="003027FE" w:rsidR="00F64383" w:rsidRPr="00B11067" w:rsidRDefault="00F64383" w:rsidP="007A41AA">
      <w:pPr>
        <w:ind w:left="2160" w:hanging="2160"/>
        <w:rPr>
          <w:lang w:val="fi-FI"/>
        </w:rPr>
      </w:pPr>
      <w:r w:rsidRPr="008A2B76">
        <w:rPr>
          <w:b/>
          <w:bCs/>
          <w:lang w:val="fi-FI"/>
        </w:rPr>
        <w:t>Teema</w:t>
      </w:r>
      <w:r w:rsidR="00B11067">
        <w:rPr>
          <w:b/>
          <w:bCs/>
          <w:lang w:val="fi-FI"/>
        </w:rPr>
        <w:tab/>
      </w:r>
      <w:r w:rsidR="00B11067">
        <w:rPr>
          <w:lang w:val="fi-FI"/>
        </w:rPr>
        <w:t xml:space="preserve">on ryhmä </w:t>
      </w:r>
      <w:r w:rsidR="00B11067">
        <w:rPr>
          <w:i/>
          <w:iCs/>
          <w:lang w:val="fi-FI"/>
        </w:rPr>
        <w:t>muuttujia</w:t>
      </w:r>
      <w:r w:rsidR="00B11067">
        <w:rPr>
          <w:lang w:val="fi-FI"/>
        </w:rPr>
        <w:t>, jotka liittyvät samaan aiheeseen.</w:t>
      </w:r>
    </w:p>
    <w:p w14:paraId="3EA74426" w14:textId="344876F8" w:rsidR="0067417B" w:rsidRPr="008A2B76" w:rsidRDefault="0067417B" w:rsidP="007A41AA">
      <w:pPr>
        <w:ind w:left="2160" w:hanging="2160"/>
        <w:rPr>
          <w:lang w:val="fi-FI"/>
        </w:rPr>
      </w:pPr>
      <w:r w:rsidRPr="008A2B76">
        <w:rPr>
          <w:b/>
          <w:bCs/>
          <w:lang w:val="fi-FI"/>
        </w:rPr>
        <w:t>Työpöytänäkymä</w:t>
      </w:r>
      <w:r w:rsidRPr="008A2B76">
        <w:rPr>
          <w:b/>
          <w:bCs/>
          <w:lang w:val="fi-FI"/>
        </w:rPr>
        <w:tab/>
      </w:r>
      <w:r w:rsidRPr="008A2B76">
        <w:rPr>
          <w:lang w:val="fi-FI"/>
        </w:rPr>
        <w:t xml:space="preserve">on näkymä, jonka </w:t>
      </w:r>
      <w:r w:rsidRPr="001334F0">
        <w:rPr>
          <w:i/>
          <w:iCs/>
          <w:lang w:val="fi-FI"/>
        </w:rPr>
        <w:t>käyttäjä</w:t>
      </w:r>
      <w:r w:rsidRPr="008A2B76">
        <w:rPr>
          <w:lang w:val="fi-FI"/>
        </w:rPr>
        <w:t xml:space="preserve"> näkee tietokoneen ruudulla. Työpöytänäkymä eroaa hieman </w:t>
      </w:r>
      <w:r w:rsidRPr="008A2B76">
        <w:rPr>
          <w:i/>
          <w:iCs/>
          <w:lang w:val="fi-FI"/>
        </w:rPr>
        <w:t>mobiilinäkymästä</w:t>
      </w:r>
      <w:r w:rsidRPr="008A2B76">
        <w:rPr>
          <w:lang w:val="fi-FI"/>
        </w:rPr>
        <w:t>.</w:t>
      </w:r>
    </w:p>
    <w:p w14:paraId="5B08C648" w14:textId="26FF6C5B" w:rsidR="0067417B" w:rsidRPr="008A2B76" w:rsidRDefault="0067417B" w:rsidP="007A41AA">
      <w:pPr>
        <w:ind w:left="2160" w:hanging="2160"/>
        <w:rPr>
          <w:lang w:val="fi-FI"/>
        </w:rPr>
      </w:pPr>
      <w:r w:rsidRPr="008A2B76">
        <w:rPr>
          <w:b/>
          <w:bCs/>
          <w:lang w:val="fi-FI"/>
        </w:rPr>
        <w:t>Vastausvaihtoehdot</w:t>
      </w:r>
      <w:r w:rsidRPr="008A2B76">
        <w:rPr>
          <w:lang w:val="fi-FI"/>
        </w:rPr>
        <w:tab/>
        <w:t xml:space="preserve"> ovat vaihtoehtoja, joista WHO-Koululaistutkimukseen vastannut henkilö on valinnut itseään ja tilannettaan parhaiten vastaavan vaihtoehdon kunkin kysymyksen osalta. </w:t>
      </w:r>
      <w:r w:rsidRPr="008A2B76">
        <w:rPr>
          <w:i/>
          <w:iCs/>
          <w:lang w:val="fi-FI"/>
        </w:rPr>
        <w:t>Tietokantaan</w:t>
      </w:r>
      <w:r w:rsidRPr="008A2B76">
        <w:rPr>
          <w:lang w:val="fi-FI"/>
        </w:rPr>
        <w:t xml:space="preserve"> tallennetussa datassa erilaisia</w:t>
      </w:r>
      <w:r w:rsidR="00E9674F" w:rsidRPr="008A2B76">
        <w:rPr>
          <w:lang w:val="fi-FI"/>
        </w:rPr>
        <w:t xml:space="preserve"> </w:t>
      </w:r>
      <w:r w:rsidRPr="008A2B76">
        <w:rPr>
          <w:lang w:val="fi-FI"/>
        </w:rPr>
        <w:t>vastausvaihtoehtoja</w:t>
      </w:r>
      <w:r w:rsidR="00E9674F" w:rsidRPr="008A2B76">
        <w:rPr>
          <w:lang w:val="fi-FI"/>
        </w:rPr>
        <w:t xml:space="preserve"> </w:t>
      </w:r>
      <w:r w:rsidRPr="008A2B76">
        <w:rPr>
          <w:lang w:val="fi-FI"/>
        </w:rPr>
        <w:t xml:space="preserve">on kussakin </w:t>
      </w:r>
      <w:r w:rsidRPr="008A2B76">
        <w:rPr>
          <w:i/>
          <w:iCs/>
          <w:lang w:val="fi-FI"/>
        </w:rPr>
        <w:t>muuttujassa</w:t>
      </w:r>
      <w:r w:rsidRPr="008A2B76">
        <w:rPr>
          <w:lang w:val="fi-FI"/>
        </w:rPr>
        <w:t xml:space="preserve"> kahdesta neljään.</w:t>
      </w:r>
    </w:p>
    <w:p w14:paraId="49133691" w14:textId="380BF595" w:rsidR="0067417B" w:rsidRPr="008A2B76" w:rsidRDefault="0067417B" w:rsidP="007A41AA">
      <w:pPr>
        <w:ind w:left="2160" w:hanging="2160"/>
        <w:rPr>
          <w:lang w:val="fi-FI"/>
        </w:rPr>
      </w:pPr>
      <w:r w:rsidRPr="008A2B76">
        <w:rPr>
          <w:b/>
          <w:bCs/>
          <w:lang w:val="fi-FI"/>
        </w:rPr>
        <w:lastRenderedPageBreak/>
        <w:t>Visualisointi</w:t>
      </w:r>
      <w:r w:rsidRPr="008A2B76">
        <w:rPr>
          <w:lang w:val="fi-FI"/>
        </w:rPr>
        <w:tab/>
        <w:t>on kyselyillä kerätyn datan muuntaminen visuaalisesti informatiiviseen muotoon.</w:t>
      </w:r>
    </w:p>
    <w:p w14:paraId="3DD92EAB" w14:textId="66F5ABC5" w:rsidR="00D16349" w:rsidRPr="00B11067" w:rsidRDefault="00D16349" w:rsidP="007A41AA">
      <w:pPr>
        <w:ind w:left="2160" w:hanging="2160"/>
        <w:rPr>
          <w:lang w:val="fi-FI"/>
        </w:rPr>
      </w:pPr>
      <w:r w:rsidRPr="008A2B76">
        <w:rPr>
          <w:b/>
          <w:bCs/>
          <w:lang w:val="fi-FI"/>
        </w:rPr>
        <w:t>Yläotsake</w:t>
      </w:r>
      <w:r w:rsidR="00B11067">
        <w:rPr>
          <w:b/>
          <w:bCs/>
          <w:lang w:val="fi-FI"/>
        </w:rPr>
        <w:tab/>
      </w:r>
      <w:r w:rsidR="00B11067">
        <w:rPr>
          <w:lang w:val="fi-FI"/>
        </w:rPr>
        <w:t xml:space="preserve">on </w:t>
      </w:r>
      <w:r w:rsidR="00D47E0C" w:rsidRPr="00D47E0C">
        <w:rPr>
          <w:i/>
          <w:iCs/>
          <w:lang w:val="fi-FI"/>
        </w:rPr>
        <w:t>käyttöliittymän</w:t>
      </w:r>
      <w:r w:rsidR="00D47E0C">
        <w:rPr>
          <w:lang w:val="fi-FI"/>
        </w:rPr>
        <w:t xml:space="preserve"> yläosassa näkyvä palkki, jossa näkyy </w:t>
      </w:r>
      <w:r w:rsidR="00D47E0C" w:rsidRPr="00D47E0C">
        <w:rPr>
          <w:i/>
          <w:iCs/>
          <w:lang w:val="fi-FI"/>
        </w:rPr>
        <w:t>sovelluksen</w:t>
      </w:r>
      <w:r w:rsidR="00D47E0C">
        <w:rPr>
          <w:lang w:val="fi-FI"/>
        </w:rPr>
        <w:t xml:space="preserve"> nimi, HBSC:n logo, grafiikkaa sekä </w:t>
      </w:r>
      <w:r w:rsidR="00D47E0C" w:rsidRPr="00D47E0C">
        <w:rPr>
          <w:i/>
          <w:iCs/>
          <w:lang w:val="fi-FI"/>
        </w:rPr>
        <w:t>pääkäyttäjän</w:t>
      </w:r>
      <w:r w:rsidR="00D47E0C">
        <w:rPr>
          <w:lang w:val="fi-FI"/>
        </w:rPr>
        <w:t xml:space="preserve"> sisäänkirjautuminen</w:t>
      </w:r>
    </w:p>
    <w:p w14:paraId="0F490015" w14:textId="77777777" w:rsidR="007A41AA" w:rsidRPr="008A2B76" w:rsidRDefault="007A41AA" w:rsidP="007A41AA">
      <w:pPr>
        <w:ind w:left="2160" w:hanging="2160"/>
        <w:rPr>
          <w:lang w:val="fi-FI"/>
        </w:rPr>
      </w:pPr>
    </w:p>
    <w:p w14:paraId="56FF71E8" w14:textId="4BA580CA" w:rsidR="0089773D" w:rsidRPr="008A2B76" w:rsidRDefault="0089773D" w:rsidP="0089773D">
      <w:pPr>
        <w:pStyle w:val="Otsikko2"/>
      </w:pPr>
      <w:bookmarkStart w:id="8" w:name="_Toc81840502"/>
      <w:r w:rsidRPr="008A2B76">
        <w:t>Ohjelmisto</w:t>
      </w:r>
      <w:r w:rsidR="00AA31C0" w:rsidRPr="008A2B76">
        <w:t>ja</w:t>
      </w:r>
      <w:r w:rsidRPr="008A2B76">
        <w:t xml:space="preserve"> ja teknisiä termejä</w:t>
      </w:r>
      <w:bookmarkEnd w:id="8"/>
    </w:p>
    <w:p w14:paraId="21AD7841" w14:textId="16EB1B26" w:rsidR="00AA31C0" w:rsidRPr="008A2B76" w:rsidRDefault="00AA31C0" w:rsidP="00AA31C0">
      <w:pPr>
        <w:rPr>
          <w:lang w:val="fi-FI"/>
        </w:rPr>
      </w:pPr>
    </w:p>
    <w:p w14:paraId="547D49DC" w14:textId="603F1755" w:rsidR="00AA31C0" w:rsidRPr="008A2B76" w:rsidRDefault="00AA31C0" w:rsidP="00D07E13">
      <w:pPr>
        <w:ind w:left="2880" w:hanging="2880"/>
        <w:rPr>
          <w:lang w:val="fi-FI"/>
        </w:rPr>
      </w:pPr>
      <w:r w:rsidRPr="008A2B76">
        <w:rPr>
          <w:b/>
          <w:bCs/>
          <w:lang w:val="fi-FI"/>
        </w:rPr>
        <w:t>Apache Tomcat</w:t>
      </w:r>
      <w:r w:rsidRPr="008A2B76">
        <w:rPr>
          <w:lang w:val="fi-FI"/>
        </w:rPr>
        <w:t xml:space="preserve"> </w:t>
      </w:r>
      <w:r w:rsidRPr="008A2B76">
        <w:rPr>
          <w:lang w:val="fi-FI"/>
        </w:rPr>
        <w:tab/>
        <w:t>on yliopiston tuotantopalvelimella toimiva sovelluspalvelin.</w:t>
      </w:r>
    </w:p>
    <w:p w14:paraId="375350EF" w14:textId="1D0C2648" w:rsidR="00AA31C0" w:rsidRPr="008A2B76" w:rsidRDefault="00AA31C0" w:rsidP="00D07E13">
      <w:pPr>
        <w:ind w:left="2880" w:hanging="2880"/>
        <w:rPr>
          <w:lang w:val="fi-FI"/>
        </w:rPr>
      </w:pPr>
      <w:r w:rsidRPr="008A2B76">
        <w:rPr>
          <w:b/>
          <w:bCs/>
          <w:lang w:val="fi-FI"/>
        </w:rPr>
        <w:t>Babel</w:t>
      </w:r>
      <w:r w:rsidRPr="008A2B76">
        <w:rPr>
          <w:b/>
          <w:bCs/>
          <w:lang w:val="fi-FI"/>
        </w:rPr>
        <w:tab/>
      </w:r>
      <w:r w:rsidRPr="008A2B76">
        <w:rPr>
          <w:lang w:val="fi-FI"/>
        </w:rPr>
        <w:t xml:space="preserve">on </w:t>
      </w:r>
      <w:r w:rsidRPr="008A2B76">
        <w:rPr>
          <w:i/>
          <w:iCs/>
          <w:lang w:val="fi-FI"/>
        </w:rPr>
        <w:t>JSX-syntaksilaajennoksiin</w:t>
      </w:r>
      <w:r w:rsidR="002C366B" w:rsidRPr="008A2B76">
        <w:rPr>
          <w:i/>
          <w:iCs/>
          <w:lang w:val="fi-FI"/>
        </w:rPr>
        <w:t xml:space="preserve"> </w:t>
      </w:r>
      <w:r w:rsidRPr="008A2B76">
        <w:rPr>
          <w:lang w:val="fi-FI"/>
        </w:rPr>
        <w:t xml:space="preserve">käytetty kääntäjä. Se kääntää </w:t>
      </w:r>
      <w:r w:rsidR="00EC6BEC" w:rsidRPr="008A2B76">
        <w:rPr>
          <w:i/>
          <w:iCs/>
          <w:lang w:val="fi-FI"/>
        </w:rPr>
        <w:t>R</w:t>
      </w:r>
      <w:r w:rsidRPr="008A2B76">
        <w:rPr>
          <w:i/>
          <w:iCs/>
          <w:lang w:val="fi-FI"/>
        </w:rPr>
        <w:t>eact</w:t>
      </w:r>
      <w:r w:rsidRPr="008A2B76">
        <w:rPr>
          <w:lang w:val="fi-FI"/>
        </w:rPr>
        <w:t xml:space="preserve">-koodin </w:t>
      </w:r>
      <w:r w:rsidRPr="008A2B76">
        <w:rPr>
          <w:i/>
          <w:iCs/>
          <w:lang w:val="fi-FI"/>
        </w:rPr>
        <w:t>JavaScriptksi</w:t>
      </w:r>
      <w:r w:rsidRPr="008A2B76">
        <w:rPr>
          <w:lang w:val="fi-FI"/>
        </w:rPr>
        <w:t>.</w:t>
      </w:r>
    </w:p>
    <w:p w14:paraId="1A264B1D" w14:textId="5EFC4764" w:rsidR="003E7656" w:rsidRPr="008A2B76" w:rsidRDefault="003E7656" w:rsidP="00EC6BEC">
      <w:pPr>
        <w:ind w:left="2160" w:hanging="2160"/>
        <w:rPr>
          <w:lang w:val="fi-FI"/>
        </w:rPr>
      </w:pPr>
      <w:r w:rsidRPr="008A2B76">
        <w:rPr>
          <w:b/>
          <w:bCs/>
          <w:lang w:val="fi-FI"/>
        </w:rPr>
        <w:t>Backend</w:t>
      </w:r>
      <w:r w:rsidRPr="008A2B76">
        <w:rPr>
          <w:lang w:val="fi-FI"/>
        </w:rPr>
        <w:t xml:space="preserve"> </w:t>
      </w:r>
      <w:r w:rsidRPr="008A2B76">
        <w:rPr>
          <w:lang w:val="fi-FI"/>
        </w:rPr>
        <w:tab/>
      </w:r>
      <w:r w:rsidR="00D07E13" w:rsidRPr="008A2B76">
        <w:rPr>
          <w:lang w:val="fi-FI"/>
        </w:rPr>
        <w:tab/>
      </w:r>
      <w:r w:rsidRPr="008A2B76">
        <w:rPr>
          <w:lang w:val="fi-FI"/>
        </w:rPr>
        <w:t xml:space="preserve">on palvelimella toimiva </w:t>
      </w:r>
      <w:r w:rsidRPr="001334F0">
        <w:rPr>
          <w:i/>
          <w:iCs/>
          <w:lang w:val="fi-FI"/>
        </w:rPr>
        <w:t>sovelluksen</w:t>
      </w:r>
      <w:r w:rsidRPr="008A2B76">
        <w:rPr>
          <w:lang w:val="fi-FI"/>
        </w:rPr>
        <w:t xml:space="preserve"> taustalogiikka.</w:t>
      </w:r>
    </w:p>
    <w:p w14:paraId="6758538B" w14:textId="2C78C50A" w:rsidR="003E7656" w:rsidRPr="008A2B76" w:rsidRDefault="003E7656" w:rsidP="00D07E13">
      <w:pPr>
        <w:ind w:left="2880" w:hanging="2880"/>
        <w:rPr>
          <w:lang w:val="fi-FI"/>
        </w:rPr>
      </w:pPr>
      <w:r w:rsidRPr="008A2B76">
        <w:rPr>
          <w:b/>
          <w:bCs/>
          <w:lang w:val="fi-FI"/>
        </w:rPr>
        <w:t>CSS</w:t>
      </w:r>
      <w:r w:rsidRPr="008A2B76">
        <w:rPr>
          <w:b/>
          <w:bCs/>
          <w:lang w:val="fi-FI"/>
        </w:rPr>
        <w:tab/>
      </w:r>
      <w:r w:rsidRPr="008A2B76">
        <w:rPr>
          <w:lang w:val="fi-FI"/>
        </w:rPr>
        <w:t xml:space="preserve">on sovelluksen </w:t>
      </w:r>
      <w:r w:rsidRPr="003F33F0">
        <w:rPr>
          <w:i/>
          <w:iCs/>
          <w:lang w:val="fi-FI"/>
        </w:rPr>
        <w:t>käyttöliittymässä</w:t>
      </w:r>
      <w:r w:rsidRPr="008A2B76">
        <w:rPr>
          <w:lang w:val="fi-FI"/>
        </w:rPr>
        <w:t xml:space="preserve"> käytetty tyyliohjejärjestelmä </w:t>
      </w:r>
      <w:r w:rsidRPr="001334F0">
        <w:rPr>
          <w:i/>
          <w:iCs/>
          <w:lang w:val="fi-FI"/>
        </w:rPr>
        <w:t>käyttöliittymän</w:t>
      </w:r>
      <w:r w:rsidRPr="008A2B76">
        <w:rPr>
          <w:lang w:val="fi-FI"/>
        </w:rPr>
        <w:t xml:space="preserve"> tyylittelyyn ja muotoiluun.</w:t>
      </w:r>
    </w:p>
    <w:p w14:paraId="302BD9EA" w14:textId="09ACE352" w:rsidR="00F957EF" w:rsidRDefault="00F957EF" w:rsidP="00D07E13">
      <w:pPr>
        <w:ind w:left="2880" w:hanging="2880"/>
        <w:rPr>
          <w:lang w:val="fi-FI"/>
        </w:rPr>
      </w:pPr>
      <w:r w:rsidRPr="008A2B76">
        <w:rPr>
          <w:b/>
          <w:bCs/>
          <w:lang w:val="fi-FI"/>
        </w:rPr>
        <w:t>CSV</w:t>
      </w:r>
      <w:r w:rsidRPr="008A2B76">
        <w:rPr>
          <w:b/>
          <w:bCs/>
          <w:lang w:val="fi-FI"/>
        </w:rPr>
        <w:tab/>
      </w:r>
      <w:r w:rsidRPr="008A2B76">
        <w:rPr>
          <w:lang w:val="fi-FI"/>
        </w:rPr>
        <w:t>on datan viemiseen ja tallentamiseen käytetty tiedostomuoto.</w:t>
      </w:r>
    </w:p>
    <w:p w14:paraId="48998499" w14:textId="51C25251" w:rsidR="00C01877" w:rsidRPr="00C01877" w:rsidRDefault="00C01877" w:rsidP="00D07E13">
      <w:pPr>
        <w:ind w:left="2880" w:hanging="2880"/>
        <w:rPr>
          <w:lang w:val="fi-FI"/>
        </w:rPr>
      </w:pPr>
      <w:r w:rsidRPr="00C01877">
        <w:rPr>
          <w:b/>
          <w:bCs/>
          <w:lang w:val="fi-FI"/>
        </w:rPr>
        <w:t>csvjson-csv2json</w:t>
      </w:r>
      <w:r>
        <w:rPr>
          <w:b/>
          <w:bCs/>
          <w:lang w:val="fi-FI"/>
        </w:rPr>
        <w:tab/>
      </w:r>
      <w:r>
        <w:rPr>
          <w:lang w:val="fi-FI"/>
        </w:rPr>
        <w:t>on apukirjasto, joka muokkaa</w:t>
      </w:r>
      <w:r w:rsidRPr="00C01877">
        <w:rPr>
          <w:i/>
          <w:iCs/>
          <w:lang w:val="fi-FI"/>
        </w:rPr>
        <w:t xml:space="preserve"> CSV</w:t>
      </w:r>
      <w:r>
        <w:rPr>
          <w:lang w:val="fi-FI"/>
        </w:rPr>
        <w:t xml:space="preserve">-tiedostosta saatavan tiedon </w:t>
      </w:r>
      <w:r w:rsidRPr="00C01877">
        <w:rPr>
          <w:i/>
          <w:iCs/>
          <w:lang w:val="fi-FI"/>
        </w:rPr>
        <w:t xml:space="preserve">JSON </w:t>
      </w:r>
      <w:r>
        <w:rPr>
          <w:lang w:val="fi-FI"/>
        </w:rPr>
        <w:t xml:space="preserve">muotoon. Käytetään </w:t>
      </w:r>
      <w:r w:rsidRPr="00C01877">
        <w:rPr>
          <w:i/>
          <w:iCs/>
          <w:lang w:val="fi-FI"/>
        </w:rPr>
        <w:t>sovelluksessa</w:t>
      </w:r>
      <w:r>
        <w:rPr>
          <w:lang w:val="fi-FI"/>
        </w:rPr>
        <w:t xml:space="preserve"> uuden datan lisäämiseen </w:t>
      </w:r>
      <w:r w:rsidRPr="00C01877">
        <w:rPr>
          <w:i/>
          <w:iCs/>
          <w:lang w:val="fi-FI"/>
        </w:rPr>
        <w:t>tietokantaan</w:t>
      </w:r>
      <w:r>
        <w:rPr>
          <w:lang w:val="fi-FI"/>
        </w:rPr>
        <w:t>.</w:t>
      </w:r>
    </w:p>
    <w:p w14:paraId="7756241C" w14:textId="1B148DE9" w:rsidR="00D802FB" w:rsidRPr="008A2B76" w:rsidRDefault="00D802FB" w:rsidP="00D07E13">
      <w:pPr>
        <w:ind w:left="2880" w:hanging="2880"/>
        <w:rPr>
          <w:lang w:val="fi-FI"/>
        </w:rPr>
      </w:pPr>
      <w:r w:rsidRPr="008A2B76">
        <w:rPr>
          <w:b/>
          <w:bCs/>
          <w:lang w:val="fi-FI"/>
        </w:rPr>
        <w:t>dbdiagram.io</w:t>
      </w:r>
      <w:r w:rsidRPr="008A2B76">
        <w:rPr>
          <w:b/>
          <w:bCs/>
          <w:lang w:val="fi-FI"/>
        </w:rPr>
        <w:tab/>
      </w:r>
      <w:r w:rsidRPr="008A2B76">
        <w:rPr>
          <w:lang w:val="fi-FI"/>
        </w:rPr>
        <w:t>on verkkosovellus</w:t>
      </w:r>
      <w:r w:rsidR="00670376" w:rsidRPr="008A2B76">
        <w:rPr>
          <w:lang w:val="fi-FI"/>
        </w:rPr>
        <w:t>,</w:t>
      </w:r>
      <w:r w:rsidRPr="008A2B76">
        <w:rPr>
          <w:lang w:val="fi-FI"/>
        </w:rPr>
        <w:t xml:space="preserve"> jolla piirre</w:t>
      </w:r>
      <w:r w:rsidR="00670376" w:rsidRPr="008A2B76">
        <w:rPr>
          <w:lang w:val="fi-FI"/>
        </w:rPr>
        <w:t>ttii</w:t>
      </w:r>
      <w:r w:rsidRPr="008A2B76">
        <w:rPr>
          <w:lang w:val="fi-FI"/>
        </w:rPr>
        <w:t>n tietokantarakenne</w:t>
      </w:r>
      <w:r w:rsidR="00670376" w:rsidRPr="008A2B76">
        <w:rPr>
          <w:lang w:val="fi-FI"/>
        </w:rPr>
        <w:t>.</w:t>
      </w:r>
    </w:p>
    <w:p w14:paraId="39248E4F" w14:textId="4E26C192" w:rsidR="003E7656" w:rsidRPr="008A2B76" w:rsidRDefault="003E7656" w:rsidP="00D07E13">
      <w:pPr>
        <w:ind w:left="2880" w:hanging="2880"/>
        <w:rPr>
          <w:lang w:val="fi-FI"/>
        </w:rPr>
      </w:pPr>
      <w:r w:rsidRPr="008A2B76">
        <w:rPr>
          <w:b/>
          <w:bCs/>
          <w:lang w:val="fi-FI"/>
        </w:rPr>
        <w:t>Esitystavat</w:t>
      </w:r>
      <w:r w:rsidRPr="008A2B76">
        <w:rPr>
          <w:b/>
          <w:bCs/>
          <w:lang w:val="fi-FI"/>
        </w:rPr>
        <w:tab/>
      </w:r>
      <w:r w:rsidRPr="008A2B76">
        <w:rPr>
          <w:lang w:val="fi-FI"/>
        </w:rPr>
        <w:t xml:space="preserve">tarkoittavat tapoja, joilla </w:t>
      </w:r>
      <w:r w:rsidRPr="001334F0">
        <w:rPr>
          <w:i/>
          <w:iCs/>
          <w:lang w:val="fi-FI"/>
        </w:rPr>
        <w:t>hakutulokset</w:t>
      </w:r>
      <w:r w:rsidRPr="008A2B76">
        <w:rPr>
          <w:lang w:val="fi-FI"/>
        </w:rPr>
        <w:t xml:space="preserve"> esitetään käyttäjälle. </w:t>
      </w:r>
      <w:r w:rsidRPr="001334F0">
        <w:rPr>
          <w:i/>
          <w:iCs/>
          <w:lang w:val="fi-FI"/>
        </w:rPr>
        <w:t>Sovelluksessa</w:t>
      </w:r>
      <w:r w:rsidRPr="008A2B76">
        <w:rPr>
          <w:lang w:val="fi-FI"/>
        </w:rPr>
        <w:t xml:space="preserve"> käytettyjä esitystapoja ovat </w:t>
      </w:r>
      <w:r w:rsidRPr="001334F0">
        <w:rPr>
          <w:i/>
          <w:iCs/>
          <w:lang w:val="fi-FI"/>
        </w:rPr>
        <w:t>taulukko</w:t>
      </w:r>
      <w:r w:rsidR="001334F0">
        <w:rPr>
          <w:lang w:val="fi-FI"/>
        </w:rPr>
        <w:t xml:space="preserve">, </w:t>
      </w:r>
      <w:r w:rsidRPr="008A2B76">
        <w:rPr>
          <w:lang w:val="fi-FI"/>
        </w:rPr>
        <w:t>pinottu pylväskaavio</w:t>
      </w:r>
      <w:r w:rsidR="001334F0">
        <w:rPr>
          <w:lang w:val="fi-FI"/>
        </w:rPr>
        <w:t xml:space="preserve"> sekä aikasarjakuvaaja</w:t>
      </w:r>
      <w:r w:rsidRPr="008A2B76">
        <w:rPr>
          <w:lang w:val="fi-FI"/>
        </w:rPr>
        <w:t xml:space="preserve">. </w:t>
      </w:r>
    </w:p>
    <w:p w14:paraId="25DBA52D" w14:textId="40F520AE" w:rsidR="00433CAE" w:rsidRPr="008A2B76" w:rsidRDefault="00433CAE" w:rsidP="00CB3BC1">
      <w:pPr>
        <w:ind w:left="2880" w:hanging="2880"/>
        <w:rPr>
          <w:lang w:val="fi-FI"/>
        </w:rPr>
      </w:pPr>
      <w:r w:rsidRPr="008A2B76">
        <w:rPr>
          <w:b/>
          <w:bCs/>
          <w:lang w:val="fi-FI"/>
        </w:rPr>
        <w:lastRenderedPageBreak/>
        <w:t>Frontend</w:t>
      </w:r>
      <w:r w:rsidRPr="008A2B76">
        <w:rPr>
          <w:b/>
          <w:bCs/>
          <w:lang w:val="fi-FI"/>
        </w:rPr>
        <w:tab/>
      </w:r>
      <w:r w:rsidRPr="008A2B76">
        <w:rPr>
          <w:lang w:val="fi-FI"/>
        </w:rPr>
        <w:t xml:space="preserve">on sovelluksen </w:t>
      </w:r>
      <w:r w:rsidRPr="001334F0">
        <w:rPr>
          <w:i/>
          <w:iCs/>
          <w:lang w:val="fi-FI"/>
        </w:rPr>
        <w:t>käyttäjälle</w:t>
      </w:r>
      <w:r w:rsidRPr="008A2B76">
        <w:rPr>
          <w:lang w:val="fi-FI"/>
        </w:rPr>
        <w:t xml:space="preserve"> näkyvä osa, jonka kautta </w:t>
      </w:r>
      <w:r w:rsidRPr="001334F0">
        <w:rPr>
          <w:i/>
          <w:iCs/>
          <w:lang w:val="fi-FI"/>
        </w:rPr>
        <w:t>käyttäjä</w:t>
      </w:r>
      <w:r w:rsidRPr="008A2B76">
        <w:rPr>
          <w:lang w:val="fi-FI"/>
        </w:rPr>
        <w:t xml:space="preserve"> voi käyttää sovellusta.</w:t>
      </w:r>
    </w:p>
    <w:p w14:paraId="3810CFCD" w14:textId="09E34DD9" w:rsidR="00433CAE" w:rsidRPr="008A2B76" w:rsidRDefault="00433CAE" w:rsidP="00CB3BC1">
      <w:pPr>
        <w:ind w:left="2880" w:hanging="2880"/>
        <w:rPr>
          <w:lang w:val="fi-FI"/>
        </w:rPr>
      </w:pPr>
      <w:r w:rsidRPr="008A2B76">
        <w:rPr>
          <w:b/>
          <w:bCs/>
          <w:lang w:val="fi-FI"/>
        </w:rPr>
        <w:t>Git</w:t>
      </w:r>
      <w:r w:rsidR="00234CA2" w:rsidRPr="008A2B76">
        <w:rPr>
          <w:b/>
          <w:bCs/>
          <w:lang w:val="fi-FI"/>
        </w:rPr>
        <w:tab/>
      </w:r>
      <w:r w:rsidRPr="008A2B76">
        <w:rPr>
          <w:lang w:val="fi-FI"/>
        </w:rPr>
        <w:t>on versiohallintaohjelmisto, jota käytet</w:t>
      </w:r>
      <w:r w:rsidR="00F4721E" w:rsidRPr="008A2B76">
        <w:rPr>
          <w:lang w:val="fi-FI"/>
        </w:rPr>
        <w:t>tii</w:t>
      </w:r>
      <w:r w:rsidRPr="008A2B76">
        <w:rPr>
          <w:lang w:val="fi-FI"/>
        </w:rPr>
        <w:t xml:space="preserve">n </w:t>
      </w:r>
      <w:r w:rsidRPr="001334F0">
        <w:rPr>
          <w:i/>
          <w:iCs/>
          <w:lang w:val="fi-FI"/>
        </w:rPr>
        <w:t>sovelluksen</w:t>
      </w:r>
      <w:r w:rsidRPr="008A2B76">
        <w:rPr>
          <w:lang w:val="fi-FI"/>
        </w:rPr>
        <w:t xml:space="preserve"> versiohallintaan projektin aikana.</w:t>
      </w:r>
    </w:p>
    <w:p w14:paraId="5FDDFC09" w14:textId="699D409C" w:rsidR="00766FDB" w:rsidRPr="00D30540" w:rsidRDefault="00766FDB" w:rsidP="00CB3BC1">
      <w:pPr>
        <w:ind w:left="2880" w:hanging="2880"/>
        <w:rPr>
          <w:lang w:val="fi-FI"/>
        </w:rPr>
      </w:pPr>
      <w:r w:rsidRPr="008A2B76">
        <w:rPr>
          <w:b/>
          <w:bCs/>
          <w:lang w:val="fi-FI"/>
        </w:rPr>
        <w:t>Gitlab</w:t>
      </w:r>
      <w:r w:rsidR="00D30540">
        <w:rPr>
          <w:b/>
          <w:bCs/>
          <w:lang w:val="fi-FI"/>
        </w:rPr>
        <w:tab/>
      </w:r>
      <w:r w:rsidR="00D30540">
        <w:rPr>
          <w:lang w:val="fi-FI"/>
        </w:rPr>
        <w:t xml:space="preserve">on verkkopalvelu, jossa on </w:t>
      </w:r>
      <w:r w:rsidR="00D30540" w:rsidRPr="008E7D99">
        <w:rPr>
          <w:i/>
          <w:iCs/>
          <w:lang w:val="fi-FI"/>
        </w:rPr>
        <w:t>sovelluksen</w:t>
      </w:r>
      <w:r w:rsidR="00D30540">
        <w:rPr>
          <w:lang w:val="fi-FI"/>
        </w:rPr>
        <w:t xml:space="preserve"> versionhallinta ja lähdekoodi.</w:t>
      </w:r>
    </w:p>
    <w:p w14:paraId="00D3A50E" w14:textId="66CBB4A3" w:rsidR="00D71370" w:rsidRPr="008A2B76" w:rsidRDefault="00D71370" w:rsidP="00CB3BC1">
      <w:pPr>
        <w:ind w:left="2880" w:hanging="2880"/>
        <w:rPr>
          <w:lang w:val="fi-FI"/>
        </w:rPr>
      </w:pPr>
      <w:r w:rsidRPr="008A2B76">
        <w:rPr>
          <w:b/>
          <w:bCs/>
          <w:lang w:val="fi-FI"/>
        </w:rPr>
        <w:t>HTML5</w:t>
      </w:r>
      <w:r w:rsidRPr="008A2B76">
        <w:rPr>
          <w:b/>
          <w:bCs/>
          <w:lang w:val="fi-FI"/>
        </w:rPr>
        <w:tab/>
      </w:r>
      <w:r w:rsidRPr="008A2B76">
        <w:rPr>
          <w:lang w:val="fi-FI"/>
        </w:rPr>
        <w:t xml:space="preserve">on kuvauskieli, jota on käytetty </w:t>
      </w:r>
      <w:r w:rsidRPr="008E7D99">
        <w:rPr>
          <w:i/>
          <w:iCs/>
          <w:lang w:val="fi-FI"/>
        </w:rPr>
        <w:t>sovelluksen käyttöliittymässä</w:t>
      </w:r>
      <w:r w:rsidRPr="008A2B76">
        <w:rPr>
          <w:lang w:val="fi-FI"/>
        </w:rPr>
        <w:t>.</w:t>
      </w:r>
    </w:p>
    <w:p w14:paraId="1A9B1020" w14:textId="05D47C8B" w:rsidR="00D71370" w:rsidRPr="008A2B76" w:rsidRDefault="00D71370" w:rsidP="00CB3BC1">
      <w:pPr>
        <w:ind w:left="2880" w:hanging="2880"/>
        <w:rPr>
          <w:lang w:val="fi-FI"/>
        </w:rPr>
      </w:pPr>
      <w:r w:rsidRPr="008A2B76">
        <w:rPr>
          <w:b/>
          <w:bCs/>
          <w:lang w:val="fi-FI"/>
        </w:rPr>
        <w:t>i18next-react</w:t>
      </w:r>
      <w:r w:rsidRPr="008A2B76">
        <w:rPr>
          <w:lang w:val="fi-FI"/>
        </w:rPr>
        <w:tab/>
        <w:t xml:space="preserve">on sovelluksessa käytetty </w:t>
      </w:r>
      <w:r w:rsidRPr="008A2B76">
        <w:rPr>
          <w:i/>
          <w:iCs/>
          <w:lang w:val="fi-FI"/>
        </w:rPr>
        <w:t>JavaScript</w:t>
      </w:r>
      <w:r w:rsidRPr="008A2B76">
        <w:rPr>
          <w:lang w:val="fi-FI"/>
        </w:rPr>
        <w:t>-pohjainen käännöskirjasto.</w:t>
      </w:r>
    </w:p>
    <w:p w14:paraId="677EB932" w14:textId="3186B7C3" w:rsidR="00D71370" w:rsidRPr="008A2B76" w:rsidRDefault="00D71370" w:rsidP="00CB3BC1">
      <w:pPr>
        <w:ind w:left="2880" w:hanging="2880"/>
        <w:rPr>
          <w:lang w:val="fi-FI"/>
        </w:rPr>
      </w:pPr>
      <w:r w:rsidRPr="008A2B76">
        <w:rPr>
          <w:b/>
          <w:bCs/>
          <w:lang w:val="fi-FI"/>
        </w:rPr>
        <w:t>IntelliJ IDEA</w:t>
      </w:r>
      <w:r w:rsidRPr="008A2B76">
        <w:rPr>
          <w:b/>
          <w:bCs/>
          <w:lang w:val="fi-FI"/>
        </w:rPr>
        <w:tab/>
      </w:r>
      <w:r w:rsidRPr="008A2B76">
        <w:rPr>
          <w:lang w:val="fi-FI"/>
        </w:rPr>
        <w:t>on ohjelmistokehitysympäristö, jota käytet</w:t>
      </w:r>
      <w:r w:rsidR="00F4721E" w:rsidRPr="008A2B76">
        <w:rPr>
          <w:lang w:val="fi-FI"/>
        </w:rPr>
        <w:t>tii</w:t>
      </w:r>
      <w:r w:rsidRPr="008A2B76">
        <w:rPr>
          <w:lang w:val="fi-FI"/>
        </w:rPr>
        <w:t>n projektissa</w:t>
      </w:r>
      <w:r w:rsidRPr="008A2B76">
        <w:rPr>
          <w:i/>
          <w:iCs/>
          <w:lang w:val="fi-FI"/>
        </w:rPr>
        <w:t xml:space="preserve"> backendin</w:t>
      </w:r>
      <w:r w:rsidRPr="008A2B76">
        <w:rPr>
          <w:lang w:val="fi-FI"/>
        </w:rPr>
        <w:t xml:space="preserve"> kehityksessä</w:t>
      </w:r>
      <w:r w:rsidR="00A13B5C" w:rsidRPr="008A2B76">
        <w:rPr>
          <w:lang w:val="fi-FI"/>
        </w:rPr>
        <w:t>.</w:t>
      </w:r>
    </w:p>
    <w:p w14:paraId="4D9115A4" w14:textId="0B9E552E" w:rsidR="00A13B5C" w:rsidRPr="008A2B76" w:rsidRDefault="00A13B5C" w:rsidP="00CB3BC1">
      <w:pPr>
        <w:ind w:left="2880" w:hanging="2880"/>
        <w:rPr>
          <w:lang w:val="fi-FI"/>
        </w:rPr>
      </w:pPr>
      <w:r w:rsidRPr="008A2B76">
        <w:rPr>
          <w:b/>
          <w:bCs/>
          <w:lang w:val="fi-FI"/>
        </w:rPr>
        <w:t>Java</w:t>
      </w:r>
      <w:r w:rsidRPr="008A2B76">
        <w:rPr>
          <w:b/>
          <w:bCs/>
          <w:lang w:val="fi-FI"/>
        </w:rPr>
        <w:tab/>
      </w:r>
      <w:r w:rsidRPr="008A2B76">
        <w:rPr>
          <w:lang w:val="fi-FI"/>
        </w:rPr>
        <w:t>on ohjelmointikieli, jota käytet</w:t>
      </w:r>
      <w:r w:rsidR="00F4721E" w:rsidRPr="008A2B76">
        <w:rPr>
          <w:lang w:val="fi-FI"/>
        </w:rPr>
        <w:t>tii</w:t>
      </w:r>
      <w:r w:rsidRPr="008A2B76">
        <w:rPr>
          <w:lang w:val="fi-FI"/>
        </w:rPr>
        <w:t xml:space="preserve">n projektissa </w:t>
      </w:r>
      <w:r w:rsidRPr="00D47E0C">
        <w:rPr>
          <w:i/>
          <w:iCs/>
          <w:lang w:val="fi-FI"/>
        </w:rPr>
        <w:t>backendin</w:t>
      </w:r>
      <w:r w:rsidRPr="008A2B76">
        <w:rPr>
          <w:lang w:val="fi-FI"/>
        </w:rPr>
        <w:t xml:space="preserve"> kehityksessä.</w:t>
      </w:r>
    </w:p>
    <w:p w14:paraId="5F217ED6" w14:textId="7B009688" w:rsidR="00CB3BC1" w:rsidRPr="008A2B76" w:rsidRDefault="00CB3BC1" w:rsidP="00CB3BC1">
      <w:pPr>
        <w:ind w:left="2880" w:hanging="2880"/>
        <w:rPr>
          <w:lang w:val="fi-FI"/>
        </w:rPr>
      </w:pPr>
      <w:r w:rsidRPr="008A2B76">
        <w:rPr>
          <w:b/>
          <w:bCs/>
          <w:lang w:val="fi-FI"/>
        </w:rPr>
        <w:t>JavaScript</w:t>
      </w:r>
      <w:r w:rsidRPr="008A2B76">
        <w:rPr>
          <w:lang w:val="fi-FI"/>
        </w:rPr>
        <w:t xml:space="preserve"> </w:t>
      </w:r>
      <w:r w:rsidRPr="008A2B76">
        <w:rPr>
          <w:lang w:val="fi-FI"/>
        </w:rPr>
        <w:tab/>
        <w:t>on ohjelmointikieli, jota käytet</w:t>
      </w:r>
      <w:r w:rsidR="00F4721E" w:rsidRPr="008A2B76">
        <w:rPr>
          <w:lang w:val="fi-FI"/>
        </w:rPr>
        <w:t>tii</w:t>
      </w:r>
      <w:r w:rsidRPr="008A2B76">
        <w:rPr>
          <w:lang w:val="fi-FI"/>
        </w:rPr>
        <w:t xml:space="preserve">n projektissa </w:t>
      </w:r>
      <w:r w:rsidRPr="008E7D99">
        <w:rPr>
          <w:i/>
          <w:iCs/>
          <w:lang w:val="fi-FI"/>
        </w:rPr>
        <w:t>käyttöliittymän</w:t>
      </w:r>
      <w:r w:rsidRPr="008A2B76">
        <w:rPr>
          <w:lang w:val="fi-FI"/>
        </w:rPr>
        <w:t xml:space="preserve"> kehityksessä.</w:t>
      </w:r>
    </w:p>
    <w:p w14:paraId="31875737" w14:textId="31D2FFF9" w:rsidR="00CB3BC1" w:rsidRDefault="00CB3BC1" w:rsidP="00CB3BC1">
      <w:pPr>
        <w:ind w:left="2880" w:hanging="2880"/>
        <w:rPr>
          <w:lang w:val="fi-FI"/>
        </w:rPr>
      </w:pPr>
      <w:r w:rsidRPr="008A2B76">
        <w:rPr>
          <w:b/>
          <w:bCs/>
          <w:lang w:val="fi-FI"/>
        </w:rPr>
        <w:t>JSON</w:t>
      </w:r>
      <w:r w:rsidRPr="008A2B76">
        <w:rPr>
          <w:b/>
          <w:bCs/>
          <w:lang w:val="fi-FI"/>
        </w:rPr>
        <w:tab/>
      </w:r>
      <w:r w:rsidRPr="008A2B76">
        <w:rPr>
          <w:lang w:val="fi-FI"/>
        </w:rPr>
        <w:t xml:space="preserve">on yksinkertainen tiedostomuoto tiedonvälitykseen. </w:t>
      </w:r>
      <w:r w:rsidRPr="008E7D99">
        <w:rPr>
          <w:i/>
          <w:iCs/>
          <w:lang w:val="fi-FI"/>
        </w:rPr>
        <w:t>Backend</w:t>
      </w:r>
      <w:r w:rsidRPr="008A2B76">
        <w:rPr>
          <w:lang w:val="fi-FI"/>
        </w:rPr>
        <w:t xml:space="preserve"> ja </w:t>
      </w:r>
      <w:r w:rsidRPr="008E7D99">
        <w:rPr>
          <w:i/>
          <w:iCs/>
          <w:lang w:val="fi-FI"/>
        </w:rPr>
        <w:t>frontend</w:t>
      </w:r>
      <w:r w:rsidRPr="008A2B76">
        <w:rPr>
          <w:lang w:val="fi-FI"/>
        </w:rPr>
        <w:t xml:space="preserve"> keskustelevat käyttäen JSONia.</w:t>
      </w:r>
    </w:p>
    <w:p w14:paraId="06B2CBE0" w14:textId="40AAEBD1" w:rsidR="00CB7775" w:rsidRPr="008A2B76" w:rsidRDefault="00CB7775" w:rsidP="00CB7775">
      <w:pPr>
        <w:ind w:left="2880" w:hanging="2880"/>
        <w:rPr>
          <w:lang w:val="fi-FI"/>
        </w:rPr>
      </w:pPr>
      <w:r w:rsidRPr="008A2B76">
        <w:rPr>
          <w:b/>
          <w:bCs/>
          <w:lang w:val="fi-FI"/>
        </w:rPr>
        <w:t>J</w:t>
      </w:r>
      <w:r>
        <w:rPr>
          <w:b/>
          <w:bCs/>
          <w:lang w:val="fi-FI"/>
        </w:rPr>
        <w:t xml:space="preserve">SON </w:t>
      </w:r>
      <w:r w:rsidRPr="008A2B76">
        <w:rPr>
          <w:b/>
          <w:bCs/>
          <w:lang w:val="fi-FI"/>
        </w:rPr>
        <w:t>Web Token</w:t>
      </w:r>
      <w:r>
        <w:rPr>
          <w:b/>
          <w:bCs/>
          <w:lang w:val="fi-FI"/>
        </w:rPr>
        <w:t xml:space="preserve"> (JWT)</w:t>
      </w:r>
      <w:r>
        <w:rPr>
          <w:b/>
          <w:bCs/>
          <w:lang w:val="fi-FI"/>
        </w:rPr>
        <w:tab/>
      </w:r>
      <w:r>
        <w:rPr>
          <w:lang w:val="fi-FI"/>
        </w:rPr>
        <w:t xml:space="preserve">on tapa varmentaa </w:t>
      </w:r>
      <w:r w:rsidRPr="00F47AB2">
        <w:rPr>
          <w:i/>
          <w:iCs/>
          <w:lang w:val="fi-FI"/>
        </w:rPr>
        <w:t>käyttäjän</w:t>
      </w:r>
      <w:r>
        <w:rPr>
          <w:lang w:val="fi-FI"/>
        </w:rPr>
        <w:t xml:space="preserve"> </w:t>
      </w:r>
      <w:r w:rsidR="00F47AB2">
        <w:rPr>
          <w:lang w:val="fi-FI"/>
        </w:rPr>
        <w:t>pääkäyttäjä</w:t>
      </w:r>
      <w:r>
        <w:rPr>
          <w:lang w:val="fi-FI"/>
        </w:rPr>
        <w:t>oikeus sovelluksessa</w:t>
      </w:r>
      <w:r w:rsidR="008E7D99">
        <w:rPr>
          <w:lang w:val="fi-FI"/>
        </w:rPr>
        <w:t>.</w:t>
      </w:r>
      <w:r>
        <w:rPr>
          <w:lang w:val="fi-FI"/>
        </w:rPr>
        <w:t xml:space="preserve"> </w:t>
      </w:r>
      <w:r w:rsidR="00F47AB2">
        <w:rPr>
          <w:lang w:val="fi-FI"/>
        </w:rPr>
        <w:t xml:space="preserve">JWT koostuu merkkijonosta, joka sisältää salattuna tarvittavat tiedot </w:t>
      </w:r>
      <w:r w:rsidR="00F47AB2" w:rsidRPr="00F47AB2">
        <w:rPr>
          <w:i/>
          <w:iCs/>
          <w:lang w:val="fi-FI"/>
        </w:rPr>
        <w:t>pääkäyttäjän</w:t>
      </w:r>
      <w:r w:rsidR="00F47AB2">
        <w:rPr>
          <w:lang w:val="fi-FI"/>
        </w:rPr>
        <w:t xml:space="preserve"> oikeuden varmistamiseksi.</w:t>
      </w:r>
    </w:p>
    <w:p w14:paraId="04079952" w14:textId="29A00E7F" w:rsidR="00CB3BC1" w:rsidRPr="008A2B76" w:rsidRDefault="00CB3BC1" w:rsidP="00CB3BC1">
      <w:pPr>
        <w:ind w:left="2880" w:hanging="2880"/>
        <w:rPr>
          <w:lang w:val="fi-FI"/>
        </w:rPr>
      </w:pPr>
      <w:r w:rsidRPr="008A2B76">
        <w:rPr>
          <w:b/>
          <w:bCs/>
          <w:lang w:val="fi-FI"/>
        </w:rPr>
        <w:t>JSX-syntaksilaajennokset</w:t>
      </w:r>
      <w:r w:rsidRPr="008A2B76">
        <w:rPr>
          <w:lang w:val="fi-FI"/>
        </w:rPr>
        <w:tab/>
        <w:t xml:space="preserve">ovat syntaksilaajennoksia </w:t>
      </w:r>
      <w:r w:rsidRPr="008A2B76">
        <w:rPr>
          <w:i/>
          <w:iCs/>
          <w:lang w:val="fi-FI"/>
        </w:rPr>
        <w:t>JavaScriptiin</w:t>
      </w:r>
      <w:r w:rsidRPr="008A2B76">
        <w:rPr>
          <w:lang w:val="fi-FI"/>
        </w:rPr>
        <w:t>, joita käytet</w:t>
      </w:r>
      <w:r w:rsidR="00F4721E" w:rsidRPr="008A2B76">
        <w:rPr>
          <w:lang w:val="fi-FI"/>
        </w:rPr>
        <w:t>tii</w:t>
      </w:r>
      <w:r w:rsidRPr="008A2B76">
        <w:rPr>
          <w:lang w:val="fi-FI"/>
        </w:rPr>
        <w:t xml:space="preserve">n </w:t>
      </w:r>
      <w:r w:rsidRPr="008A2B76">
        <w:rPr>
          <w:i/>
          <w:iCs/>
          <w:lang w:val="fi-FI"/>
        </w:rPr>
        <w:t>React.js</w:t>
      </w:r>
      <w:r w:rsidRPr="008A2B76">
        <w:rPr>
          <w:lang w:val="fi-FI"/>
        </w:rPr>
        <w:t>-ohjelmoinnissa.</w:t>
      </w:r>
    </w:p>
    <w:p w14:paraId="519C6934" w14:textId="19E3473D" w:rsidR="00CB3BC1" w:rsidRPr="008A2B76" w:rsidRDefault="00CB3BC1" w:rsidP="00CB3BC1">
      <w:pPr>
        <w:ind w:left="2880" w:hanging="2880"/>
        <w:rPr>
          <w:lang w:val="fi-FI"/>
        </w:rPr>
      </w:pPr>
      <w:r w:rsidRPr="008A2B76">
        <w:rPr>
          <w:b/>
          <w:bCs/>
          <w:lang w:val="fi-FI"/>
        </w:rPr>
        <w:t>Lähdekoodi</w:t>
      </w:r>
      <w:r w:rsidRPr="008A2B76">
        <w:rPr>
          <w:lang w:val="fi-FI"/>
        </w:rPr>
        <w:tab/>
        <w:t>on</w:t>
      </w:r>
      <w:r w:rsidR="00D07E13" w:rsidRPr="008A2B76">
        <w:rPr>
          <w:lang w:val="fi-FI"/>
        </w:rPr>
        <w:t xml:space="preserve"> </w:t>
      </w:r>
      <w:r w:rsidRPr="008A2B76">
        <w:rPr>
          <w:lang w:val="fi-FI"/>
        </w:rPr>
        <w:t>tietokoneohjelman</w:t>
      </w:r>
      <w:r w:rsidR="00D07E13" w:rsidRPr="008A2B76">
        <w:rPr>
          <w:lang w:val="fi-FI"/>
        </w:rPr>
        <w:t xml:space="preserve"> </w:t>
      </w:r>
      <w:r w:rsidRPr="008A2B76">
        <w:rPr>
          <w:lang w:val="fi-FI"/>
        </w:rPr>
        <w:t xml:space="preserve">tekstimuotoinen ohjelmointikielinen listaus. Ennen varsinaista </w:t>
      </w:r>
      <w:r w:rsidRPr="008A2B76">
        <w:rPr>
          <w:lang w:val="fi-FI"/>
        </w:rPr>
        <w:lastRenderedPageBreak/>
        <w:t>suorituskelpoista</w:t>
      </w:r>
      <w:r w:rsidR="00D07E13" w:rsidRPr="008A2B76">
        <w:rPr>
          <w:lang w:val="fi-FI"/>
        </w:rPr>
        <w:t xml:space="preserve"> </w:t>
      </w:r>
      <w:r w:rsidRPr="008A2B76">
        <w:rPr>
          <w:lang w:val="fi-FI"/>
        </w:rPr>
        <w:t>ohjelmaa lähdekoodi käännetään konekieliseksi ohjelmaksi.</w:t>
      </w:r>
    </w:p>
    <w:p w14:paraId="3F30AFAC" w14:textId="2919B500" w:rsidR="00D07E13" w:rsidRPr="008A2B76" w:rsidRDefault="00D07E13" w:rsidP="00CB3BC1">
      <w:pPr>
        <w:ind w:left="2880" w:hanging="2880"/>
        <w:rPr>
          <w:lang w:val="fi-FI"/>
        </w:rPr>
      </w:pPr>
      <w:r w:rsidRPr="008A2B76">
        <w:rPr>
          <w:b/>
          <w:bCs/>
          <w:lang w:val="fi-FI"/>
        </w:rPr>
        <w:t>Maven</w:t>
      </w:r>
      <w:r w:rsidRPr="008A2B76">
        <w:rPr>
          <w:lang w:val="fi-FI"/>
        </w:rPr>
        <w:t xml:space="preserve"> </w:t>
      </w:r>
      <w:r w:rsidRPr="008A2B76">
        <w:rPr>
          <w:lang w:val="fi-FI"/>
        </w:rPr>
        <w:tab/>
        <w:t xml:space="preserve">on sovelluskehitystyökalu, jonka avulla määritellään </w:t>
      </w:r>
      <w:r w:rsidRPr="00F47AB2">
        <w:rPr>
          <w:i/>
          <w:iCs/>
          <w:lang w:val="fi-FI"/>
        </w:rPr>
        <w:t xml:space="preserve">sovelluksen </w:t>
      </w:r>
      <w:r w:rsidRPr="008A2B76">
        <w:rPr>
          <w:lang w:val="fi-FI"/>
        </w:rPr>
        <w:t>kääntämisasetukset ja riippuvuudet.</w:t>
      </w:r>
    </w:p>
    <w:p w14:paraId="5A4193CB" w14:textId="0584252B" w:rsidR="00D07E13" w:rsidRPr="008A2B76" w:rsidRDefault="00D07E13" w:rsidP="00CB3BC1">
      <w:pPr>
        <w:ind w:left="2880" w:hanging="2880"/>
        <w:rPr>
          <w:lang w:val="fi-FI"/>
        </w:rPr>
      </w:pPr>
      <w:r w:rsidRPr="008A2B76">
        <w:rPr>
          <w:b/>
          <w:bCs/>
          <w:lang w:val="fi-FI"/>
        </w:rPr>
        <w:t>Nginx</w:t>
      </w:r>
      <w:r w:rsidRPr="008A2B76">
        <w:rPr>
          <w:lang w:val="fi-FI"/>
        </w:rPr>
        <w:t xml:space="preserve"> </w:t>
      </w:r>
      <w:r w:rsidRPr="008A2B76">
        <w:rPr>
          <w:lang w:val="fi-FI"/>
        </w:rPr>
        <w:tab/>
        <w:t>on palvelimella toimiva välityspalvelin.</w:t>
      </w:r>
    </w:p>
    <w:p w14:paraId="3992896F" w14:textId="4F9C7808" w:rsidR="00D07E13" w:rsidRPr="008A2B76" w:rsidRDefault="00D07E13" w:rsidP="00CB3BC1">
      <w:pPr>
        <w:ind w:left="2880" w:hanging="2880"/>
        <w:rPr>
          <w:lang w:val="fi-FI"/>
        </w:rPr>
      </w:pPr>
      <w:r w:rsidRPr="008A2B76">
        <w:rPr>
          <w:b/>
          <w:bCs/>
          <w:lang w:val="fi-FI"/>
        </w:rPr>
        <w:t>Peda.net</w:t>
      </w:r>
      <w:r w:rsidRPr="008A2B76">
        <w:rPr>
          <w:lang w:val="fi-FI"/>
        </w:rPr>
        <w:t xml:space="preserve"> </w:t>
      </w:r>
      <w:r w:rsidRPr="008A2B76">
        <w:rPr>
          <w:lang w:val="fi-FI"/>
        </w:rPr>
        <w:tab/>
        <w:t>on verkkoympäristö, jota hyödynnetään opetuksessa.</w:t>
      </w:r>
      <w:r w:rsidR="004E08F1" w:rsidRPr="008A2B76">
        <w:rPr>
          <w:lang w:val="fi-FI"/>
        </w:rPr>
        <w:t xml:space="preserve"> </w:t>
      </w:r>
      <w:r w:rsidR="004E08F1" w:rsidRPr="00F47AB2">
        <w:rPr>
          <w:i/>
          <w:iCs/>
          <w:lang w:val="fi-FI"/>
        </w:rPr>
        <w:t>Sovellukseen</w:t>
      </w:r>
      <w:r w:rsidR="004E08F1" w:rsidRPr="008A2B76">
        <w:rPr>
          <w:lang w:val="fi-FI"/>
        </w:rPr>
        <w:t xml:space="preserve"> tunnistaudutaan Peda.net-tunnuksen </w:t>
      </w:r>
      <w:r w:rsidR="00F47AB2">
        <w:rPr>
          <w:lang w:val="fi-FI"/>
        </w:rPr>
        <w:t>avulla</w:t>
      </w:r>
      <w:r w:rsidR="004E08F1" w:rsidRPr="008A2B76">
        <w:rPr>
          <w:lang w:val="fi-FI"/>
        </w:rPr>
        <w:t>.</w:t>
      </w:r>
    </w:p>
    <w:p w14:paraId="1E30879C" w14:textId="70C00D10" w:rsidR="005E4C42" w:rsidRPr="008A2B76" w:rsidRDefault="005E4C42" w:rsidP="00CB3BC1">
      <w:pPr>
        <w:ind w:left="2880" w:hanging="2880"/>
        <w:rPr>
          <w:lang w:val="fi-FI"/>
        </w:rPr>
      </w:pPr>
      <w:r w:rsidRPr="008A2B76">
        <w:rPr>
          <w:b/>
          <w:bCs/>
          <w:lang w:val="fi-FI"/>
        </w:rPr>
        <w:t>PNG</w:t>
      </w:r>
      <w:r w:rsidRPr="008A2B76">
        <w:rPr>
          <w:b/>
          <w:bCs/>
          <w:lang w:val="fi-FI"/>
        </w:rPr>
        <w:tab/>
      </w:r>
      <w:r w:rsidRPr="008A2B76">
        <w:rPr>
          <w:lang w:val="fi-FI"/>
        </w:rPr>
        <w:t>on kuvatiedostoissa käytettävä tiedostomuoto.</w:t>
      </w:r>
    </w:p>
    <w:p w14:paraId="1132CF60" w14:textId="541B80F7" w:rsidR="00D07E13" w:rsidRPr="008A2B76" w:rsidRDefault="00D07E13" w:rsidP="00CB3BC1">
      <w:pPr>
        <w:ind w:left="2880" w:hanging="2880"/>
        <w:rPr>
          <w:lang w:val="fi-FI"/>
        </w:rPr>
      </w:pPr>
      <w:r w:rsidRPr="008A2B76">
        <w:rPr>
          <w:b/>
          <w:bCs/>
          <w:lang w:val="fi-FI"/>
        </w:rPr>
        <w:t>PostgreSQL</w:t>
      </w:r>
      <w:r w:rsidRPr="008A2B76">
        <w:rPr>
          <w:lang w:val="fi-FI"/>
        </w:rPr>
        <w:tab/>
        <w:t xml:space="preserve">on avoimen lähdekoodin </w:t>
      </w:r>
      <w:r w:rsidRPr="00F47AB2">
        <w:rPr>
          <w:i/>
          <w:iCs/>
          <w:lang w:val="fi-FI"/>
        </w:rPr>
        <w:t xml:space="preserve">tietokannan </w:t>
      </w:r>
      <w:r w:rsidRPr="008A2B76">
        <w:rPr>
          <w:lang w:val="fi-FI"/>
        </w:rPr>
        <w:t>hallintajärjestelmä.</w:t>
      </w:r>
    </w:p>
    <w:p w14:paraId="1DA3B61D" w14:textId="527C48FE" w:rsidR="00D07E13" w:rsidRPr="008A2B76" w:rsidRDefault="00D07E13" w:rsidP="00CB3BC1">
      <w:pPr>
        <w:ind w:left="2880" w:hanging="2880"/>
        <w:rPr>
          <w:lang w:val="fi-FI"/>
        </w:rPr>
      </w:pPr>
      <w:r w:rsidRPr="008A2B76">
        <w:rPr>
          <w:b/>
          <w:bCs/>
          <w:lang w:val="fi-FI"/>
        </w:rPr>
        <w:t>React.js</w:t>
      </w:r>
      <w:r w:rsidRPr="008A2B76">
        <w:rPr>
          <w:lang w:val="fi-FI"/>
        </w:rPr>
        <w:tab/>
        <w:t>on WWW-dokumenttien dynaamisen sisällön käsittelyä helpottava</w:t>
      </w:r>
      <w:r w:rsidRPr="008A2B76">
        <w:rPr>
          <w:i/>
          <w:iCs/>
          <w:lang w:val="fi-FI"/>
        </w:rPr>
        <w:t xml:space="preserve"> JavaScript</w:t>
      </w:r>
      <w:r w:rsidRPr="008A2B76">
        <w:rPr>
          <w:lang w:val="fi-FI"/>
        </w:rPr>
        <w:t>-kirjasto.</w:t>
      </w:r>
    </w:p>
    <w:p w14:paraId="34689EC5" w14:textId="41D783DE" w:rsidR="00D07E13" w:rsidRPr="008A2B76" w:rsidRDefault="00D07E13" w:rsidP="00CB3BC1">
      <w:pPr>
        <w:ind w:left="2880" w:hanging="2880"/>
        <w:rPr>
          <w:lang w:val="fi-FI"/>
        </w:rPr>
      </w:pPr>
      <w:r w:rsidRPr="008A2B76">
        <w:rPr>
          <w:b/>
          <w:bCs/>
          <w:lang w:val="fi-FI"/>
        </w:rPr>
        <w:t>React Bootstrap</w:t>
      </w:r>
      <w:r w:rsidRPr="008A2B76">
        <w:rPr>
          <w:lang w:val="fi-FI"/>
        </w:rPr>
        <w:tab/>
        <w:t xml:space="preserve">on apukirjasto </w:t>
      </w:r>
      <w:r w:rsidRPr="00F47AB2">
        <w:rPr>
          <w:i/>
          <w:iCs/>
          <w:lang w:val="fi-FI"/>
        </w:rPr>
        <w:t>käyttöliittymän</w:t>
      </w:r>
      <w:r w:rsidRPr="008A2B76">
        <w:rPr>
          <w:lang w:val="fi-FI"/>
        </w:rPr>
        <w:t xml:space="preserve"> komponenttien luomiseen.</w:t>
      </w:r>
    </w:p>
    <w:p w14:paraId="073FC5A6" w14:textId="5CFC7CB2" w:rsidR="00D07E13" w:rsidRPr="008A2B76" w:rsidRDefault="00D07E13" w:rsidP="00CB3BC1">
      <w:pPr>
        <w:ind w:left="2880" w:hanging="2880"/>
        <w:rPr>
          <w:lang w:val="fi-FI"/>
        </w:rPr>
      </w:pPr>
      <w:r w:rsidRPr="008A2B76">
        <w:rPr>
          <w:b/>
          <w:bCs/>
          <w:lang w:val="fi-FI"/>
        </w:rPr>
        <w:t>Recharts.js</w:t>
      </w:r>
      <w:r w:rsidRPr="008A2B76">
        <w:rPr>
          <w:lang w:val="fi-FI"/>
        </w:rPr>
        <w:tab/>
        <w:t>on apukirjasto, jonka avulla voidaan luoda esimerkiksi kaavioita.</w:t>
      </w:r>
    </w:p>
    <w:p w14:paraId="4BD561F3" w14:textId="1C4A27CA" w:rsidR="00D07E13" w:rsidRPr="008A2B76" w:rsidRDefault="00D07E13" w:rsidP="00CB3BC1">
      <w:pPr>
        <w:ind w:left="2880" w:hanging="2880"/>
        <w:rPr>
          <w:lang w:val="fi-FI"/>
        </w:rPr>
      </w:pPr>
      <w:r w:rsidRPr="008A2B76">
        <w:rPr>
          <w:b/>
          <w:bCs/>
          <w:lang w:val="fi-FI"/>
        </w:rPr>
        <w:t>Spring Boot</w:t>
      </w:r>
      <w:r w:rsidRPr="008A2B76">
        <w:rPr>
          <w:lang w:val="fi-FI"/>
        </w:rPr>
        <w:tab/>
        <w:t>on sovelluskehys, jonka avulla pystytet</w:t>
      </w:r>
      <w:r w:rsidR="00E97CA4" w:rsidRPr="008A2B76">
        <w:rPr>
          <w:lang w:val="fi-FI"/>
        </w:rPr>
        <w:t>tii</w:t>
      </w:r>
      <w:r w:rsidRPr="008A2B76">
        <w:rPr>
          <w:lang w:val="fi-FI"/>
        </w:rPr>
        <w:t>n taustaohjelmisto.</w:t>
      </w:r>
    </w:p>
    <w:p w14:paraId="3C953FA6" w14:textId="5C3C0163" w:rsidR="00D07E13" w:rsidRPr="008A2B76" w:rsidRDefault="00D07E13" w:rsidP="00CB3BC1">
      <w:pPr>
        <w:ind w:left="2880" w:hanging="2880"/>
        <w:rPr>
          <w:lang w:val="fi-FI"/>
        </w:rPr>
      </w:pPr>
      <w:r w:rsidRPr="008A2B76">
        <w:rPr>
          <w:b/>
          <w:bCs/>
          <w:lang w:val="fi-FI"/>
        </w:rPr>
        <w:t>Tietokanta</w:t>
      </w:r>
      <w:r w:rsidRPr="008A2B76">
        <w:rPr>
          <w:lang w:val="fi-FI"/>
        </w:rPr>
        <w:tab/>
        <w:t xml:space="preserve">on palvelimella sijaitseva dataa sisältävä kanta, josta </w:t>
      </w:r>
      <w:r w:rsidRPr="00F47AB2">
        <w:rPr>
          <w:i/>
          <w:iCs/>
          <w:lang w:val="fi-FI"/>
        </w:rPr>
        <w:t>sovelluksen</w:t>
      </w:r>
      <w:r w:rsidRPr="008A2B76">
        <w:rPr>
          <w:lang w:val="fi-FI"/>
        </w:rPr>
        <w:t xml:space="preserve"> taustaohjelmisto hakee dataa.</w:t>
      </w:r>
    </w:p>
    <w:p w14:paraId="513A1B74" w14:textId="7DC03D4C" w:rsidR="00D07E13" w:rsidRPr="008A2B76" w:rsidRDefault="00D07E13" w:rsidP="00CB3BC1">
      <w:pPr>
        <w:ind w:left="2880" w:hanging="2880"/>
        <w:rPr>
          <w:lang w:val="fi-FI"/>
        </w:rPr>
      </w:pPr>
      <w:r w:rsidRPr="008A2B76">
        <w:rPr>
          <w:b/>
          <w:bCs/>
          <w:lang w:val="fi-FI"/>
        </w:rPr>
        <w:t>Visual Studio Code</w:t>
      </w:r>
      <w:r w:rsidRPr="008A2B76">
        <w:rPr>
          <w:lang w:val="fi-FI"/>
        </w:rPr>
        <w:tab/>
        <w:t>on ohjelmistokehitysympäristö.</w:t>
      </w:r>
    </w:p>
    <w:p w14:paraId="2776AD3F" w14:textId="2AB4A395" w:rsidR="00F957EF" w:rsidRPr="008A2B76" w:rsidRDefault="00F957EF" w:rsidP="00CB3BC1">
      <w:pPr>
        <w:ind w:left="2880" w:hanging="2880"/>
        <w:rPr>
          <w:lang w:val="fi-FI"/>
        </w:rPr>
      </w:pPr>
      <w:r w:rsidRPr="008A2B76">
        <w:rPr>
          <w:b/>
          <w:bCs/>
          <w:lang w:val="fi-FI"/>
        </w:rPr>
        <w:t>XLSX</w:t>
      </w:r>
      <w:r w:rsidRPr="008A2B76">
        <w:rPr>
          <w:b/>
          <w:bCs/>
          <w:lang w:val="fi-FI"/>
        </w:rPr>
        <w:tab/>
      </w:r>
      <w:r w:rsidRPr="008A2B76">
        <w:rPr>
          <w:lang w:val="fi-FI"/>
        </w:rPr>
        <w:t>on Excel-taulukkolaskentaohjelman käyttämä tiedostomuoto.</w:t>
      </w:r>
    </w:p>
    <w:p w14:paraId="16543B12" w14:textId="4FB42C06" w:rsidR="00E76AEE" w:rsidRPr="008A2B76" w:rsidRDefault="00E76AEE">
      <w:pPr>
        <w:suppressAutoHyphens w:val="0"/>
        <w:spacing w:after="0" w:line="240" w:lineRule="auto"/>
        <w:jc w:val="left"/>
        <w:rPr>
          <w:lang w:val="fi-FI"/>
        </w:rPr>
      </w:pPr>
      <w:r w:rsidRPr="008A2B76">
        <w:rPr>
          <w:lang w:val="fi-FI"/>
        </w:rPr>
        <w:br w:type="page"/>
      </w:r>
    </w:p>
    <w:p w14:paraId="33A791A3" w14:textId="7D6CB631" w:rsidR="00251825" w:rsidRPr="008A2B76" w:rsidRDefault="00251825" w:rsidP="00251825">
      <w:pPr>
        <w:pStyle w:val="Otsikko1"/>
        <w:spacing w:before="0" w:after="0"/>
        <w:rPr>
          <w:rFonts w:cs="Times New Roman"/>
          <w:lang w:val="fi-FI"/>
        </w:rPr>
      </w:pPr>
      <w:bookmarkStart w:id="9" w:name="_Toc443395415"/>
      <w:bookmarkStart w:id="10" w:name="_Toc81840503"/>
      <w:bookmarkEnd w:id="3"/>
      <w:r w:rsidRPr="008A2B76">
        <w:rPr>
          <w:rFonts w:cs="Times New Roman"/>
          <w:lang w:val="fi-FI"/>
        </w:rPr>
        <w:lastRenderedPageBreak/>
        <w:t>Sovelluksen käyttöliittymä</w:t>
      </w:r>
      <w:bookmarkEnd w:id="10"/>
    </w:p>
    <w:p w14:paraId="12E5560B" w14:textId="65230C1B" w:rsidR="00564E48" w:rsidRPr="008A2B76" w:rsidRDefault="00146D34" w:rsidP="001A7EC6">
      <w:pPr>
        <w:suppressAutoHyphens w:val="0"/>
        <w:jc w:val="left"/>
        <w:rPr>
          <w:color w:val="000000"/>
          <w:lang w:val="fi-FI"/>
        </w:rPr>
      </w:pPr>
      <w:r w:rsidRPr="008A2B76">
        <w:rPr>
          <w:color w:val="000000"/>
          <w:lang w:val="fi-FI"/>
        </w:rPr>
        <w:t xml:space="preserve">Luvussa esitellään Study Health with HBSC-sovelluksen uusien toimintojen käyttöliittymä ja </w:t>
      </w:r>
      <w:r w:rsidR="007D7B48" w:rsidRPr="008A2B76">
        <w:rPr>
          <w:color w:val="000000"/>
          <w:lang w:val="fi-FI"/>
        </w:rPr>
        <w:t>käyttötavat</w:t>
      </w:r>
      <w:r w:rsidRPr="008A2B76">
        <w:rPr>
          <w:color w:val="000000"/>
          <w:lang w:val="fi-FI"/>
        </w:rPr>
        <w:t xml:space="preserve">. </w:t>
      </w:r>
      <w:r w:rsidR="0002348B" w:rsidRPr="008A2B76">
        <w:rPr>
          <w:color w:val="000000"/>
          <w:lang w:val="fi-FI"/>
        </w:rPr>
        <w:t>Sovellus on toteutettu suomeksi, ruotsiksi sekä englanniksi. Raportissa käytetään esimerkkinä suomenkielistä kieliversiota</w:t>
      </w:r>
      <w:r w:rsidR="00884143" w:rsidRPr="008A2B76">
        <w:rPr>
          <w:color w:val="000000"/>
          <w:lang w:val="fi-FI"/>
        </w:rPr>
        <w:t>, käyttöliittymäkuvat on otettu kuvankaappauksina</w:t>
      </w:r>
      <w:r w:rsidR="00AA07FF" w:rsidRPr="008A2B76">
        <w:rPr>
          <w:color w:val="000000"/>
          <w:lang w:val="fi-FI"/>
        </w:rPr>
        <w:t xml:space="preserve"> Google Chrome -selaime</w:t>
      </w:r>
      <w:r w:rsidR="00A24AB7" w:rsidRPr="008A2B76">
        <w:rPr>
          <w:color w:val="000000"/>
          <w:lang w:val="fi-FI"/>
        </w:rPr>
        <w:t>lla</w:t>
      </w:r>
      <w:r w:rsidR="00AA07FF" w:rsidRPr="008A2B76">
        <w:rPr>
          <w:color w:val="000000"/>
          <w:lang w:val="fi-FI"/>
        </w:rPr>
        <w:t xml:space="preserve"> pöytäkoneella. Sivuston ulkonäkö vaihtelee hieman laitteesta ja selaimesta riippuen. </w:t>
      </w:r>
      <w:r w:rsidR="007D7B48" w:rsidRPr="008A2B76">
        <w:rPr>
          <w:color w:val="000000"/>
          <w:lang w:val="fi-FI"/>
        </w:rPr>
        <w:t>Kappale</w:t>
      </w:r>
      <w:r w:rsidR="003A10DB" w:rsidRPr="008A2B76">
        <w:rPr>
          <w:color w:val="000000"/>
          <w:lang w:val="fi-FI"/>
        </w:rPr>
        <w:t>i</w:t>
      </w:r>
      <w:r w:rsidR="007D7B48" w:rsidRPr="008A2B76">
        <w:rPr>
          <w:color w:val="000000"/>
          <w:lang w:val="fi-FI"/>
        </w:rPr>
        <w:t xml:space="preserve">ssa </w:t>
      </w:r>
      <w:r w:rsidR="00AA07FF" w:rsidRPr="008A2B76">
        <w:rPr>
          <w:color w:val="000000"/>
          <w:lang w:val="fi-FI"/>
        </w:rPr>
        <w:t>3.1–3.6</w:t>
      </w:r>
      <w:r w:rsidR="007D7B48" w:rsidRPr="008A2B76">
        <w:rPr>
          <w:color w:val="000000"/>
          <w:lang w:val="fi-FI"/>
        </w:rPr>
        <w:t xml:space="preserve"> esitellään ainoastaan Rekodavi-projektissa tuotetut uudet toiminnot</w:t>
      </w:r>
      <w:r w:rsidR="00FF6A0C" w:rsidRPr="008A2B76">
        <w:rPr>
          <w:color w:val="000000"/>
          <w:lang w:val="fi-FI"/>
        </w:rPr>
        <w:t>.</w:t>
      </w:r>
    </w:p>
    <w:p w14:paraId="47656516" w14:textId="77777777" w:rsidR="001A7EC6" w:rsidRDefault="001A7EC6" w:rsidP="001A7EC6">
      <w:pPr>
        <w:keepNext/>
        <w:suppressAutoHyphens w:val="0"/>
        <w:spacing w:after="0"/>
        <w:jc w:val="left"/>
      </w:pPr>
      <w:r w:rsidRPr="008A2B76">
        <w:rPr>
          <w:noProof/>
          <w:lang w:val="fi-FI"/>
        </w:rPr>
        <w:drawing>
          <wp:inline distT="0" distB="0" distL="0" distR="0" wp14:anchorId="4F6BC33F" wp14:editId="6E3817A9">
            <wp:extent cx="5277485" cy="3400425"/>
            <wp:effectExtent l="0" t="0" r="0" b="0"/>
            <wp:docPr id="12" name="Kuva 1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teksti&#10;&#10;Kuvaus luotu automaattisesti"/>
                    <pic:cNvPicPr/>
                  </pic:nvPicPr>
                  <pic:blipFill>
                    <a:blip r:embed="rId79">
                      <a:extLst>
                        <a:ext uri="{28A0092B-C50C-407E-A947-70E740481C1C}">
                          <a14:useLocalDpi xmlns:a14="http://schemas.microsoft.com/office/drawing/2010/main" val="0"/>
                        </a:ext>
                      </a:extLst>
                    </a:blip>
                    <a:stretch>
                      <a:fillRect/>
                    </a:stretch>
                  </pic:blipFill>
                  <pic:spPr>
                    <a:xfrm>
                      <a:off x="0" y="0"/>
                      <a:ext cx="5277485" cy="3400425"/>
                    </a:xfrm>
                    <a:prstGeom prst="rect">
                      <a:avLst/>
                    </a:prstGeom>
                  </pic:spPr>
                </pic:pic>
              </a:graphicData>
            </a:graphic>
          </wp:inline>
        </w:drawing>
      </w:r>
    </w:p>
    <w:p w14:paraId="2F6F48C1" w14:textId="42884061" w:rsidR="007D7B48" w:rsidRDefault="001A7EC6" w:rsidP="001A7EC6">
      <w:pPr>
        <w:pStyle w:val="Kuvaotsikko"/>
        <w:jc w:val="center"/>
      </w:pPr>
      <w:r>
        <w:t xml:space="preserve">Kuva </w:t>
      </w:r>
      <w:r>
        <w:fldChar w:fldCharType="begin"/>
      </w:r>
      <w:r>
        <w:instrText xml:space="preserve"> STYLEREF 1 \s </w:instrText>
      </w:r>
      <w:r>
        <w:fldChar w:fldCharType="separate"/>
      </w:r>
      <w:r w:rsidR="00C43E8D">
        <w:rPr>
          <w:noProof/>
        </w:rPr>
        <w:t>3</w:t>
      </w:r>
      <w:r>
        <w:fldChar w:fldCharType="end"/>
      </w:r>
      <w:r>
        <w:t>.</w:t>
      </w:r>
      <w:r>
        <w:fldChar w:fldCharType="begin"/>
      </w:r>
      <w:r>
        <w:instrText xml:space="preserve"> SEQ Kuva \* ARABIC \s 1 </w:instrText>
      </w:r>
      <w:r>
        <w:fldChar w:fldCharType="separate"/>
      </w:r>
      <w:r w:rsidR="00C43E8D">
        <w:rPr>
          <w:noProof/>
        </w:rPr>
        <w:t>1</w:t>
      </w:r>
      <w:r>
        <w:fldChar w:fldCharType="end"/>
      </w:r>
      <w:r>
        <w:t>: Etusivu peruskäyttäjänä</w:t>
      </w:r>
    </w:p>
    <w:p w14:paraId="7771F2BC" w14:textId="77777777" w:rsidR="001A7EC6" w:rsidRPr="001A7EC6" w:rsidRDefault="001A7EC6" w:rsidP="001A7EC6">
      <w:pPr>
        <w:rPr>
          <w:lang w:val="fi-FI"/>
        </w:rPr>
      </w:pPr>
    </w:p>
    <w:p w14:paraId="38E6A5D9" w14:textId="08E4359B" w:rsidR="003A10DB" w:rsidRPr="008A2B76" w:rsidRDefault="003A10DB" w:rsidP="003A10DB">
      <w:pPr>
        <w:pStyle w:val="Otsikko2"/>
      </w:pPr>
      <w:bookmarkStart w:id="11" w:name="_Toc81840504"/>
      <w:r w:rsidRPr="008A2B76">
        <w:t xml:space="preserve">Etusivun </w:t>
      </w:r>
      <w:r w:rsidR="00CE3714" w:rsidRPr="008A2B76">
        <w:t>uudet toiminnot</w:t>
      </w:r>
      <w:bookmarkEnd w:id="11"/>
    </w:p>
    <w:p w14:paraId="5679C6AF" w14:textId="36EFC3D8" w:rsidR="002B7103" w:rsidRDefault="002B7103" w:rsidP="003A10DB">
      <w:pPr>
        <w:rPr>
          <w:lang w:val="fi-FI"/>
        </w:rPr>
      </w:pPr>
      <w:r w:rsidRPr="008A2B76">
        <w:rPr>
          <w:lang w:val="fi-FI"/>
        </w:rPr>
        <w:t xml:space="preserve">Pääkäyttäjäksi kirjauduttua etusivun ilme poikkeaa hieman peruskäyttäjästä. </w:t>
      </w:r>
      <w:r w:rsidR="00AA07FF" w:rsidRPr="008A2B76">
        <w:rPr>
          <w:lang w:val="fi-FI"/>
        </w:rPr>
        <w:t>Yläotsakkeen oikeassa reunassa</w:t>
      </w:r>
      <w:r w:rsidR="00693A26" w:rsidRPr="008A2B76">
        <w:rPr>
          <w:lang w:val="fi-FI"/>
        </w:rPr>
        <w:t xml:space="preserve"> on</w:t>
      </w:r>
      <w:r w:rsidR="00AA07FF" w:rsidRPr="008A2B76">
        <w:rPr>
          <w:lang w:val="fi-FI"/>
        </w:rPr>
        <w:t xml:space="preserve"> valkoisella pohjalla</w:t>
      </w:r>
      <w:r w:rsidR="00693A26" w:rsidRPr="008A2B76">
        <w:rPr>
          <w:lang w:val="fi-FI"/>
        </w:rPr>
        <w:t xml:space="preserve"> teksti </w:t>
      </w:r>
      <w:r w:rsidR="00693A26" w:rsidRPr="008A2B76">
        <w:rPr>
          <w:i/>
          <w:iCs/>
          <w:lang w:val="fi-FI"/>
        </w:rPr>
        <w:t>Pääkäyttäjä</w:t>
      </w:r>
      <w:r w:rsidR="00693A26" w:rsidRPr="008A2B76">
        <w:rPr>
          <w:b/>
          <w:bCs/>
          <w:i/>
          <w:iCs/>
          <w:lang w:val="fi-FI"/>
        </w:rPr>
        <w:t xml:space="preserve">, </w:t>
      </w:r>
      <w:r w:rsidR="00693A26" w:rsidRPr="008A2B76">
        <w:rPr>
          <w:lang w:val="fi-FI"/>
        </w:rPr>
        <w:t xml:space="preserve">joka ilmaisee käyttäjän roolia. </w:t>
      </w:r>
      <w:r w:rsidR="00C60EB6" w:rsidRPr="008A2B76">
        <w:rPr>
          <w:lang w:val="fi-FI"/>
        </w:rPr>
        <w:t xml:space="preserve">Yläotsakkeen </w:t>
      </w:r>
      <w:r w:rsidR="009E03BD" w:rsidRPr="008A2B76">
        <w:rPr>
          <w:lang w:val="fi-FI"/>
        </w:rPr>
        <w:t>oikeassa</w:t>
      </w:r>
      <w:r w:rsidR="00693A26" w:rsidRPr="008A2B76">
        <w:rPr>
          <w:lang w:val="fi-FI"/>
        </w:rPr>
        <w:t xml:space="preserve"> </w:t>
      </w:r>
      <w:r w:rsidR="00C60EB6" w:rsidRPr="008A2B76">
        <w:rPr>
          <w:lang w:val="fi-FI"/>
        </w:rPr>
        <w:t>reunassa</w:t>
      </w:r>
      <w:r w:rsidR="00693A26" w:rsidRPr="008A2B76">
        <w:rPr>
          <w:lang w:val="fi-FI"/>
        </w:rPr>
        <w:t xml:space="preserve"> on </w:t>
      </w:r>
      <w:r w:rsidR="00AA07FF" w:rsidRPr="008A2B76">
        <w:rPr>
          <w:lang w:val="fi-FI"/>
        </w:rPr>
        <w:t>rooli</w:t>
      </w:r>
      <w:r w:rsidR="002369D5" w:rsidRPr="008A2B76">
        <w:rPr>
          <w:lang w:val="fi-FI"/>
        </w:rPr>
        <w:t>tekstin</w:t>
      </w:r>
      <w:r w:rsidR="00AA07FF" w:rsidRPr="008A2B76">
        <w:rPr>
          <w:lang w:val="fi-FI"/>
        </w:rPr>
        <w:t xml:space="preserve"> alla </w:t>
      </w:r>
      <w:r w:rsidR="00693A26" w:rsidRPr="008A2B76">
        <w:rPr>
          <w:lang w:val="fi-FI"/>
        </w:rPr>
        <w:t xml:space="preserve">painike </w:t>
      </w:r>
      <w:r w:rsidR="00825529" w:rsidRPr="008A2B76">
        <w:rPr>
          <w:i/>
          <w:iCs/>
          <w:lang w:val="fi-FI"/>
        </w:rPr>
        <w:t>Kirjaudu ulos</w:t>
      </w:r>
      <w:r w:rsidR="00C60EB6" w:rsidRPr="008A2B76">
        <w:rPr>
          <w:lang w:val="fi-FI"/>
        </w:rPr>
        <w:t>,</w:t>
      </w:r>
      <w:r w:rsidR="00825529" w:rsidRPr="008A2B76">
        <w:rPr>
          <w:lang w:val="fi-FI"/>
        </w:rPr>
        <w:t xml:space="preserve"> jota painamalla kirjaudutaan ulos pääkäyttäjän roolista.</w:t>
      </w:r>
    </w:p>
    <w:p w14:paraId="1FBF667C" w14:textId="77777777" w:rsidR="001A7EC6" w:rsidRDefault="001A7EC6" w:rsidP="001A7EC6">
      <w:pPr>
        <w:keepNext/>
      </w:pPr>
      <w:r>
        <w:rPr>
          <w:noProof/>
          <w:lang w:val="fi-FI"/>
        </w:rPr>
        <w:lastRenderedPageBreak/>
        <w:drawing>
          <wp:inline distT="0" distB="0" distL="0" distR="0" wp14:anchorId="3DF1FCD8" wp14:editId="0D7FF243">
            <wp:extent cx="5277485" cy="3514725"/>
            <wp:effectExtent l="0" t="0" r="0" b="0"/>
            <wp:docPr id="1" name="Kuva 1" descr="Kuva, joka sisältää kohteen teksti, näyttökuva, näyttö, valkokang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näyttökuva, näyttö, valkokangas&#10;&#10;Kuvaus luotu automaattisesti"/>
                    <pic:cNvPicPr/>
                  </pic:nvPicPr>
                  <pic:blipFill>
                    <a:blip r:embed="rId80">
                      <a:extLst>
                        <a:ext uri="{28A0092B-C50C-407E-A947-70E740481C1C}">
                          <a14:useLocalDpi xmlns:a14="http://schemas.microsoft.com/office/drawing/2010/main" val="0"/>
                        </a:ext>
                      </a:extLst>
                    </a:blip>
                    <a:stretch>
                      <a:fillRect/>
                    </a:stretch>
                  </pic:blipFill>
                  <pic:spPr>
                    <a:xfrm>
                      <a:off x="0" y="0"/>
                      <a:ext cx="5277485" cy="3514725"/>
                    </a:xfrm>
                    <a:prstGeom prst="rect">
                      <a:avLst/>
                    </a:prstGeom>
                  </pic:spPr>
                </pic:pic>
              </a:graphicData>
            </a:graphic>
          </wp:inline>
        </w:drawing>
      </w:r>
    </w:p>
    <w:p w14:paraId="2738FC5A" w14:textId="7585151B" w:rsidR="001A7EC6" w:rsidRPr="008A2B76" w:rsidRDefault="001A7EC6" w:rsidP="001A7EC6">
      <w:pPr>
        <w:pStyle w:val="Kuvaotsikko"/>
        <w:jc w:val="center"/>
        <w:rPr>
          <w:lang w:val="fi-FI"/>
        </w:rPr>
      </w:pPr>
      <w:r w:rsidRPr="000B67D0">
        <w:rPr>
          <w:lang w:val="fi-FI"/>
        </w:rPr>
        <w:t xml:space="preserve">Kuva </w:t>
      </w:r>
      <w:r>
        <w:fldChar w:fldCharType="begin"/>
      </w:r>
      <w:r w:rsidRPr="000B67D0">
        <w:rPr>
          <w:lang w:val="fi-FI"/>
        </w:rPr>
        <w:instrText xml:space="preserve"> STYLEREF 1 \s </w:instrText>
      </w:r>
      <w:r>
        <w:fldChar w:fldCharType="separate"/>
      </w:r>
      <w:r w:rsidR="00C43E8D">
        <w:rPr>
          <w:noProof/>
          <w:lang w:val="fi-FI"/>
        </w:rPr>
        <w:t>3</w:t>
      </w:r>
      <w:r>
        <w:fldChar w:fldCharType="end"/>
      </w:r>
      <w:r w:rsidRPr="000B67D0">
        <w:rPr>
          <w:lang w:val="fi-FI"/>
        </w:rPr>
        <w:t>.</w:t>
      </w:r>
      <w:r>
        <w:fldChar w:fldCharType="begin"/>
      </w:r>
      <w:r w:rsidRPr="000B67D0">
        <w:rPr>
          <w:lang w:val="fi-FI"/>
        </w:rPr>
        <w:instrText xml:space="preserve"> SEQ Kuva \* ARABIC \s 1 </w:instrText>
      </w:r>
      <w:r>
        <w:fldChar w:fldCharType="separate"/>
      </w:r>
      <w:r w:rsidR="00C43E8D">
        <w:rPr>
          <w:noProof/>
          <w:lang w:val="fi-FI"/>
        </w:rPr>
        <w:t>2</w:t>
      </w:r>
      <w:r>
        <w:fldChar w:fldCharType="end"/>
      </w:r>
      <w:r w:rsidRPr="000B67D0">
        <w:rPr>
          <w:lang w:val="fi-FI"/>
        </w:rPr>
        <w:t>: Etusivu pääkäyttäjänä.</w:t>
      </w:r>
    </w:p>
    <w:p w14:paraId="1471BE6D" w14:textId="77777777" w:rsidR="00722460" w:rsidRPr="008A2B76" w:rsidRDefault="00722460" w:rsidP="003A10DB">
      <w:pPr>
        <w:rPr>
          <w:lang w:val="fi-FI"/>
        </w:rPr>
      </w:pPr>
    </w:p>
    <w:p w14:paraId="41CFE27D" w14:textId="3D62DAD4" w:rsidR="00C60EB6" w:rsidRPr="008A2B76" w:rsidRDefault="00C60EB6" w:rsidP="003A10DB">
      <w:pPr>
        <w:rPr>
          <w:lang w:val="fi-FI"/>
        </w:rPr>
      </w:pPr>
      <w:r w:rsidRPr="008A2B76">
        <w:rPr>
          <w:lang w:val="fi-FI"/>
        </w:rPr>
        <w:t xml:space="preserve">Navigointipalkissa on uudet sivut </w:t>
      </w:r>
      <w:r w:rsidRPr="008A2B76">
        <w:rPr>
          <w:i/>
          <w:iCs/>
          <w:lang w:val="fi-FI"/>
        </w:rPr>
        <w:t>Laskuri</w:t>
      </w:r>
      <w:r w:rsidRPr="008A2B76">
        <w:rPr>
          <w:lang w:val="fi-FI"/>
        </w:rPr>
        <w:t xml:space="preserve">, </w:t>
      </w:r>
      <w:r w:rsidRPr="008A2B76">
        <w:rPr>
          <w:i/>
          <w:iCs/>
          <w:lang w:val="fi-FI"/>
        </w:rPr>
        <w:t>Lisätietojen lisääminen</w:t>
      </w:r>
      <w:r w:rsidRPr="008A2B76">
        <w:rPr>
          <w:lang w:val="fi-FI"/>
        </w:rPr>
        <w:t xml:space="preserve">, </w:t>
      </w:r>
      <w:r w:rsidRPr="008A2B76">
        <w:rPr>
          <w:i/>
          <w:iCs/>
          <w:lang w:val="fi-FI"/>
        </w:rPr>
        <w:t>Datan lisääminen</w:t>
      </w:r>
      <w:r w:rsidRPr="008A2B76">
        <w:rPr>
          <w:lang w:val="fi-FI"/>
        </w:rPr>
        <w:t xml:space="preserve"> sekä </w:t>
      </w:r>
      <w:r w:rsidRPr="008A2B76">
        <w:rPr>
          <w:i/>
          <w:iCs/>
          <w:lang w:val="fi-FI"/>
        </w:rPr>
        <w:t>Pääkäyttäjien hallinta</w:t>
      </w:r>
      <w:r w:rsidRPr="008A2B76">
        <w:rPr>
          <w:lang w:val="fi-FI"/>
        </w:rPr>
        <w:t xml:space="preserve">. Näiden sivujen toiminnot kuvataan luvuissa 3.2–3.6. </w:t>
      </w:r>
    </w:p>
    <w:p w14:paraId="3E2E59D0" w14:textId="77777777" w:rsidR="00722460" w:rsidRPr="008A2B76" w:rsidRDefault="00722460" w:rsidP="00722460">
      <w:pPr>
        <w:keepNext/>
        <w:rPr>
          <w:lang w:val="fi-FI"/>
        </w:rPr>
      </w:pPr>
      <w:r w:rsidRPr="008A2B76">
        <w:rPr>
          <w:noProof/>
          <w:lang w:val="fi-FI"/>
        </w:rPr>
        <w:drawing>
          <wp:inline distT="0" distB="0" distL="0" distR="0" wp14:anchorId="5E0C33D4" wp14:editId="09B419EF">
            <wp:extent cx="5277485" cy="5791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81">
                      <a:extLst>
                        <a:ext uri="{28A0092B-C50C-407E-A947-70E740481C1C}">
                          <a14:useLocalDpi xmlns:a14="http://schemas.microsoft.com/office/drawing/2010/main" val="0"/>
                        </a:ext>
                      </a:extLst>
                    </a:blip>
                    <a:stretch>
                      <a:fillRect/>
                    </a:stretch>
                  </pic:blipFill>
                  <pic:spPr>
                    <a:xfrm>
                      <a:off x="0" y="0"/>
                      <a:ext cx="5277485" cy="579120"/>
                    </a:xfrm>
                    <a:prstGeom prst="rect">
                      <a:avLst/>
                    </a:prstGeom>
                  </pic:spPr>
                </pic:pic>
              </a:graphicData>
            </a:graphic>
          </wp:inline>
        </w:drawing>
      </w:r>
    </w:p>
    <w:p w14:paraId="6C6082CE" w14:textId="7267BA54" w:rsidR="00722460" w:rsidRPr="008A2B76" w:rsidRDefault="00722460" w:rsidP="00722460">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3</w:t>
      </w:r>
      <w:r w:rsidR="001A7EC6">
        <w:rPr>
          <w:lang w:val="fi-FI"/>
        </w:rPr>
        <w:fldChar w:fldCharType="end"/>
      </w:r>
      <w:r w:rsidRPr="008A2B76">
        <w:rPr>
          <w:lang w:val="fi-FI"/>
        </w:rPr>
        <w:t>: Navigointipalkki</w:t>
      </w:r>
      <w:r w:rsidR="00AA07FF" w:rsidRPr="008A2B76">
        <w:rPr>
          <w:lang w:val="fi-FI"/>
        </w:rPr>
        <w:t xml:space="preserve"> ja yläotsake</w:t>
      </w:r>
      <w:r w:rsidRPr="008A2B76">
        <w:rPr>
          <w:lang w:val="fi-FI"/>
        </w:rPr>
        <w:t xml:space="preserve"> pääkäyttäjänä</w:t>
      </w:r>
      <w:r w:rsidR="009260AA" w:rsidRPr="008A2B76">
        <w:rPr>
          <w:lang w:val="fi-FI"/>
        </w:rPr>
        <w:t>.</w:t>
      </w:r>
    </w:p>
    <w:p w14:paraId="7F6811A9" w14:textId="77777777" w:rsidR="00722460" w:rsidRPr="008A2B76" w:rsidRDefault="00722460" w:rsidP="00722460">
      <w:pPr>
        <w:rPr>
          <w:lang w:val="fi-FI"/>
        </w:rPr>
      </w:pPr>
    </w:p>
    <w:p w14:paraId="642CB1DA" w14:textId="2BD00D59" w:rsidR="003A10DB" w:rsidRPr="008A2B76" w:rsidRDefault="002B7103" w:rsidP="003A10DB">
      <w:pPr>
        <w:rPr>
          <w:lang w:val="fi-FI"/>
        </w:rPr>
      </w:pPr>
      <w:r w:rsidRPr="008A2B76">
        <w:rPr>
          <w:lang w:val="fi-FI"/>
        </w:rPr>
        <w:t xml:space="preserve">Etusivulla </w:t>
      </w:r>
      <w:r w:rsidR="00E357B7" w:rsidRPr="008A2B76">
        <w:rPr>
          <w:lang w:val="fi-FI"/>
        </w:rPr>
        <w:t xml:space="preserve">näytetään esittelyteksti samalla tavalla kuin </w:t>
      </w:r>
      <w:r w:rsidR="004536B9" w:rsidRPr="008A2B76">
        <w:rPr>
          <w:lang w:val="fi-FI"/>
        </w:rPr>
        <w:t>perus</w:t>
      </w:r>
      <w:r w:rsidR="00CE080F" w:rsidRPr="008A2B76">
        <w:rPr>
          <w:lang w:val="fi-FI"/>
        </w:rPr>
        <w:t>käyttäjänä</w:t>
      </w:r>
      <w:r w:rsidRPr="008A2B76">
        <w:rPr>
          <w:lang w:val="fi-FI"/>
        </w:rPr>
        <w:t xml:space="preserve">, </w:t>
      </w:r>
      <w:r w:rsidR="00CE080F" w:rsidRPr="008A2B76">
        <w:rPr>
          <w:lang w:val="fi-FI"/>
        </w:rPr>
        <w:t xml:space="preserve">lisäksi </w:t>
      </w:r>
      <w:r w:rsidR="00AA07FF" w:rsidRPr="008A2B76">
        <w:rPr>
          <w:lang w:val="fi-FI"/>
        </w:rPr>
        <w:t>pääkäyttäjänä</w:t>
      </w:r>
      <w:r w:rsidRPr="008A2B76">
        <w:rPr>
          <w:lang w:val="fi-FI"/>
        </w:rPr>
        <w:t xml:space="preserve"> tekstin alapuolell</w:t>
      </w:r>
      <w:r w:rsidR="00AA07FF" w:rsidRPr="008A2B76">
        <w:rPr>
          <w:lang w:val="fi-FI"/>
        </w:rPr>
        <w:t>e on lisätty</w:t>
      </w:r>
      <w:r w:rsidRPr="008A2B76">
        <w:rPr>
          <w:lang w:val="fi-FI"/>
        </w:rPr>
        <w:t xml:space="preserve"> </w:t>
      </w:r>
      <w:r w:rsidRPr="008A2B76">
        <w:rPr>
          <w:i/>
          <w:iCs/>
          <w:lang w:val="fi-FI"/>
        </w:rPr>
        <w:t>Muokkaa</w:t>
      </w:r>
      <w:r w:rsidRPr="008A2B76">
        <w:rPr>
          <w:lang w:val="fi-FI"/>
        </w:rPr>
        <w:t>-painike. Painiketta painamalla pääkäyttäjä pystyy muokkaamaan etusivun esittelytekstiä</w:t>
      </w:r>
      <w:r w:rsidR="006D3C9C" w:rsidRPr="008A2B76">
        <w:rPr>
          <w:lang w:val="fi-FI"/>
        </w:rPr>
        <w:t>, tällöin</w:t>
      </w:r>
      <w:r w:rsidR="00CE080F" w:rsidRPr="008A2B76">
        <w:rPr>
          <w:lang w:val="fi-FI"/>
        </w:rPr>
        <w:t xml:space="preserve"> etusivun teksti sijoittuu muokattavan tekstilaatikon sisälle. </w:t>
      </w:r>
      <w:r w:rsidR="00E357B7" w:rsidRPr="008A2B76">
        <w:rPr>
          <w:lang w:val="fi-FI"/>
        </w:rPr>
        <w:t xml:space="preserve">Muokkaustilan muutokset tallennetaan painikkeella </w:t>
      </w:r>
      <w:r w:rsidR="00E357B7" w:rsidRPr="008A2B76">
        <w:rPr>
          <w:i/>
          <w:iCs/>
          <w:lang w:val="fi-FI"/>
        </w:rPr>
        <w:t>Tallenna</w:t>
      </w:r>
      <w:r w:rsidR="00E357B7" w:rsidRPr="008A2B76">
        <w:rPr>
          <w:lang w:val="fi-FI"/>
        </w:rPr>
        <w:t xml:space="preserve">, muokkauksen pystyy perumaan painikkeella </w:t>
      </w:r>
      <w:r w:rsidR="00E357B7" w:rsidRPr="008A2B76">
        <w:rPr>
          <w:i/>
          <w:iCs/>
          <w:lang w:val="fi-FI"/>
        </w:rPr>
        <w:t>Peruuta</w:t>
      </w:r>
      <w:r w:rsidR="00E357B7" w:rsidRPr="008A2B76">
        <w:rPr>
          <w:lang w:val="fi-FI"/>
        </w:rPr>
        <w:t>.</w:t>
      </w:r>
      <w:r w:rsidR="00CE080F" w:rsidRPr="008A2B76">
        <w:rPr>
          <w:lang w:val="fi-FI"/>
        </w:rPr>
        <w:t xml:space="preserve"> </w:t>
      </w:r>
      <w:r w:rsidR="0035501A" w:rsidRPr="008A2B76">
        <w:rPr>
          <w:lang w:val="fi-FI"/>
        </w:rPr>
        <w:t>Tallennetut muokkaukset päivittyvät heti etusivulle.</w:t>
      </w:r>
    </w:p>
    <w:p w14:paraId="227C8790" w14:textId="77777777" w:rsidR="00722460" w:rsidRPr="008A2B76" w:rsidRDefault="00722460" w:rsidP="00CE080F">
      <w:pPr>
        <w:keepNext/>
        <w:jc w:val="center"/>
        <w:rPr>
          <w:lang w:val="fi-FI"/>
        </w:rPr>
      </w:pPr>
      <w:r w:rsidRPr="008A2B76">
        <w:rPr>
          <w:noProof/>
          <w:lang w:val="fi-FI"/>
        </w:rPr>
        <w:lastRenderedPageBreak/>
        <w:drawing>
          <wp:inline distT="0" distB="0" distL="0" distR="0" wp14:anchorId="419C760B" wp14:editId="0B6AE36C">
            <wp:extent cx="5076825" cy="3861222"/>
            <wp:effectExtent l="0" t="0" r="0" b="0"/>
            <wp:docPr id="3" name="Kuva 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10;&#10;Kuvaus luotu automaattisesti"/>
                    <pic:cNvPicPr/>
                  </pic:nvPicPr>
                  <pic:blipFill>
                    <a:blip r:embed="rId82">
                      <a:extLst>
                        <a:ext uri="{28A0092B-C50C-407E-A947-70E740481C1C}">
                          <a14:useLocalDpi xmlns:a14="http://schemas.microsoft.com/office/drawing/2010/main" val="0"/>
                        </a:ext>
                      </a:extLst>
                    </a:blip>
                    <a:stretch>
                      <a:fillRect/>
                    </a:stretch>
                  </pic:blipFill>
                  <pic:spPr>
                    <a:xfrm>
                      <a:off x="0" y="0"/>
                      <a:ext cx="5101362" cy="3879884"/>
                    </a:xfrm>
                    <a:prstGeom prst="rect">
                      <a:avLst/>
                    </a:prstGeom>
                  </pic:spPr>
                </pic:pic>
              </a:graphicData>
            </a:graphic>
          </wp:inline>
        </w:drawing>
      </w:r>
    </w:p>
    <w:p w14:paraId="29B739AA" w14:textId="166CB55A" w:rsidR="002B7103" w:rsidRPr="008A2B76" w:rsidRDefault="00722460" w:rsidP="00722460">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4</w:t>
      </w:r>
      <w:r w:rsidR="001A7EC6">
        <w:rPr>
          <w:lang w:val="fi-FI"/>
        </w:rPr>
        <w:fldChar w:fldCharType="end"/>
      </w:r>
      <w:r w:rsidRPr="008A2B76">
        <w:rPr>
          <w:lang w:val="fi-FI"/>
        </w:rPr>
        <w:t>: Etusivun</w:t>
      </w:r>
      <w:r w:rsidR="002E6EBD" w:rsidRPr="008A2B76">
        <w:rPr>
          <w:lang w:val="fi-FI"/>
        </w:rPr>
        <w:t xml:space="preserve"> teks</w:t>
      </w:r>
      <w:r w:rsidR="005E6C91" w:rsidRPr="008A2B76">
        <w:rPr>
          <w:lang w:val="fi-FI"/>
        </w:rPr>
        <w:t>t</w:t>
      </w:r>
      <w:r w:rsidR="002E6EBD" w:rsidRPr="008A2B76">
        <w:rPr>
          <w:lang w:val="fi-FI"/>
        </w:rPr>
        <w:t>i</w:t>
      </w:r>
      <w:r w:rsidRPr="008A2B76">
        <w:rPr>
          <w:lang w:val="fi-FI"/>
        </w:rPr>
        <w:t xml:space="preserve"> muokkaustilassa</w:t>
      </w:r>
      <w:r w:rsidR="009260AA" w:rsidRPr="008A2B76">
        <w:rPr>
          <w:lang w:val="fi-FI"/>
        </w:rPr>
        <w:t>.</w:t>
      </w:r>
    </w:p>
    <w:p w14:paraId="12322A7E" w14:textId="2DAB0A39" w:rsidR="009E03BD" w:rsidRPr="008A2B76" w:rsidRDefault="009E03BD" w:rsidP="009E03BD">
      <w:pPr>
        <w:rPr>
          <w:lang w:val="fi-FI"/>
        </w:rPr>
      </w:pPr>
    </w:p>
    <w:p w14:paraId="15B40A4C" w14:textId="1B2C89FD" w:rsidR="0035501A" w:rsidRPr="008A2B76" w:rsidRDefault="006D3C9C" w:rsidP="009E03BD">
      <w:pPr>
        <w:rPr>
          <w:lang w:val="fi-FI"/>
        </w:rPr>
      </w:pPr>
      <w:r w:rsidRPr="008A2B76">
        <w:rPr>
          <w:lang w:val="fi-FI"/>
        </w:rPr>
        <w:t>Kaikilla</w:t>
      </w:r>
      <w:r w:rsidR="0035501A" w:rsidRPr="008A2B76">
        <w:rPr>
          <w:lang w:val="fi-FI"/>
        </w:rPr>
        <w:t xml:space="preserve"> sivuilla </w:t>
      </w:r>
      <w:r w:rsidR="0051364B" w:rsidRPr="008A2B76">
        <w:rPr>
          <w:lang w:val="fi-FI"/>
        </w:rPr>
        <w:t>on</w:t>
      </w:r>
      <w:r w:rsidR="00741500" w:rsidRPr="008A2B76">
        <w:rPr>
          <w:lang w:val="fi-FI"/>
        </w:rPr>
        <w:t xml:space="preserve"> kaikille käyttäjille näytettävä </w:t>
      </w:r>
      <w:r w:rsidR="0035501A" w:rsidRPr="008A2B76">
        <w:rPr>
          <w:lang w:val="fi-FI"/>
        </w:rPr>
        <w:t>tieto evästeistä</w:t>
      </w:r>
      <w:r w:rsidR="00E61A39" w:rsidRPr="008A2B76">
        <w:rPr>
          <w:lang w:val="fi-FI"/>
        </w:rPr>
        <w:t xml:space="preserve"> tummana palkkina sivun alareunassa</w:t>
      </w:r>
      <w:r w:rsidR="0035501A" w:rsidRPr="008A2B76">
        <w:rPr>
          <w:lang w:val="fi-FI"/>
        </w:rPr>
        <w:t xml:space="preserve">. </w:t>
      </w:r>
      <w:r w:rsidR="00D81F0B" w:rsidRPr="008A2B76">
        <w:rPr>
          <w:lang w:val="fi-FI"/>
        </w:rPr>
        <w:t>Staattinen palkki näkyy aina sivun alalaidassa sivusta ja vierityksestä riippumatta siihen asti, että käyttäjä hyväksyy evästeiden käytön.</w:t>
      </w:r>
      <w:r w:rsidRPr="008A2B76">
        <w:rPr>
          <w:lang w:val="fi-FI"/>
        </w:rPr>
        <w:t xml:space="preserve"> E</w:t>
      </w:r>
      <w:r w:rsidR="0051364B" w:rsidRPr="008A2B76">
        <w:rPr>
          <w:lang w:val="fi-FI"/>
        </w:rPr>
        <w:t>väste on voimassa vuoden, eli e</w:t>
      </w:r>
      <w:r w:rsidRPr="008A2B76">
        <w:rPr>
          <w:lang w:val="fi-FI"/>
        </w:rPr>
        <w:t xml:space="preserve">västeiden hyväksyminen kysytään uudestaan yhden vuoden päästä, mikäli evästeitä ei ole poistettu </w:t>
      </w:r>
      <w:r w:rsidR="00E61A39" w:rsidRPr="008A2B76">
        <w:rPr>
          <w:lang w:val="fi-FI"/>
        </w:rPr>
        <w:t xml:space="preserve">selaimen muistista </w:t>
      </w:r>
      <w:r w:rsidRPr="008A2B76">
        <w:rPr>
          <w:lang w:val="fi-FI"/>
        </w:rPr>
        <w:t>vuoden aikana.</w:t>
      </w:r>
    </w:p>
    <w:p w14:paraId="42DDF7DB" w14:textId="77777777" w:rsidR="006D3C9C" w:rsidRPr="008A2B76" w:rsidRDefault="006D3C9C" w:rsidP="009E03BD">
      <w:pPr>
        <w:rPr>
          <w:lang w:val="fi-FI"/>
        </w:rPr>
      </w:pPr>
    </w:p>
    <w:p w14:paraId="49B66BBD" w14:textId="219AD535" w:rsidR="007D7B48" w:rsidRPr="008A2B76" w:rsidRDefault="007D7B48" w:rsidP="007D7B48">
      <w:pPr>
        <w:pStyle w:val="Otsikko2"/>
      </w:pPr>
      <w:bookmarkStart w:id="12" w:name="_Toc81840505"/>
      <w:r w:rsidRPr="008A2B76">
        <w:t>Hakusivun uudet toiminnot</w:t>
      </w:r>
      <w:bookmarkEnd w:id="12"/>
    </w:p>
    <w:p w14:paraId="52231779" w14:textId="2B2CC3F6" w:rsidR="00D802FB" w:rsidRPr="008A2B76" w:rsidRDefault="00D802FB" w:rsidP="007D7B48">
      <w:pPr>
        <w:rPr>
          <w:lang w:val="fi-FI"/>
        </w:rPr>
      </w:pPr>
      <w:r w:rsidRPr="008A2B76">
        <w:rPr>
          <w:lang w:val="fi-FI"/>
        </w:rPr>
        <w:t>Hakusivulle toteutettiin uusia yleiskäyttöisiä toimintoja</w:t>
      </w:r>
      <w:r w:rsidR="0058767B" w:rsidRPr="008A2B76">
        <w:rPr>
          <w:lang w:val="fi-FI"/>
        </w:rPr>
        <w:t>, jotka ovat käytettävissä mu</w:t>
      </w:r>
      <w:r w:rsidR="002654E0" w:rsidRPr="008A2B76">
        <w:rPr>
          <w:lang w:val="fi-FI"/>
        </w:rPr>
        <w:t>illekin</w:t>
      </w:r>
      <w:r w:rsidR="0058767B" w:rsidRPr="008A2B76">
        <w:rPr>
          <w:lang w:val="fi-FI"/>
        </w:rPr>
        <w:t xml:space="preserve"> kuin pääkäyttäjäksi kirjautune</w:t>
      </w:r>
      <w:r w:rsidR="002654E0" w:rsidRPr="008A2B76">
        <w:rPr>
          <w:lang w:val="fi-FI"/>
        </w:rPr>
        <w:t>ell</w:t>
      </w:r>
      <w:r w:rsidR="0035501A" w:rsidRPr="008A2B76">
        <w:rPr>
          <w:lang w:val="fi-FI"/>
        </w:rPr>
        <w:t>e</w:t>
      </w:r>
      <w:r w:rsidRPr="008A2B76">
        <w:rPr>
          <w:lang w:val="fi-FI"/>
        </w:rPr>
        <w:t xml:space="preserve">. </w:t>
      </w:r>
      <w:r w:rsidR="00386A81" w:rsidRPr="008A2B76">
        <w:rPr>
          <w:lang w:val="fi-FI"/>
        </w:rPr>
        <w:t>Uudet ominaisuudet ovat tulosten tallentaminen ja tulostaminen,</w:t>
      </w:r>
      <w:r w:rsidR="00AF7FAA" w:rsidRPr="008A2B76">
        <w:rPr>
          <w:lang w:val="fi-FI"/>
        </w:rPr>
        <w:t xml:space="preserve"> uusi lisätieto</w:t>
      </w:r>
      <w:r w:rsidR="0069054B" w:rsidRPr="008A2B76">
        <w:rPr>
          <w:lang w:val="fi-FI"/>
        </w:rPr>
        <w:t>popup</w:t>
      </w:r>
      <w:r w:rsidR="00D3523A" w:rsidRPr="008A2B76">
        <w:rPr>
          <w:lang w:val="fi-FI"/>
        </w:rPr>
        <w:t xml:space="preserve"> (kuva 3.1</w:t>
      </w:r>
      <w:r w:rsidR="001A7EC6">
        <w:rPr>
          <w:lang w:val="fi-FI"/>
        </w:rPr>
        <w:t>4</w:t>
      </w:r>
      <w:r w:rsidR="00D3523A" w:rsidRPr="008A2B76">
        <w:rPr>
          <w:lang w:val="fi-FI"/>
        </w:rPr>
        <w:t>)</w:t>
      </w:r>
      <w:r w:rsidR="00AF7FAA" w:rsidRPr="008A2B76">
        <w:rPr>
          <w:lang w:val="fi-FI"/>
        </w:rPr>
        <w:t xml:space="preserve"> muuttujalle,</w:t>
      </w:r>
      <w:r w:rsidR="00386A81" w:rsidRPr="008A2B76">
        <w:rPr>
          <w:lang w:val="fi-FI"/>
        </w:rPr>
        <w:t xml:space="preserve"> sekä uudet visualisointitavat</w:t>
      </w:r>
      <w:r w:rsidR="0069054B" w:rsidRPr="008A2B76">
        <w:rPr>
          <w:lang w:val="fi-FI"/>
        </w:rPr>
        <w:t xml:space="preserve"> datalle</w:t>
      </w:r>
      <w:r w:rsidR="00386A81" w:rsidRPr="008A2B76">
        <w:rPr>
          <w:lang w:val="fi-FI"/>
        </w:rPr>
        <w:t>.</w:t>
      </w:r>
      <w:r w:rsidR="00AF7FAA" w:rsidRPr="008A2B76">
        <w:rPr>
          <w:lang w:val="fi-FI"/>
        </w:rPr>
        <w:t xml:space="preserve"> </w:t>
      </w:r>
      <w:r w:rsidR="00501A36" w:rsidRPr="008A2B76">
        <w:rPr>
          <w:lang w:val="fi-FI"/>
        </w:rPr>
        <w:t xml:space="preserve">Lisätietoihin </w:t>
      </w:r>
      <w:r w:rsidR="00346F74" w:rsidRPr="008A2B76">
        <w:rPr>
          <w:lang w:val="fi-FI"/>
        </w:rPr>
        <w:t>liittyvä</w:t>
      </w:r>
      <w:r w:rsidR="00D3523A" w:rsidRPr="008A2B76">
        <w:rPr>
          <w:lang w:val="fi-FI"/>
        </w:rPr>
        <w:t>t</w:t>
      </w:r>
      <w:r w:rsidR="00346F74" w:rsidRPr="008A2B76">
        <w:rPr>
          <w:lang w:val="fi-FI"/>
        </w:rPr>
        <w:t xml:space="preserve"> toimin</w:t>
      </w:r>
      <w:r w:rsidR="00D3523A" w:rsidRPr="008A2B76">
        <w:rPr>
          <w:lang w:val="fi-FI"/>
        </w:rPr>
        <w:t>not</w:t>
      </w:r>
      <w:r w:rsidR="00AF7FAA" w:rsidRPr="008A2B76">
        <w:rPr>
          <w:lang w:val="fi-FI"/>
        </w:rPr>
        <w:t xml:space="preserve"> kuvataan luvussa 3.4</w:t>
      </w:r>
      <w:r w:rsidR="00D3523A" w:rsidRPr="008A2B76">
        <w:rPr>
          <w:lang w:val="fi-FI"/>
        </w:rPr>
        <w:t>.</w:t>
      </w:r>
    </w:p>
    <w:p w14:paraId="24907A0D" w14:textId="01C12242" w:rsidR="00722460" w:rsidRPr="008A2B76" w:rsidRDefault="00827483" w:rsidP="00722460">
      <w:pPr>
        <w:keepNext/>
        <w:rPr>
          <w:lang w:val="fi-FI"/>
        </w:rPr>
      </w:pPr>
      <w:r w:rsidRPr="008A2B76">
        <w:rPr>
          <w:noProof/>
          <w:lang w:val="fi-FI"/>
        </w:rPr>
        <w:lastRenderedPageBreak/>
        <w:drawing>
          <wp:inline distT="0" distB="0" distL="0" distR="0" wp14:anchorId="694BF6C5" wp14:editId="0306D20A">
            <wp:extent cx="5277485" cy="48006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pic:cNvPicPr/>
                  </pic:nvPicPr>
                  <pic:blipFill>
                    <a:blip r:embed="rId83">
                      <a:extLst>
                        <a:ext uri="{28A0092B-C50C-407E-A947-70E740481C1C}">
                          <a14:useLocalDpi xmlns:a14="http://schemas.microsoft.com/office/drawing/2010/main" val="0"/>
                        </a:ext>
                      </a:extLst>
                    </a:blip>
                    <a:stretch>
                      <a:fillRect/>
                    </a:stretch>
                  </pic:blipFill>
                  <pic:spPr>
                    <a:xfrm>
                      <a:off x="0" y="0"/>
                      <a:ext cx="5277485" cy="4800600"/>
                    </a:xfrm>
                    <a:prstGeom prst="rect">
                      <a:avLst/>
                    </a:prstGeom>
                  </pic:spPr>
                </pic:pic>
              </a:graphicData>
            </a:graphic>
          </wp:inline>
        </w:drawing>
      </w:r>
    </w:p>
    <w:p w14:paraId="55A71D83" w14:textId="1092B925" w:rsidR="00722460" w:rsidRPr="008A2B76" w:rsidRDefault="00722460" w:rsidP="00EB30B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5</w:t>
      </w:r>
      <w:r w:rsidR="001A7EC6">
        <w:rPr>
          <w:lang w:val="fi-FI"/>
        </w:rPr>
        <w:fldChar w:fldCharType="end"/>
      </w:r>
      <w:r w:rsidRPr="008A2B76">
        <w:rPr>
          <w:lang w:val="fi-FI"/>
        </w:rPr>
        <w:t>: Hakusivu aikasarjahaulla</w:t>
      </w:r>
      <w:r w:rsidR="009260AA" w:rsidRPr="008A2B76">
        <w:rPr>
          <w:lang w:val="fi-FI"/>
        </w:rPr>
        <w:t>.</w:t>
      </w:r>
    </w:p>
    <w:p w14:paraId="678E86E4" w14:textId="77777777" w:rsidR="00EB30B8" w:rsidRPr="008A2B76" w:rsidRDefault="00EB30B8" w:rsidP="00EB30B8">
      <w:pPr>
        <w:rPr>
          <w:lang w:val="fi-FI"/>
        </w:rPr>
      </w:pPr>
    </w:p>
    <w:p w14:paraId="651935BE" w14:textId="3474AB32" w:rsidR="00386A81" w:rsidRPr="008A2B76" w:rsidRDefault="00D802FB" w:rsidP="007D7B48">
      <w:pPr>
        <w:rPr>
          <w:lang w:val="fi-FI"/>
        </w:rPr>
      </w:pPr>
      <w:r w:rsidRPr="008A2B76">
        <w:rPr>
          <w:lang w:val="fi-FI"/>
        </w:rPr>
        <w:t xml:space="preserve"> </w:t>
      </w:r>
      <w:r w:rsidR="00386A81" w:rsidRPr="008A2B76">
        <w:rPr>
          <w:lang w:val="fi-FI"/>
        </w:rPr>
        <w:t xml:space="preserve">Haun tuloksia voi nyt </w:t>
      </w:r>
      <w:r w:rsidR="00D35BDD" w:rsidRPr="008A2B76">
        <w:rPr>
          <w:lang w:val="fi-FI"/>
        </w:rPr>
        <w:t>tarkastella</w:t>
      </w:r>
      <w:r w:rsidR="00386A81" w:rsidRPr="008A2B76">
        <w:rPr>
          <w:lang w:val="fi-FI"/>
        </w:rPr>
        <w:t xml:space="preserve"> kolmella eri tavalla: pylväskuvaajana</w:t>
      </w:r>
      <w:r w:rsidR="00346F74" w:rsidRPr="008A2B76">
        <w:rPr>
          <w:lang w:val="fi-FI"/>
        </w:rPr>
        <w:t xml:space="preserve">, </w:t>
      </w:r>
      <w:r w:rsidR="00386A81" w:rsidRPr="008A2B76">
        <w:rPr>
          <w:lang w:val="fi-FI"/>
        </w:rPr>
        <w:t xml:space="preserve">aikasarjakuvaajana sekä aikasarja- ja pylväskuvaaja </w:t>
      </w:r>
      <w:r w:rsidR="00346F74" w:rsidRPr="008A2B76">
        <w:rPr>
          <w:lang w:val="fi-FI"/>
        </w:rPr>
        <w:t>samalla</w:t>
      </w:r>
      <w:r w:rsidR="00386A81" w:rsidRPr="008A2B76">
        <w:rPr>
          <w:lang w:val="fi-FI"/>
        </w:rPr>
        <w:t xml:space="preserve"> sivulla.</w:t>
      </w:r>
      <w:r w:rsidR="00346F74" w:rsidRPr="008A2B76">
        <w:rPr>
          <w:lang w:val="fi-FI"/>
        </w:rPr>
        <w:t xml:space="preserve"> Oletusesitystapa on pylväskuvaaja.</w:t>
      </w:r>
      <w:r w:rsidR="00386A81" w:rsidRPr="008A2B76">
        <w:rPr>
          <w:lang w:val="fi-FI"/>
        </w:rPr>
        <w:t xml:space="preserve"> </w:t>
      </w:r>
      <w:r w:rsidR="00346F74" w:rsidRPr="008A2B76">
        <w:rPr>
          <w:lang w:val="fi-FI"/>
        </w:rPr>
        <w:t>Hakuehtopalkissa o</w:t>
      </w:r>
      <w:r w:rsidRPr="008A2B76">
        <w:rPr>
          <w:lang w:val="fi-FI"/>
        </w:rPr>
        <w:t xml:space="preserve">tsikon </w:t>
      </w:r>
      <w:r w:rsidRPr="008A2B76">
        <w:rPr>
          <w:i/>
          <w:iCs/>
          <w:lang w:val="fi-FI"/>
        </w:rPr>
        <w:t>Hakuehdot</w:t>
      </w:r>
      <w:r w:rsidRPr="008A2B76">
        <w:rPr>
          <w:lang w:val="fi-FI"/>
        </w:rPr>
        <w:t xml:space="preserve"> alla ensimmäisenä valitaan nyt esitystapa </w:t>
      </w:r>
      <w:r w:rsidRPr="008A2B76">
        <w:rPr>
          <w:i/>
          <w:iCs/>
          <w:lang w:val="fi-FI"/>
        </w:rPr>
        <w:t>Näytä</w:t>
      </w:r>
      <w:r w:rsidRPr="008A2B76">
        <w:rPr>
          <w:lang w:val="fi-FI"/>
        </w:rPr>
        <w:t>-</w:t>
      </w:r>
      <w:r w:rsidR="004970B5" w:rsidRPr="008A2B76">
        <w:rPr>
          <w:lang w:val="fi-FI"/>
        </w:rPr>
        <w:t>pudotus</w:t>
      </w:r>
      <w:r w:rsidRPr="008A2B76">
        <w:rPr>
          <w:lang w:val="fi-FI"/>
        </w:rPr>
        <w:t>valikosta.</w:t>
      </w:r>
    </w:p>
    <w:p w14:paraId="2C036179" w14:textId="77777777" w:rsidR="00EB30B8" w:rsidRPr="008A2B76" w:rsidRDefault="00EB30B8" w:rsidP="00EB30B8">
      <w:pPr>
        <w:keepNext/>
        <w:jc w:val="center"/>
        <w:rPr>
          <w:lang w:val="fi-FI"/>
        </w:rPr>
      </w:pPr>
      <w:r w:rsidRPr="008A2B76">
        <w:rPr>
          <w:noProof/>
          <w:lang w:val="fi-FI"/>
        </w:rPr>
        <w:lastRenderedPageBreak/>
        <w:drawing>
          <wp:inline distT="0" distB="0" distL="0" distR="0" wp14:anchorId="3554D60E" wp14:editId="34980581">
            <wp:extent cx="1700808" cy="313372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84">
                      <a:extLst>
                        <a:ext uri="{28A0092B-C50C-407E-A947-70E740481C1C}">
                          <a14:useLocalDpi xmlns:a14="http://schemas.microsoft.com/office/drawing/2010/main" val="0"/>
                        </a:ext>
                      </a:extLst>
                    </a:blip>
                    <a:stretch>
                      <a:fillRect/>
                    </a:stretch>
                  </pic:blipFill>
                  <pic:spPr>
                    <a:xfrm>
                      <a:off x="0" y="0"/>
                      <a:ext cx="1700808" cy="3133725"/>
                    </a:xfrm>
                    <a:prstGeom prst="rect">
                      <a:avLst/>
                    </a:prstGeom>
                  </pic:spPr>
                </pic:pic>
              </a:graphicData>
            </a:graphic>
          </wp:inline>
        </w:drawing>
      </w:r>
    </w:p>
    <w:p w14:paraId="272CDC72" w14:textId="1555B639" w:rsidR="00EB30B8" w:rsidRPr="008A2B76" w:rsidRDefault="00EB30B8" w:rsidP="00EB30B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6</w:t>
      </w:r>
      <w:r w:rsidR="001A7EC6">
        <w:rPr>
          <w:lang w:val="fi-FI"/>
        </w:rPr>
        <w:fldChar w:fldCharType="end"/>
      </w:r>
      <w:r w:rsidRPr="008A2B76">
        <w:rPr>
          <w:lang w:val="fi-FI"/>
        </w:rPr>
        <w:t>: Haun visualisoinnin valintavaihtoehdot</w:t>
      </w:r>
      <w:r w:rsidR="009260AA" w:rsidRPr="008A2B76">
        <w:rPr>
          <w:lang w:val="fi-FI"/>
        </w:rPr>
        <w:t>.</w:t>
      </w:r>
    </w:p>
    <w:p w14:paraId="583B11DC" w14:textId="77777777" w:rsidR="00EB30B8" w:rsidRPr="008A2B76" w:rsidRDefault="00EB30B8" w:rsidP="00EB30B8">
      <w:pPr>
        <w:rPr>
          <w:lang w:val="fi-FI"/>
        </w:rPr>
      </w:pPr>
    </w:p>
    <w:p w14:paraId="03ABABF9" w14:textId="18E0E7ED" w:rsidR="00501A36" w:rsidRPr="008A2B76" w:rsidRDefault="00501A36" w:rsidP="007D7B48">
      <w:pPr>
        <w:rPr>
          <w:lang w:val="fi-FI"/>
        </w:rPr>
      </w:pPr>
      <w:r w:rsidRPr="008A2B76">
        <w:rPr>
          <w:lang w:val="fi-FI"/>
        </w:rPr>
        <w:t xml:space="preserve">Aikasarjakuvaajaa valittaessa 1. luokitteleva tekijä valitaan automaattisesti vastausvuodeksi, käyttäjä saa valita 2. luokittelevan tekijän itse. Suoritettuaan aikasarjahaun pylväskuvaajan tilalla näytetään nyt aikasarjakuvaaja. Kuvaajan yläpuolella olevasta </w:t>
      </w:r>
      <w:r w:rsidRPr="008A2B76">
        <w:rPr>
          <w:i/>
          <w:iCs/>
          <w:lang w:val="fi-FI"/>
        </w:rPr>
        <w:t>Näytä vastausvaihtoehto</w:t>
      </w:r>
      <w:r w:rsidRPr="008A2B76">
        <w:rPr>
          <w:lang w:val="fi-FI"/>
        </w:rPr>
        <w:t xml:space="preserve"> alaisesta </w:t>
      </w:r>
      <w:r w:rsidR="00412252" w:rsidRPr="008A2B76">
        <w:rPr>
          <w:lang w:val="fi-FI"/>
        </w:rPr>
        <w:t>pudotus</w:t>
      </w:r>
      <w:r w:rsidRPr="008A2B76">
        <w:rPr>
          <w:lang w:val="fi-FI"/>
        </w:rPr>
        <w:t xml:space="preserve">valikosta käyttäjä voi valita mitä </w:t>
      </w:r>
      <w:r w:rsidR="009237DC" w:rsidRPr="008A2B76">
        <w:rPr>
          <w:lang w:val="fi-FI"/>
        </w:rPr>
        <w:t xml:space="preserve">muuttujan </w:t>
      </w:r>
      <w:r w:rsidRPr="008A2B76">
        <w:rPr>
          <w:lang w:val="fi-FI"/>
        </w:rPr>
        <w:t>vastausvaihtoehtoa aikasarjakuvaajassa kuvataan.</w:t>
      </w:r>
    </w:p>
    <w:p w14:paraId="6EC699DE" w14:textId="77777777" w:rsidR="00EB30B8" w:rsidRPr="008A2B76" w:rsidRDefault="00EB30B8" w:rsidP="00EB30B8">
      <w:pPr>
        <w:keepNext/>
        <w:rPr>
          <w:lang w:val="fi-FI"/>
        </w:rPr>
      </w:pPr>
      <w:r w:rsidRPr="008A2B76">
        <w:rPr>
          <w:noProof/>
          <w:lang w:val="fi-FI"/>
        </w:rPr>
        <w:lastRenderedPageBreak/>
        <w:drawing>
          <wp:inline distT="0" distB="0" distL="0" distR="0" wp14:anchorId="60BF082D" wp14:editId="5D166CEC">
            <wp:extent cx="5229225" cy="343904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pic:nvPicPr>
                  <pic:blipFill>
                    <a:blip r:embed="rId85">
                      <a:extLst>
                        <a:ext uri="{28A0092B-C50C-407E-A947-70E740481C1C}">
                          <a14:useLocalDpi xmlns:a14="http://schemas.microsoft.com/office/drawing/2010/main" val="0"/>
                        </a:ext>
                      </a:extLst>
                    </a:blip>
                    <a:stretch>
                      <a:fillRect/>
                    </a:stretch>
                  </pic:blipFill>
                  <pic:spPr>
                    <a:xfrm>
                      <a:off x="0" y="0"/>
                      <a:ext cx="5231015" cy="3440217"/>
                    </a:xfrm>
                    <a:prstGeom prst="rect">
                      <a:avLst/>
                    </a:prstGeom>
                  </pic:spPr>
                </pic:pic>
              </a:graphicData>
            </a:graphic>
          </wp:inline>
        </w:drawing>
      </w:r>
    </w:p>
    <w:p w14:paraId="5409C9F7" w14:textId="59E22F53" w:rsidR="00EB30B8" w:rsidRPr="008A2B76" w:rsidRDefault="00EB30B8" w:rsidP="00EB30B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7</w:t>
      </w:r>
      <w:r w:rsidR="001A7EC6">
        <w:rPr>
          <w:lang w:val="fi-FI"/>
        </w:rPr>
        <w:fldChar w:fldCharType="end"/>
      </w:r>
      <w:r w:rsidRPr="008A2B76">
        <w:rPr>
          <w:lang w:val="fi-FI"/>
        </w:rPr>
        <w:t>: Aikasarjakuvaajan vastausvaihtoehdon valinta</w:t>
      </w:r>
      <w:r w:rsidR="009260AA" w:rsidRPr="008A2B76">
        <w:rPr>
          <w:lang w:val="fi-FI"/>
        </w:rPr>
        <w:t>.</w:t>
      </w:r>
    </w:p>
    <w:p w14:paraId="21528C8C" w14:textId="77777777" w:rsidR="00372817" w:rsidRPr="008A2B76" w:rsidRDefault="00372817" w:rsidP="00372817">
      <w:pPr>
        <w:rPr>
          <w:lang w:val="fi-FI"/>
        </w:rPr>
      </w:pPr>
    </w:p>
    <w:p w14:paraId="55439318" w14:textId="165A374C" w:rsidR="004F4AEB" w:rsidRPr="008A2B76" w:rsidRDefault="00386A81" w:rsidP="007D7B48">
      <w:pPr>
        <w:rPr>
          <w:lang w:val="fi-FI"/>
        </w:rPr>
      </w:pPr>
      <w:r w:rsidRPr="008A2B76">
        <w:rPr>
          <w:lang w:val="fi-FI"/>
        </w:rPr>
        <w:t xml:space="preserve">Haun tulokset voi nyt tallentaa kuvana, taulukkona tai koko sivun dokumenttina. Pylväs- tai aikasarjakuvaajan alla </w:t>
      </w:r>
      <w:r w:rsidR="00173F50" w:rsidRPr="008A2B76">
        <w:rPr>
          <w:lang w:val="fi-FI"/>
        </w:rPr>
        <w:t xml:space="preserve">oikeassa reunassa on painike, jossa on latauksen </w:t>
      </w:r>
      <w:r w:rsidR="00D3523A" w:rsidRPr="008A2B76">
        <w:rPr>
          <w:lang w:val="fi-FI"/>
        </w:rPr>
        <w:t>kuvake</w:t>
      </w:r>
      <w:r w:rsidR="00173F50" w:rsidRPr="008A2B76">
        <w:rPr>
          <w:lang w:val="fi-FI"/>
        </w:rPr>
        <w:t xml:space="preserve"> sekä teksti </w:t>
      </w:r>
      <w:r w:rsidR="00173F50" w:rsidRPr="008A2B76">
        <w:rPr>
          <w:i/>
          <w:iCs/>
          <w:lang w:val="fi-FI"/>
        </w:rPr>
        <w:t>.</w:t>
      </w:r>
      <w:r w:rsidR="00173F50" w:rsidRPr="008A2B76">
        <w:rPr>
          <w:lang w:val="fi-FI"/>
        </w:rPr>
        <w:t>png. P</w:t>
      </w:r>
      <w:r w:rsidRPr="008A2B76">
        <w:rPr>
          <w:lang w:val="fi-FI"/>
        </w:rPr>
        <w:t>ainamalla</w:t>
      </w:r>
      <w:r w:rsidR="00173F50" w:rsidRPr="008A2B76">
        <w:rPr>
          <w:lang w:val="fi-FI"/>
        </w:rPr>
        <w:t xml:space="preserve"> painiketta</w:t>
      </w:r>
      <w:r w:rsidRPr="008A2B76">
        <w:rPr>
          <w:lang w:val="fi-FI"/>
        </w:rPr>
        <w:t xml:space="preserve"> kuvaajan otsikkotiedot sekä itse kuvaaja tallennetaan PNG-muotoisena kuvana.</w:t>
      </w:r>
    </w:p>
    <w:p w14:paraId="6E9B72A5" w14:textId="77777777" w:rsidR="004F66B1" w:rsidRPr="008A2B76" w:rsidRDefault="004F66B1" w:rsidP="004F66B1">
      <w:pPr>
        <w:keepNext/>
        <w:rPr>
          <w:lang w:val="fi-FI"/>
        </w:rPr>
      </w:pPr>
      <w:r w:rsidRPr="008A2B76">
        <w:rPr>
          <w:noProof/>
          <w:lang w:val="fi-FI"/>
        </w:rPr>
        <w:lastRenderedPageBreak/>
        <w:drawing>
          <wp:inline distT="0" distB="0" distL="0" distR="0" wp14:anchorId="6F59E3AD" wp14:editId="31A8AA48">
            <wp:extent cx="5581650" cy="4407651"/>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pic:cNvPicPr/>
                  </pic:nvPicPr>
                  <pic:blipFill>
                    <a:blip r:embed="rId86">
                      <a:extLst>
                        <a:ext uri="{28A0092B-C50C-407E-A947-70E740481C1C}">
                          <a14:useLocalDpi xmlns:a14="http://schemas.microsoft.com/office/drawing/2010/main" val="0"/>
                        </a:ext>
                      </a:extLst>
                    </a:blip>
                    <a:stretch>
                      <a:fillRect/>
                    </a:stretch>
                  </pic:blipFill>
                  <pic:spPr>
                    <a:xfrm>
                      <a:off x="0" y="0"/>
                      <a:ext cx="5590741" cy="4414830"/>
                    </a:xfrm>
                    <a:prstGeom prst="rect">
                      <a:avLst/>
                    </a:prstGeom>
                  </pic:spPr>
                </pic:pic>
              </a:graphicData>
            </a:graphic>
          </wp:inline>
        </w:drawing>
      </w:r>
    </w:p>
    <w:p w14:paraId="79B178D5" w14:textId="269D8B61" w:rsidR="004F66B1" w:rsidRPr="008A2B76" w:rsidRDefault="004F66B1" w:rsidP="004F66B1">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8</w:t>
      </w:r>
      <w:r w:rsidR="001A7EC6">
        <w:rPr>
          <w:lang w:val="fi-FI"/>
        </w:rPr>
        <w:fldChar w:fldCharType="end"/>
      </w:r>
      <w:r w:rsidRPr="008A2B76">
        <w:rPr>
          <w:lang w:val="fi-FI"/>
        </w:rPr>
        <w:t xml:space="preserve">: </w:t>
      </w:r>
      <w:r w:rsidR="00065A39" w:rsidRPr="008A2B76">
        <w:rPr>
          <w:lang w:val="fi-FI"/>
        </w:rPr>
        <w:t>Esimerkkihaun p</w:t>
      </w:r>
      <w:r w:rsidRPr="008A2B76">
        <w:rPr>
          <w:lang w:val="fi-FI"/>
        </w:rPr>
        <w:t>ylväskuvaaja ja tallennuspainike</w:t>
      </w:r>
      <w:r w:rsidR="009260AA" w:rsidRPr="008A2B76">
        <w:rPr>
          <w:lang w:val="fi-FI"/>
        </w:rPr>
        <w:t>.</w:t>
      </w:r>
    </w:p>
    <w:p w14:paraId="3CB65A5D" w14:textId="77777777" w:rsidR="004F66B1" w:rsidRPr="008A2B76" w:rsidRDefault="004F66B1" w:rsidP="007D7B48">
      <w:pPr>
        <w:rPr>
          <w:lang w:val="fi-FI"/>
        </w:rPr>
      </w:pPr>
    </w:p>
    <w:p w14:paraId="0FA8C6C1" w14:textId="144A9E48" w:rsidR="002504BA" w:rsidRPr="008A2B76" w:rsidRDefault="00065A39" w:rsidP="002504BA">
      <w:pPr>
        <w:rPr>
          <w:lang w:val="fi-FI"/>
        </w:rPr>
      </w:pPr>
      <w:r w:rsidRPr="008A2B76">
        <w:rPr>
          <w:lang w:val="fi-FI"/>
        </w:rPr>
        <w:t>Haun t</w:t>
      </w:r>
      <w:r w:rsidR="004F4AEB" w:rsidRPr="008A2B76">
        <w:rPr>
          <w:lang w:val="fi-FI"/>
        </w:rPr>
        <w:t>ulostaulukon pystyy</w:t>
      </w:r>
      <w:r w:rsidR="002504BA" w:rsidRPr="008A2B76">
        <w:rPr>
          <w:lang w:val="fi-FI"/>
        </w:rPr>
        <w:t xml:space="preserve"> nyt</w:t>
      </w:r>
      <w:r w:rsidR="004F4AEB" w:rsidRPr="008A2B76">
        <w:rPr>
          <w:lang w:val="fi-FI"/>
        </w:rPr>
        <w:t xml:space="preserve"> tallentamaan kahdessa eri muodossa. Tulostaulukon alla</w:t>
      </w:r>
      <w:r w:rsidR="00681D50" w:rsidRPr="008A2B76">
        <w:rPr>
          <w:lang w:val="fi-FI"/>
        </w:rPr>
        <w:t xml:space="preserve"> sivun oikeassa reunassa on kaksi painiketta</w:t>
      </w:r>
      <w:r w:rsidR="004F4AEB" w:rsidRPr="008A2B76">
        <w:rPr>
          <w:lang w:val="fi-FI"/>
        </w:rPr>
        <w:t>:</w:t>
      </w:r>
      <w:r w:rsidR="00681D50" w:rsidRPr="008A2B76">
        <w:rPr>
          <w:lang w:val="fi-FI"/>
        </w:rPr>
        <w:t xml:space="preserve"> </w:t>
      </w:r>
      <w:r w:rsidR="00E53466" w:rsidRPr="008A2B76">
        <w:rPr>
          <w:lang w:val="fi-FI"/>
        </w:rPr>
        <w:t>latausikoni</w:t>
      </w:r>
      <w:r w:rsidR="00094D72" w:rsidRPr="008A2B76">
        <w:rPr>
          <w:lang w:val="fi-FI"/>
        </w:rPr>
        <w:t xml:space="preserve"> ja teksti</w:t>
      </w:r>
      <w:r w:rsidR="004F4AEB" w:rsidRPr="008A2B76">
        <w:rPr>
          <w:lang w:val="fi-FI"/>
        </w:rPr>
        <w:t xml:space="preserve"> </w:t>
      </w:r>
      <w:r w:rsidR="004F4AEB" w:rsidRPr="008A2B76">
        <w:rPr>
          <w:i/>
          <w:iCs/>
          <w:lang w:val="fi-FI"/>
        </w:rPr>
        <w:t>.csv</w:t>
      </w:r>
      <w:r w:rsidR="00094D72" w:rsidRPr="008A2B76">
        <w:rPr>
          <w:i/>
          <w:iCs/>
          <w:lang w:val="fi-FI"/>
        </w:rPr>
        <w:t>,</w:t>
      </w:r>
      <w:r w:rsidR="004F4AEB" w:rsidRPr="008A2B76">
        <w:rPr>
          <w:lang w:val="fi-FI"/>
        </w:rPr>
        <w:t xml:space="preserve"> sekä</w:t>
      </w:r>
      <w:r w:rsidR="00681D50" w:rsidRPr="008A2B76">
        <w:rPr>
          <w:lang w:val="fi-FI"/>
        </w:rPr>
        <w:t xml:space="preserve"> latausikoni</w:t>
      </w:r>
      <w:r w:rsidR="00094D72" w:rsidRPr="008A2B76">
        <w:rPr>
          <w:lang w:val="fi-FI"/>
        </w:rPr>
        <w:t xml:space="preserve"> ja teksti </w:t>
      </w:r>
      <w:r w:rsidR="004F4AEB" w:rsidRPr="008A2B76">
        <w:rPr>
          <w:i/>
          <w:iCs/>
          <w:lang w:val="fi-FI"/>
        </w:rPr>
        <w:t>.xlsx</w:t>
      </w:r>
      <w:r w:rsidR="00094D72" w:rsidRPr="008A2B76">
        <w:rPr>
          <w:lang w:val="fi-FI"/>
        </w:rPr>
        <w:t>.</w:t>
      </w:r>
      <w:r w:rsidR="004F4AEB" w:rsidRPr="008A2B76">
        <w:rPr>
          <w:lang w:val="fi-FI"/>
        </w:rPr>
        <w:t xml:space="preserve"> </w:t>
      </w:r>
      <w:r w:rsidR="00681D50" w:rsidRPr="008A2B76">
        <w:rPr>
          <w:lang w:val="fi-FI"/>
        </w:rPr>
        <w:t>P</w:t>
      </w:r>
      <w:r w:rsidR="004F4AEB" w:rsidRPr="008A2B76">
        <w:rPr>
          <w:lang w:val="fi-FI"/>
        </w:rPr>
        <w:t>ainamalla</w:t>
      </w:r>
      <w:r w:rsidR="00681D50" w:rsidRPr="008A2B76">
        <w:rPr>
          <w:lang w:val="fi-FI"/>
        </w:rPr>
        <w:t xml:space="preserve"> painikkeita</w:t>
      </w:r>
      <w:r w:rsidR="004F4AEB" w:rsidRPr="008A2B76">
        <w:rPr>
          <w:lang w:val="fi-FI"/>
        </w:rPr>
        <w:t xml:space="preserve"> </w:t>
      </w:r>
      <w:r w:rsidR="00004C49" w:rsidRPr="008A2B76">
        <w:rPr>
          <w:lang w:val="fi-FI"/>
        </w:rPr>
        <w:t>tulos</w:t>
      </w:r>
      <w:r w:rsidR="004F4AEB" w:rsidRPr="008A2B76">
        <w:rPr>
          <w:lang w:val="fi-FI"/>
        </w:rPr>
        <w:t>taulukon voi tallentaa CSV-tiedostona tai Excel-taulukkona. Lisäksi haun kaikki tulokset</w:t>
      </w:r>
      <w:r w:rsidR="002504BA" w:rsidRPr="008A2B76">
        <w:rPr>
          <w:lang w:val="fi-FI"/>
        </w:rPr>
        <w:t xml:space="preserve"> (kuvaaja(t) sekä taulukko)</w:t>
      </w:r>
      <w:r w:rsidR="004F4AEB" w:rsidRPr="008A2B76">
        <w:rPr>
          <w:lang w:val="fi-FI"/>
        </w:rPr>
        <w:t xml:space="preserve"> </w:t>
      </w:r>
      <w:r w:rsidR="002504BA" w:rsidRPr="008A2B76">
        <w:rPr>
          <w:lang w:val="fi-FI"/>
        </w:rPr>
        <w:t xml:space="preserve">sekä mahdolliset lisätiedot </w:t>
      </w:r>
      <w:r w:rsidR="004F4AEB" w:rsidRPr="008A2B76">
        <w:rPr>
          <w:lang w:val="fi-FI"/>
        </w:rPr>
        <w:t xml:space="preserve">voi tallentaa yhtenä </w:t>
      </w:r>
      <w:r w:rsidR="002504BA" w:rsidRPr="008A2B76">
        <w:rPr>
          <w:lang w:val="fi-FI"/>
        </w:rPr>
        <w:t>PDF-</w:t>
      </w:r>
      <w:r w:rsidR="004F4AEB" w:rsidRPr="008A2B76">
        <w:rPr>
          <w:lang w:val="fi-FI"/>
        </w:rPr>
        <w:t xml:space="preserve">tiedostona </w:t>
      </w:r>
      <w:r w:rsidR="00E53466" w:rsidRPr="008A2B76">
        <w:rPr>
          <w:lang w:val="fi-FI"/>
        </w:rPr>
        <w:t xml:space="preserve">sivun oikeassa yläreunassa olevalla painikkeella. Painikkeessa on latausikoni sekä teksti </w:t>
      </w:r>
      <w:r w:rsidR="00E53466" w:rsidRPr="008A2B76">
        <w:rPr>
          <w:i/>
          <w:iCs/>
          <w:lang w:val="fi-FI"/>
        </w:rPr>
        <w:t>.pdf</w:t>
      </w:r>
      <w:r w:rsidR="00E53466" w:rsidRPr="008A2B76">
        <w:rPr>
          <w:lang w:val="fi-FI"/>
        </w:rPr>
        <w:t>.</w:t>
      </w:r>
    </w:p>
    <w:p w14:paraId="0DA6EE33" w14:textId="77777777" w:rsidR="00E76AEE" w:rsidRPr="008A2B76" w:rsidRDefault="00E76AEE" w:rsidP="002504BA">
      <w:pPr>
        <w:rPr>
          <w:lang w:val="fi-FI"/>
        </w:rPr>
      </w:pPr>
    </w:p>
    <w:p w14:paraId="56373A4D" w14:textId="438272A7" w:rsidR="007D7B48" w:rsidRPr="008A2B76" w:rsidRDefault="007D7B48" w:rsidP="007D7B48">
      <w:pPr>
        <w:pStyle w:val="Otsikko2"/>
      </w:pPr>
      <w:bookmarkStart w:id="13" w:name="_Toc81840506"/>
      <w:r w:rsidRPr="008A2B76">
        <w:lastRenderedPageBreak/>
        <w:t>Laskurisivu</w:t>
      </w:r>
      <w:bookmarkEnd w:id="13"/>
    </w:p>
    <w:p w14:paraId="7E7548A1" w14:textId="54F4AFAD" w:rsidR="007D7B48" w:rsidRPr="008A2B76" w:rsidRDefault="0008415F" w:rsidP="007D7B48">
      <w:pPr>
        <w:rPr>
          <w:lang w:val="fi-FI"/>
        </w:rPr>
      </w:pPr>
      <w:r w:rsidRPr="008A2B76">
        <w:rPr>
          <w:lang w:val="fi-FI"/>
        </w:rPr>
        <w:t>Laskurisivu näkyy vain pääkäyttäjälle. Laskurisivulla</w:t>
      </w:r>
      <w:r w:rsidR="00044FF4" w:rsidRPr="008A2B76">
        <w:rPr>
          <w:lang w:val="fi-FI"/>
        </w:rPr>
        <w:t xml:space="preserve"> pääkäyttäjä</w:t>
      </w:r>
      <w:r w:rsidRPr="008A2B76">
        <w:rPr>
          <w:lang w:val="fi-FI"/>
        </w:rPr>
        <w:t xml:space="preserve"> </w:t>
      </w:r>
      <w:r w:rsidR="00044FF4" w:rsidRPr="008A2B76">
        <w:rPr>
          <w:lang w:val="fi-FI"/>
        </w:rPr>
        <w:t>voi</w:t>
      </w:r>
      <w:r w:rsidRPr="008A2B76">
        <w:rPr>
          <w:lang w:val="fi-FI"/>
        </w:rPr>
        <w:t xml:space="preserve"> tarkastel</w:t>
      </w:r>
      <w:r w:rsidR="00044FF4" w:rsidRPr="008A2B76">
        <w:rPr>
          <w:lang w:val="fi-FI"/>
        </w:rPr>
        <w:t>la</w:t>
      </w:r>
      <w:r w:rsidRPr="008A2B76">
        <w:rPr>
          <w:lang w:val="fi-FI"/>
        </w:rPr>
        <w:t xml:space="preserve"> sovelluksessa tehtyjen hakujen määrää sekä kävijöiden määrä</w:t>
      </w:r>
      <w:r w:rsidR="00065A39" w:rsidRPr="008A2B76">
        <w:rPr>
          <w:lang w:val="fi-FI"/>
        </w:rPr>
        <w:t>ä</w:t>
      </w:r>
      <w:r w:rsidR="002504BA" w:rsidRPr="008A2B76">
        <w:rPr>
          <w:lang w:val="fi-FI"/>
        </w:rPr>
        <w:t>. Hakutilastoja voi tarkastella teemoittain ja muuttujien mukaan</w:t>
      </w:r>
      <w:r w:rsidR="00044FF4" w:rsidRPr="008A2B76">
        <w:rPr>
          <w:lang w:val="fi-FI"/>
        </w:rPr>
        <w:t xml:space="preserve"> eri aikaväleillä.</w:t>
      </w:r>
    </w:p>
    <w:p w14:paraId="5D012DA1" w14:textId="77777777" w:rsidR="0061701A" w:rsidRPr="008A2B76" w:rsidRDefault="0061701A" w:rsidP="0061701A">
      <w:pPr>
        <w:keepNext/>
        <w:rPr>
          <w:lang w:val="fi-FI"/>
        </w:rPr>
      </w:pPr>
      <w:r w:rsidRPr="008A2B76">
        <w:rPr>
          <w:noProof/>
          <w:lang w:val="fi-FI"/>
        </w:rPr>
        <w:drawing>
          <wp:inline distT="0" distB="0" distL="0" distR="0" wp14:anchorId="3A2DD543" wp14:editId="2AE6A787">
            <wp:extent cx="5277485" cy="247205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pic:cNvPicPr/>
                  </pic:nvPicPr>
                  <pic:blipFill>
                    <a:blip r:embed="rId87">
                      <a:extLst>
                        <a:ext uri="{28A0092B-C50C-407E-A947-70E740481C1C}">
                          <a14:useLocalDpi xmlns:a14="http://schemas.microsoft.com/office/drawing/2010/main" val="0"/>
                        </a:ext>
                      </a:extLst>
                    </a:blip>
                    <a:stretch>
                      <a:fillRect/>
                    </a:stretch>
                  </pic:blipFill>
                  <pic:spPr>
                    <a:xfrm>
                      <a:off x="0" y="0"/>
                      <a:ext cx="5277485" cy="2472055"/>
                    </a:xfrm>
                    <a:prstGeom prst="rect">
                      <a:avLst/>
                    </a:prstGeom>
                  </pic:spPr>
                </pic:pic>
              </a:graphicData>
            </a:graphic>
          </wp:inline>
        </w:drawing>
      </w:r>
    </w:p>
    <w:p w14:paraId="114072BA" w14:textId="4DA30717" w:rsidR="0061701A" w:rsidRPr="008A2B76" w:rsidRDefault="0061701A" w:rsidP="0061701A">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9</w:t>
      </w:r>
      <w:r w:rsidR="001A7EC6">
        <w:rPr>
          <w:lang w:val="fi-FI"/>
        </w:rPr>
        <w:fldChar w:fldCharType="end"/>
      </w:r>
      <w:r w:rsidRPr="008A2B76">
        <w:rPr>
          <w:lang w:val="fi-FI"/>
        </w:rPr>
        <w:t>: Laskurisivu</w:t>
      </w:r>
      <w:r w:rsidR="009260AA" w:rsidRPr="008A2B76">
        <w:rPr>
          <w:lang w:val="fi-FI"/>
        </w:rPr>
        <w:t>.</w:t>
      </w:r>
    </w:p>
    <w:p w14:paraId="509D9C2B" w14:textId="77777777" w:rsidR="0061701A" w:rsidRPr="008A2B76" w:rsidRDefault="0061701A" w:rsidP="0061701A">
      <w:pPr>
        <w:rPr>
          <w:lang w:val="fi-FI"/>
        </w:rPr>
      </w:pPr>
    </w:p>
    <w:p w14:paraId="3416862C" w14:textId="5AFF7EF5" w:rsidR="0008415F" w:rsidRPr="008A2B76" w:rsidRDefault="0008415F" w:rsidP="007D7B48">
      <w:pPr>
        <w:rPr>
          <w:lang w:val="fi-FI"/>
        </w:rPr>
      </w:pPr>
      <w:r w:rsidRPr="008A2B76">
        <w:rPr>
          <w:lang w:val="fi-FI"/>
        </w:rPr>
        <w:t xml:space="preserve">Otsikon </w:t>
      </w:r>
      <w:r w:rsidRPr="008A2B76">
        <w:rPr>
          <w:i/>
          <w:iCs/>
          <w:lang w:val="fi-FI"/>
        </w:rPr>
        <w:t>Näytä laskurit ajalta</w:t>
      </w:r>
      <w:r w:rsidRPr="008A2B76">
        <w:rPr>
          <w:lang w:val="fi-FI"/>
        </w:rPr>
        <w:t xml:space="preserve"> alta </w:t>
      </w:r>
      <w:r w:rsidR="00412252" w:rsidRPr="008A2B76">
        <w:rPr>
          <w:lang w:val="fi-FI"/>
        </w:rPr>
        <w:t>pudotus</w:t>
      </w:r>
      <w:r w:rsidR="00065A39" w:rsidRPr="008A2B76">
        <w:rPr>
          <w:lang w:val="fi-FI"/>
        </w:rPr>
        <w:t xml:space="preserve">valikosta </w:t>
      </w:r>
      <w:r w:rsidRPr="008A2B76">
        <w:rPr>
          <w:lang w:val="fi-FI"/>
        </w:rPr>
        <w:t xml:space="preserve">pääkäyttäjä voi valita tarkasteluun menneen viikon, kuukauden </w:t>
      </w:r>
      <w:r w:rsidR="002504BA" w:rsidRPr="008A2B76">
        <w:rPr>
          <w:lang w:val="fi-FI"/>
        </w:rPr>
        <w:t>tai</w:t>
      </w:r>
      <w:r w:rsidRPr="008A2B76">
        <w:rPr>
          <w:lang w:val="fi-FI"/>
        </w:rPr>
        <w:t xml:space="preserve"> vuoden tilastot.</w:t>
      </w:r>
      <w:r w:rsidR="002504BA" w:rsidRPr="008A2B76">
        <w:rPr>
          <w:lang w:val="fi-FI"/>
        </w:rPr>
        <w:t xml:space="preserve"> Valinta </w:t>
      </w:r>
      <w:r w:rsidR="006808AC" w:rsidRPr="008A2B76">
        <w:rPr>
          <w:lang w:val="fi-FI"/>
        </w:rPr>
        <w:t>päivitt</w:t>
      </w:r>
      <w:r w:rsidR="00115340" w:rsidRPr="008A2B76">
        <w:rPr>
          <w:lang w:val="fi-FI"/>
        </w:rPr>
        <w:t>ä</w:t>
      </w:r>
      <w:r w:rsidR="006808AC" w:rsidRPr="008A2B76">
        <w:rPr>
          <w:lang w:val="fi-FI"/>
        </w:rPr>
        <w:t>ä tilastot heti</w:t>
      </w:r>
      <w:r w:rsidR="00654ABE" w:rsidRPr="008A2B76">
        <w:rPr>
          <w:lang w:val="fi-FI"/>
        </w:rPr>
        <w:t>,</w:t>
      </w:r>
      <w:r w:rsidR="006808AC" w:rsidRPr="008A2B76">
        <w:rPr>
          <w:lang w:val="fi-FI"/>
        </w:rPr>
        <w:t xml:space="preserve"> jos sitä muutetaan.</w:t>
      </w:r>
      <w:r w:rsidRPr="008A2B76">
        <w:rPr>
          <w:lang w:val="fi-FI"/>
        </w:rPr>
        <w:t xml:space="preserve"> Viereinen </w:t>
      </w:r>
      <w:r w:rsidRPr="008A2B76">
        <w:rPr>
          <w:i/>
          <w:iCs/>
          <w:lang w:val="fi-FI"/>
        </w:rPr>
        <w:t>Kävijämäärä</w:t>
      </w:r>
      <w:r w:rsidRPr="008A2B76">
        <w:rPr>
          <w:lang w:val="fi-FI"/>
        </w:rPr>
        <w:t xml:space="preserve">-sarake kuvaa kuinka monta kävijää etusivulla on ollut valittua aikana, sitä seuraava sarake </w:t>
      </w:r>
      <w:r w:rsidRPr="008A2B76">
        <w:rPr>
          <w:i/>
          <w:iCs/>
          <w:lang w:val="fi-FI"/>
        </w:rPr>
        <w:t>Hakujen lukumäärä</w:t>
      </w:r>
      <w:r w:rsidRPr="008A2B76">
        <w:rPr>
          <w:lang w:val="fi-FI"/>
        </w:rPr>
        <w:t xml:space="preserve"> kuvaa kuinka monta hakua</w:t>
      </w:r>
      <w:r w:rsidR="00115340" w:rsidRPr="008A2B76">
        <w:rPr>
          <w:lang w:val="fi-FI"/>
        </w:rPr>
        <w:t xml:space="preserve"> hakusivulla</w:t>
      </w:r>
      <w:r w:rsidRPr="008A2B76">
        <w:rPr>
          <w:lang w:val="fi-FI"/>
        </w:rPr>
        <w:t xml:space="preserve"> on yhteensä tehty annetulla ajalla.</w:t>
      </w:r>
    </w:p>
    <w:p w14:paraId="760A57E0" w14:textId="77777777" w:rsidR="0061701A" w:rsidRPr="008A2B76" w:rsidRDefault="0061701A" w:rsidP="0061701A">
      <w:pPr>
        <w:keepNext/>
        <w:jc w:val="center"/>
        <w:rPr>
          <w:lang w:val="fi-FI"/>
        </w:rPr>
      </w:pPr>
      <w:r w:rsidRPr="008A2B76">
        <w:rPr>
          <w:noProof/>
          <w:lang w:val="fi-FI"/>
        </w:rPr>
        <w:drawing>
          <wp:inline distT="0" distB="0" distL="0" distR="0" wp14:anchorId="6192938C" wp14:editId="6719A6A3">
            <wp:extent cx="3238500" cy="1211394"/>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88">
                      <a:extLst>
                        <a:ext uri="{28A0092B-C50C-407E-A947-70E740481C1C}">
                          <a14:useLocalDpi xmlns:a14="http://schemas.microsoft.com/office/drawing/2010/main" val="0"/>
                        </a:ext>
                      </a:extLst>
                    </a:blip>
                    <a:stretch>
                      <a:fillRect/>
                    </a:stretch>
                  </pic:blipFill>
                  <pic:spPr>
                    <a:xfrm>
                      <a:off x="0" y="0"/>
                      <a:ext cx="3256557" cy="1218149"/>
                    </a:xfrm>
                    <a:prstGeom prst="rect">
                      <a:avLst/>
                    </a:prstGeom>
                  </pic:spPr>
                </pic:pic>
              </a:graphicData>
            </a:graphic>
          </wp:inline>
        </w:drawing>
      </w:r>
    </w:p>
    <w:p w14:paraId="4AFE7DF4" w14:textId="7CA57150" w:rsidR="0061701A" w:rsidRPr="008A2B76" w:rsidRDefault="0061701A" w:rsidP="0061701A">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10</w:t>
      </w:r>
      <w:r w:rsidR="001A7EC6">
        <w:rPr>
          <w:lang w:val="fi-FI"/>
        </w:rPr>
        <w:fldChar w:fldCharType="end"/>
      </w:r>
      <w:r w:rsidRPr="008A2B76">
        <w:rPr>
          <w:lang w:val="fi-FI"/>
        </w:rPr>
        <w:t>: Laskurin aikatarkastelun valinta</w:t>
      </w:r>
      <w:r w:rsidR="009260AA" w:rsidRPr="008A2B76">
        <w:rPr>
          <w:lang w:val="fi-FI"/>
        </w:rPr>
        <w:t>.</w:t>
      </w:r>
    </w:p>
    <w:p w14:paraId="3756CAFC" w14:textId="77777777" w:rsidR="0061701A" w:rsidRPr="008A2B76" w:rsidRDefault="0061701A" w:rsidP="0061701A">
      <w:pPr>
        <w:rPr>
          <w:lang w:val="fi-FI"/>
        </w:rPr>
      </w:pPr>
    </w:p>
    <w:p w14:paraId="649D8140" w14:textId="3D66E827" w:rsidR="0008415F" w:rsidRPr="008A2B76" w:rsidRDefault="0008415F" w:rsidP="007D7B48">
      <w:pPr>
        <w:rPr>
          <w:lang w:val="fi-FI"/>
        </w:rPr>
      </w:pPr>
      <w:r w:rsidRPr="008A2B76">
        <w:rPr>
          <w:lang w:val="fi-FI"/>
        </w:rPr>
        <w:lastRenderedPageBreak/>
        <w:t>Laskurin tilastoja voi tarkastella tarkemmin</w:t>
      </w:r>
      <w:r w:rsidR="00AF7FAA" w:rsidRPr="008A2B76">
        <w:rPr>
          <w:lang w:val="fi-FI"/>
        </w:rPr>
        <w:t xml:space="preserve"> haluamansa teeman ja muuttujan mukaan. Otsikoiden </w:t>
      </w:r>
      <w:r w:rsidR="00AF7FAA" w:rsidRPr="008A2B76">
        <w:rPr>
          <w:i/>
          <w:iCs/>
          <w:lang w:val="fi-FI"/>
        </w:rPr>
        <w:t>Teema</w:t>
      </w:r>
      <w:r w:rsidR="00AF7FAA" w:rsidRPr="008A2B76">
        <w:rPr>
          <w:lang w:val="fi-FI"/>
        </w:rPr>
        <w:t xml:space="preserve"> ja </w:t>
      </w:r>
      <w:r w:rsidR="00AF7FAA" w:rsidRPr="008A2B76">
        <w:rPr>
          <w:i/>
          <w:iCs/>
          <w:lang w:val="fi-FI"/>
        </w:rPr>
        <w:t>Muuttuja</w:t>
      </w:r>
      <w:r w:rsidR="00AF7FAA" w:rsidRPr="008A2B76">
        <w:rPr>
          <w:lang w:val="fi-FI"/>
        </w:rPr>
        <w:t xml:space="preserve"> alta</w:t>
      </w:r>
      <w:r w:rsidR="00115340" w:rsidRPr="008A2B76">
        <w:rPr>
          <w:lang w:val="fi-FI"/>
        </w:rPr>
        <w:t xml:space="preserve"> pudotusvaliko</w:t>
      </w:r>
      <w:r w:rsidR="00A40B37" w:rsidRPr="008A2B76">
        <w:rPr>
          <w:lang w:val="fi-FI"/>
        </w:rPr>
        <w:t>ista</w:t>
      </w:r>
      <w:r w:rsidR="00AF7FAA" w:rsidRPr="008A2B76">
        <w:rPr>
          <w:lang w:val="fi-FI"/>
        </w:rPr>
        <w:t xml:space="preserve"> valitaan tarkasteltava muuttuja ja teema, joiden tulokset päivittyvät</w:t>
      </w:r>
      <w:r w:rsidR="00722A61" w:rsidRPr="008A2B76">
        <w:rPr>
          <w:lang w:val="fi-FI"/>
        </w:rPr>
        <w:t xml:space="preserve"> valinnan jälkeen</w:t>
      </w:r>
      <w:r w:rsidR="00AF7FAA" w:rsidRPr="008A2B76">
        <w:rPr>
          <w:lang w:val="fi-FI"/>
        </w:rPr>
        <w:t xml:space="preserve"> heti viereisiin </w:t>
      </w:r>
      <w:r w:rsidR="00654ABE" w:rsidRPr="008A2B76">
        <w:rPr>
          <w:lang w:val="fi-FI"/>
        </w:rPr>
        <w:t>teksti</w:t>
      </w:r>
      <w:r w:rsidR="00AF7FAA" w:rsidRPr="008A2B76">
        <w:rPr>
          <w:lang w:val="fi-FI"/>
        </w:rPr>
        <w:t xml:space="preserve">laatikoihin. </w:t>
      </w:r>
      <w:r w:rsidR="00253E32" w:rsidRPr="008A2B76">
        <w:rPr>
          <w:lang w:val="fi-FI"/>
        </w:rPr>
        <w:t>Ylempänä</w:t>
      </w:r>
      <w:r w:rsidR="00AF7FAA" w:rsidRPr="008A2B76">
        <w:rPr>
          <w:lang w:val="fi-FI"/>
        </w:rPr>
        <w:t xml:space="preserve"> </w:t>
      </w:r>
      <w:r w:rsidR="00253E32" w:rsidRPr="008A2B76">
        <w:rPr>
          <w:lang w:val="fi-FI"/>
        </w:rPr>
        <w:t>esitettävä</w:t>
      </w:r>
      <w:r w:rsidR="00AF7FAA" w:rsidRPr="008A2B76">
        <w:rPr>
          <w:lang w:val="fi-FI"/>
        </w:rPr>
        <w:t xml:space="preserve"> </w:t>
      </w:r>
      <w:r w:rsidR="00AF7FAA" w:rsidRPr="008A2B76">
        <w:rPr>
          <w:i/>
          <w:iCs/>
          <w:lang w:val="fi-FI"/>
        </w:rPr>
        <w:t>Teeman hakujen lukumäärä</w:t>
      </w:r>
      <w:r w:rsidR="00AF7FAA" w:rsidRPr="008A2B76">
        <w:rPr>
          <w:lang w:val="fi-FI"/>
        </w:rPr>
        <w:t xml:space="preserve"> kuvaa annetulta aikaväliltä yhteensä kaikki tehdyt haut kyseiselle teemalle. Alla oleva </w:t>
      </w:r>
      <w:r w:rsidR="00AF7FAA" w:rsidRPr="008A2B76">
        <w:rPr>
          <w:i/>
          <w:iCs/>
          <w:lang w:val="fi-FI"/>
        </w:rPr>
        <w:t>Muuttujan hakujen lukumäärä</w:t>
      </w:r>
      <w:r w:rsidR="00AF7FAA" w:rsidRPr="008A2B76">
        <w:rPr>
          <w:lang w:val="fi-FI"/>
        </w:rPr>
        <w:t xml:space="preserve"> kuvaa valitun muuttujan hakujen määrä</w:t>
      </w:r>
      <w:r w:rsidR="00C40B6C" w:rsidRPr="008A2B76">
        <w:rPr>
          <w:lang w:val="fi-FI"/>
        </w:rPr>
        <w:t>ä</w:t>
      </w:r>
      <w:r w:rsidR="00654ABE" w:rsidRPr="008A2B76">
        <w:rPr>
          <w:lang w:val="fi-FI"/>
        </w:rPr>
        <w:t xml:space="preserve"> annetulle ajalle</w:t>
      </w:r>
      <w:r w:rsidR="00AF7FAA" w:rsidRPr="008A2B76">
        <w:rPr>
          <w:lang w:val="fi-FI"/>
        </w:rPr>
        <w:t>.</w:t>
      </w:r>
    </w:p>
    <w:p w14:paraId="2E302A8E" w14:textId="77777777" w:rsidR="00233198" w:rsidRPr="008A2B76" w:rsidRDefault="00233198" w:rsidP="00233198">
      <w:pPr>
        <w:keepNext/>
        <w:jc w:val="center"/>
        <w:rPr>
          <w:lang w:val="fi-FI"/>
        </w:rPr>
      </w:pPr>
      <w:r w:rsidRPr="008A2B76">
        <w:rPr>
          <w:noProof/>
          <w:lang w:val="fi-FI"/>
        </w:rPr>
        <w:drawing>
          <wp:inline distT="0" distB="0" distL="0" distR="0" wp14:anchorId="46F279C9" wp14:editId="6040247E">
            <wp:extent cx="3810000" cy="2566358"/>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89">
                      <a:extLst>
                        <a:ext uri="{28A0092B-C50C-407E-A947-70E740481C1C}">
                          <a14:useLocalDpi xmlns:a14="http://schemas.microsoft.com/office/drawing/2010/main" val="0"/>
                        </a:ext>
                      </a:extLst>
                    </a:blip>
                    <a:stretch>
                      <a:fillRect/>
                    </a:stretch>
                  </pic:blipFill>
                  <pic:spPr>
                    <a:xfrm>
                      <a:off x="0" y="0"/>
                      <a:ext cx="3814817" cy="2569602"/>
                    </a:xfrm>
                    <a:prstGeom prst="rect">
                      <a:avLst/>
                    </a:prstGeom>
                  </pic:spPr>
                </pic:pic>
              </a:graphicData>
            </a:graphic>
          </wp:inline>
        </w:drawing>
      </w:r>
    </w:p>
    <w:p w14:paraId="041CEC0C" w14:textId="62C70294" w:rsidR="006E2641" w:rsidRPr="008A2B76" w:rsidRDefault="00233198" w:rsidP="0023319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11</w:t>
      </w:r>
      <w:r w:rsidR="001A7EC6">
        <w:rPr>
          <w:lang w:val="fi-FI"/>
        </w:rPr>
        <w:fldChar w:fldCharType="end"/>
      </w:r>
      <w:r w:rsidRPr="008A2B76">
        <w:rPr>
          <w:lang w:val="fi-FI"/>
        </w:rPr>
        <w:t>: Teeman valinta laskurisivulla</w:t>
      </w:r>
      <w:r w:rsidR="009260AA" w:rsidRPr="008A2B76">
        <w:rPr>
          <w:lang w:val="fi-FI"/>
        </w:rPr>
        <w:t>.</w:t>
      </w:r>
    </w:p>
    <w:p w14:paraId="5DB278C1" w14:textId="77777777" w:rsidR="00233198" w:rsidRPr="008A2B76" w:rsidRDefault="00233198" w:rsidP="00233198">
      <w:pPr>
        <w:rPr>
          <w:lang w:val="fi-FI"/>
        </w:rPr>
      </w:pPr>
    </w:p>
    <w:p w14:paraId="140BAFC1" w14:textId="259C708B" w:rsidR="007D7B48" w:rsidRPr="008A2B76" w:rsidRDefault="007D7B48" w:rsidP="007D7B48">
      <w:pPr>
        <w:pStyle w:val="Otsikko2"/>
      </w:pPr>
      <w:bookmarkStart w:id="14" w:name="_Toc81840507"/>
      <w:r w:rsidRPr="008A2B76">
        <w:t>Lisätietojen lisäämisen sivu</w:t>
      </w:r>
      <w:bookmarkEnd w:id="14"/>
    </w:p>
    <w:p w14:paraId="3F995CB2" w14:textId="47F915C3" w:rsidR="00351EC8" w:rsidRPr="008A2B76" w:rsidRDefault="00AF7FAA" w:rsidP="007D7B48">
      <w:pPr>
        <w:rPr>
          <w:lang w:val="fi-FI"/>
        </w:rPr>
      </w:pPr>
      <w:r w:rsidRPr="008A2B76">
        <w:rPr>
          <w:lang w:val="fi-FI"/>
        </w:rPr>
        <w:t xml:space="preserve">Pääkäyttäjälle näkyvällä </w:t>
      </w:r>
      <w:r w:rsidRPr="008A2B76">
        <w:rPr>
          <w:i/>
          <w:iCs/>
          <w:lang w:val="fi-FI"/>
        </w:rPr>
        <w:t xml:space="preserve">Lisätietojen lisääminen </w:t>
      </w:r>
      <w:r w:rsidRPr="008A2B76">
        <w:rPr>
          <w:lang w:val="fi-FI"/>
        </w:rPr>
        <w:t xml:space="preserve">-välilehdellä voidaan lisätä halutuille muuttujille lisätietoja. Otsikon </w:t>
      </w:r>
      <w:r w:rsidRPr="008A2B76">
        <w:rPr>
          <w:i/>
          <w:iCs/>
          <w:lang w:val="fi-FI"/>
        </w:rPr>
        <w:t>Teema</w:t>
      </w:r>
      <w:r w:rsidRPr="008A2B76">
        <w:rPr>
          <w:lang w:val="fi-FI"/>
        </w:rPr>
        <w:t xml:space="preserve"> alta valitaan teema ja otsikon </w:t>
      </w:r>
      <w:r w:rsidRPr="008A2B76">
        <w:rPr>
          <w:i/>
          <w:iCs/>
          <w:lang w:val="fi-FI"/>
        </w:rPr>
        <w:t>Muuttuja</w:t>
      </w:r>
      <w:r w:rsidRPr="008A2B76">
        <w:rPr>
          <w:lang w:val="fi-FI"/>
        </w:rPr>
        <w:t xml:space="preserve"> alta valitaan muuttuja, jolle lisätieto lisätään. Oikean puolen tekstilaatikkoon </w:t>
      </w:r>
      <w:r w:rsidR="00EA11D5" w:rsidRPr="008A2B76">
        <w:rPr>
          <w:lang w:val="fi-FI"/>
        </w:rPr>
        <w:t>kirjoitetaan haluttu lisätietoteksti tai lisätietolinkki</w:t>
      </w:r>
      <w:r w:rsidRPr="008A2B76">
        <w:rPr>
          <w:lang w:val="fi-FI"/>
        </w:rPr>
        <w:t xml:space="preserve">, joka tallennetaan painamalla painiketta </w:t>
      </w:r>
      <w:r w:rsidRPr="008A2B76">
        <w:rPr>
          <w:i/>
          <w:iCs/>
          <w:lang w:val="fi-FI"/>
        </w:rPr>
        <w:t>Tallenna</w:t>
      </w:r>
      <w:r w:rsidRPr="008A2B76">
        <w:rPr>
          <w:lang w:val="fi-FI"/>
        </w:rPr>
        <w:t>.</w:t>
      </w:r>
      <w:r w:rsidR="00031CB0" w:rsidRPr="008A2B76">
        <w:rPr>
          <w:lang w:val="fi-FI"/>
        </w:rPr>
        <w:t xml:space="preserve"> </w:t>
      </w:r>
    </w:p>
    <w:p w14:paraId="23F7E498" w14:textId="77777777" w:rsidR="00351EC8" w:rsidRPr="008A2B76" w:rsidRDefault="00351EC8" w:rsidP="00351EC8">
      <w:pPr>
        <w:keepNext/>
        <w:rPr>
          <w:lang w:val="fi-FI"/>
        </w:rPr>
      </w:pPr>
      <w:r w:rsidRPr="008A2B76">
        <w:rPr>
          <w:noProof/>
          <w:lang w:val="fi-FI"/>
        </w:rPr>
        <w:lastRenderedPageBreak/>
        <w:drawing>
          <wp:inline distT="0" distB="0" distL="0" distR="0" wp14:anchorId="0313E822" wp14:editId="7E6CA381">
            <wp:extent cx="5277485" cy="1979056"/>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7485" cy="1979056"/>
                    </a:xfrm>
                    <a:prstGeom prst="rect">
                      <a:avLst/>
                    </a:prstGeom>
                  </pic:spPr>
                </pic:pic>
              </a:graphicData>
            </a:graphic>
          </wp:inline>
        </w:drawing>
      </w:r>
    </w:p>
    <w:p w14:paraId="01A2FFD2" w14:textId="4E165391" w:rsidR="00351EC8" w:rsidRPr="008A2B76" w:rsidRDefault="00351EC8" w:rsidP="00351EC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12</w:t>
      </w:r>
      <w:r w:rsidR="001A7EC6">
        <w:rPr>
          <w:lang w:val="fi-FI"/>
        </w:rPr>
        <w:fldChar w:fldCharType="end"/>
      </w:r>
      <w:r w:rsidRPr="008A2B76">
        <w:rPr>
          <w:lang w:val="fi-FI"/>
        </w:rPr>
        <w:t>: Lisätietosivu esimerkkilisätiedolla</w:t>
      </w:r>
      <w:r w:rsidR="004F314F" w:rsidRPr="008A2B76">
        <w:rPr>
          <w:lang w:val="fi-FI"/>
        </w:rPr>
        <w:t>.</w:t>
      </w:r>
    </w:p>
    <w:p w14:paraId="59D951FF" w14:textId="77777777" w:rsidR="00351EC8" w:rsidRPr="008A2B76" w:rsidRDefault="00351EC8" w:rsidP="00351EC8">
      <w:pPr>
        <w:rPr>
          <w:lang w:val="fi-FI"/>
        </w:rPr>
      </w:pPr>
    </w:p>
    <w:p w14:paraId="7D9651F8" w14:textId="511C51D5" w:rsidR="007D7B48" w:rsidRPr="008A2B76" w:rsidRDefault="0050417A" w:rsidP="007D7B48">
      <w:pPr>
        <w:rPr>
          <w:lang w:val="fi-FI"/>
        </w:rPr>
      </w:pPr>
      <w:r>
        <w:rPr>
          <w:lang w:val="fi-FI"/>
        </w:rPr>
        <w:t>Pääk</w:t>
      </w:r>
      <w:r w:rsidR="00031CB0" w:rsidRPr="008A2B76">
        <w:rPr>
          <w:lang w:val="fi-FI"/>
        </w:rPr>
        <w:t xml:space="preserve">äyttäjä saa palautteen onnistuneesta tallennuksesta tekstillä </w:t>
      </w:r>
      <w:r w:rsidR="00031CB0" w:rsidRPr="008A2B76">
        <w:rPr>
          <w:i/>
          <w:iCs/>
          <w:lang w:val="fi-FI"/>
        </w:rPr>
        <w:t>Tallennus onnistui</w:t>
      </w:r>
      <w:r w:rsidR="00EA11D5" w:rsidRPr="008A2B76">
        <w:rPr>
          <w:lang w:val="fi-FI"/>
        </w:rPr>
        <w:t xml:space="preserve">, joka ilmestyy </w:t>
      </w:r>
      <w:r w:rsidR="00EA11D5" w:rsidRPr="008A2B76">
        <w:rPr>
          <w:i/>
          <w:iCs/>
          <w:lang w:val="fi-FI"/>
        </w:rPr>
        <w:t>Muuttuja</w:t>
      </w:r>
      <w:r w:rsidR="00EA11D5" w:rsidRPr="008A2B76">
        <w:rPr>
          <w:lang w:val="fi-FI"/>
        </w:rPr>
        <w:t>-pudotusvalikon alle</w:t>
      </w:r>
      <w:r w:rsidR="003A57FF" w:rsidRPr="008A2B76">
        <w:rPr>
          <w:lang w:val="fi-FI"/>
        </w:rPr>
        <w:t xml:space="preserve">. </w:t>
      </w:r>
      <w:r w:rsidR="00971BAE" w:rsidRPr="008A2B76">
        <w:rPr>
          <w:lang w:val="fi-FI"/>
        </w:rPr>
        <w:t xml:space="preserve">Mikäli tallennus jostain syystä </w:t>
      </w:r>
      <w:r w:rsidR="00351EC8" w:rsidRPr="008A2B76">
        <w:rPr>
          <w:lang w:val="fi-FI"/>
        </w:rPr>
        <w:t>epäonnistuu,</w:t>
      </w:r>
      <w:r w:rsidR="00971BAE" w:rsidRPr="008A2B76">
        <w:rPr>
          <w:lang w:val="fi-FI"/>
        </w:rPr>
        <w:t xml:space="preserve"> näytetään </w:t>
      </w:r>
      <w:r>
        <w:rPr>
          <w:lang w:val="fi-FI"/>
        </w:rPr>
        <w:t>pää</w:t>
      </w:r>
      <w:r w:rsidR="00971BAE" w:rsidRPr="008A2B76">
        <w:rPr>
          <w:lang w:val="fi-FI"/>
        </w:rPr>
        <w:t xml:space="preserve">käyttäjälle teksti </w:t>
      </w:r>
      <w:r w:rsidR="00971BAE" w:rsidRPr="008A2B76">
        <w:rPr>
          <w:i/>
          <w:iCs/>
          <w:lang w:val="fi-FI"/>
        </w:rPr>
        <w:t>Tallennus epäonnistui</w:t>
      </w:r>
      <w:r w:rsidR="00722A61" w:rsidRPr="008A2B76">
        <w:rPr>
          <w:lang w:val="fi-FI"/>
        </w:rPr>
        <w:t>.</w:t>
      </w:r>
    </w:p>
    <w:p w14:paraId="319F4CC5" w14:textId="77777777" w:rsidR="00351EC8" w:rsidRPr="008A2B76" w:rsidRDefault="00351EC8" w:rsidP="001D0097">
      <w:pPr>
        <w:keepNext/>
        <w:jc w:val="center"/>
        <w:rPr>
          <w:lang w:val="fi-FI"/>
        </w:rPr>
      </w:pPr>
      <w:r w:rsidRPr="008A2B76">
        <w:rPr>
          <w:noProof/>
          <w:lang w:val="fi-FI"/>
        </w:rPr>
        <w:drawing>
          <wp:inline distT="0" distB="0" distL="0" distR="0" wp14:anchorId="65E75DC5" wp14:editId="56D89C4E">
            <wp:extent cx="3599212" cy="150431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a:blip r:embed="rId91">
                      <a:extLst>
                        <a:ext uri="{28A0092B-C50C-407E-A947-70E740481C1C}">
                          <a14:useLocalDpi xmlns:a14="http://schemas.microsoft.com/office/drawing/2010/main" val="0"/>
                        </a:ext>
                      </a:extLst>
                    </a:blip>
                    <a:stretch>
                      <a:fillRect/>
                    </a:stretch>
                  </pic:blipFill>
                  <pic:spPr>
                    <a:xfrm>
                      <a:off x="0" y="0"/>
                      <a:ext cx="3599212" cy="1504315"/>
                    </a:xfrm>
                    <a:prstGeom prst="rect">
                      <a:avLst/>
                    </a:prstGeom>
                  </pic:spPr>
                </pic:pic>
              </a:graphicData>
            </a:graphic>
          </wp:inline>
        </w:drawing>
      </w:r>
    </w:p>
    <w:p w14:paraId="45DC6B29" w14:textId="562B5E2D" w:rsidR="00233198" w:rsidRPr="008A2B76" w:rsidRDefault="00351EC8" w:rsidP="00351EC8">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13</w:t>
      </w:r>
      <w:r w:rsidR="001A7EC6">
        <w:rPr>
          <w:lang w:val="fi-FI"/>
        </w:rPr>
        <w:fldChar w:fldCharType="end"/>
      </w:r>
      <w:r w:rsidRPr="008A2B76">
        <w:rPr>
          <w:lang w:val="fi-FI"/>
        </w:rPr>
        <w:t>: Onnistunut lisätietojen lisäys</w:t>
      </w:r>
      <w:r w:rsidR="004F314F" w:rsidRPr="008A2B76">
        <w:rPr>
          <w:lang w:val="fi-FI"/>
        </w:rPr>
        <w:t>.</w:t>
      </w:r>
    </w:p>
    <w:p w14:paraId="7F0503D8" w14:textId="77777777" w:rsidR="001D0097" w:rsidRPr="008A2B76" w:rsidRDefault="001D0097" w:rsidP="001D0097">
      <w:pPr>
        <w:rPr>
          <w:lang w:val="fi-FI"/>
        </w:rPr>
      </w:pPr>
    </w:p>
    <w:p w14:paraId="11525BA3" w14:textId="29490C43" w:rsidR="00AF7FAA" w:rsidRPr="008A2B76" w:rsidRDefault="00EA11D5" w:rsidP="007D7B48">
      <w:pPr>
        <w:rPr>
          <w:lang w:val="fi-FI"/>
        </w:rPr>
      </w:pPr>
      <w:r w:rsidRPr="008A2B76">
        <w:rPr>
          <w:lang w:val="fi-FI"/>
        </w:rPr>
        <w:t xml:space="preserve">Onnistuneesti </w:t>
      </w:r>
      <w:r w:rsidR="00BD3864" w:rsidRPr="008A2B76">
        <w:rPr>
          <w:lang w:val="fi-FI"/>
        </w:rPr>
        <w:t>l</w:t>
      </w:r>
      <w:r w:rsidR="00AF7FAA" w:rsidRPr="008A2B76">
        <w:rPr>
          <w:lang w:val="fi-FI"/>
        </w:rPr>
        <w:t>isätty lisätieto näkyy</w:t>
      </w:r>
      <w:r w:rsidR="004F314F" w:rsidRPr="008A2B76">
        <w:rPr>
          <w:lang w:val="fi-FI"/>
        </w:rPr>
        <w:t xml:space="preserve"> hakusivulla</w:t>
      </w:r>
      <w:r w:rsidR="00AF7FAA" w:rsidRPr="008A2B76">
        <w:rPr>
          <w:lang w:val="fi-FI"/>
        </w:rPr>
        <w:t xml:space="preserve"> haun tulostaulukossa</w:t>
      </w:r>
      <w:r w:rsidR="001107F9" w:rsidRPr="008A2B76">
        <w:rPr>
          <w:lang w:val="fi-FI"/>
        </w:rPr>
        <w:t xml:space="preserve"> kysymysmerkki</w:t>
      </w:r>
      <w:r w:rsidR="004F314F" w:rsidRPr="008A2B76">
        <w:rPr>
          <w:lang w:val="fi-FI"/>
        </w:rPr>
        <w:t>kuvana</w:t>
      </w:r>
      <w:r w:rsidR="001107F9" w:rsidRPr="008A2B76">
        <w:rPr>
          <w:lang w:val="fi-FI"/>
        </w:rPr>
        <w:t xml:space="preserve"> taulukon </w:t>
      </w:r>
      <w:r w:rsidR="00BE3EF9" w:rsidRPr="008A2B76">
        <w:rPr>
          <w:lang w:val="fi-FI"/>
        </w:rPr>
        <w:t>otsikkorivillä</w:t>
      </w:r>
      <w:r w:rsidR="001107F9" w:rsidRPr="008A2B76">
        <w:rPr>
          <w:lang w:val="fi-FI"/>
        </w:rPr>
        <w:t>. Kysymysmerkkiä klikkaamalla lisätiedot näkyvät</w:t>
      </w:r>
      <w:r w:rsidRPr="008A2B76">
        <w:rPr>
          <w:lang w:val="fi-FI"/>
        </w:rPr>
        <w:t xml:space="preserve"> popup-kuplassa joko tekstinä tai klikattavana linkkinä kuplan </w:t>
      </w:r>
      <w:r w:rsidRPr="008A2B76">
        <w:rPr>
          <w:i/>
          <w:iCs/>
          <w:lang w:val="fi-FI"/>
        </w:rPr>
        <w:t>Muuttujan lisätiedot-</w:t>
      </w:r>
      <w:r w:rsidRPr="008A2B76">
        <w:rPr>
          <w:lang w:val="fi-FI"/>
        </w:rPr>
        <w:t>otsikon alla.</w:t>
      </w:r>
    </w:p>
    <w:p w14:paraId="1D345118" w14:textId="77777777" w:rsidR="00C40711" w:rsidRPr="008A2B76" w:rsidRDefault="00C40711" w:rsidP="00A15F7C">
      <w:pPr>
        <w:keepNext/>
        <w:jc w:val="center"/>
        <w:rPr>
          <w:lang w:val="fi-FI"/>
        </w:rPr>
      </w:pPr>
      <w:r w:rsidRPr="008A2B76">
        <w:rPr>
          <w:noProof/>
          <w:lang w:val="fi-FI"/>
        </w:rPr>
        <w:lastRenderedPageBreak/>
        <w:drawing>
          <wp:inline distT="0" distB="0" distL="0" distR="0" wp14:anchorId="7C1D1365" wp14:editId="7981CB4E">
            <wp:extent cx="5509822" cy="305752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a:blip r:embed="rId92">
                      <a:extLst>
                        <a:ext uri="{28A0092B-C50C-407E-A947-70E740481C1C}">
                          <a14:useLocalDpi xmlns:a14="http://schemas.microsoft.com/office/drawing/2010/main" val="0"/>
                        </a:ext>
                      </a:extLst>
                    </a:blip>
                    <a:stretch>
                      <a:fillRect/>
                    </a:stretch>
                  </pic:blipFill>
                  <pic:spPr>
                    <a:xfrm>
                      <a:off x="0" y="0"/>
                      <a:ext cx="5514366" cy="3060047"/>
                    </a:xfrm>
                    <a:prstGeom prst="rect">
                      <a:avLst/>
                    </a:prstGeom>
                  </pic:spPr>
                </pic:pic>
              </a:graphicData>
            </a:graphic>
          </wp:inline>
        </w:drawing>
      </w:r>
    </w:p>
    <w:p w14:paraId="54D10564" w14:textId="4AE5B7EB" w:rsidR="001107F9" w:rsidRPr="008A2B76" w:rsidRDefault="00C40711" w:rsidP="00A15F7C">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14</w:t>
      </w:r>
      <w:r w:rsidR="001A7EC6">
        <w:rPr>
          <w:lang w:val="fi-FI"/>
        </w:rPr>
        <w:fldChar w:fldCharType="end"/>
      </w:r>
      <w:r w:rsidRPr="008A2B76">
        <w:rPr>
          <w:lang w:val="fi-FI"/>
        </w:rPr>
        <w:t>: Esimerkki lisätiedosta</w:t>
      </w:r>
      <w:r w:rsidR="004F314F" w:rsidRPr="008A2B76">
        <w:rPr>
          <w:lang w:val="fi-FI"/>
        </w:rPr>
        <w:t xml:space="preserve"> haun tulosta</w:t>
      </w:r>
      <w:r w:rsidR="005368D1" w:rsidRPr="008A2B76">
        <w:rPr>
          <w:lang w:val="fi-FI"/>
        </w:rPr>
        <w:t>u</w:t>
      </w:r>
      <w:r w:rsidR="004F314F" w:rsidRPr="008A2B76">
        <w:rPr>
          <w:lang w:val="fi-FI"/>
        </w:rPr>
        <w:t>lukossa.</w:t>
      </w:r>
    </w:p>
    <w:p w14:paraId="1EEBAF66" w14:textId="77777777" w:rsidR="00C40711" w:rsidRPr="008A2B76" w:rsidRDefault="00C40711" w:rsidP="00C40711">
      <w:pPr>
        <w:rPr>
          <w:lang w:val="fi-FI"/>
        </w:rPr>
      </w:pPr>
    </w:p>
    <w:p w14:paraId="7151DC83" w14:textId="5261A529" w:rsidR="007D7B48" w:rsidRPr="008A2B76" w:rsidRDefault="007D7B48" w:rsidP="007D7B48">
      <w:pPr>
        <w:pStyle w:val="Otsikko2"/>
      </w:pPr>
      <w:bookmarkStart w:id="15" w:name="_Toc81840508"/>
      <w:r w:rsidRPr="008A2B76">
        <w:t>Datan lisäämisen sivu</w:t>
      </w:r>
      <w:bookmarkEnd w:id="15"/>
    </w:p>
    <w:p w14:paraId="2A22034F" w14:textId="54EC5BA1" w:rsidR="00D04323" w:rsidRPr="008A2B76" w:rsidRDefault="001107F9" w:rsidP="007D7B48">
      <w:pPr>
        <w:rPr>
          <w:lang w:val="fi-FI"/>
        </w:rPr>
      </w:pPr>
      <w:r w:rsidRPr="008A2B76">
        <w:rPr>
          <w:lang w:val="fi-FI"/>
        </w:rPr>
        <w:t xml:space="preserve">Vain pääkäyttäjälle näkyvällä </w:t>
      </w:r>
      <w:r w:rsidRPr="008A2B76">
        <w:rPr>
          <w:i/>
          <w:iCs/>
          <w:lang w:val="fi-FI"/>
        </w:rPr>
        <w:t>Datan lisääminen</w:t>
      </w:r>
      <w:r w:rsidRPr="008A2B76">
        <w:rPr>
          <w:lang w:val="fi-FI"/>
        </w:rPr>
        <w:t xml:space="preserve"> -sivulla </w:t>
      </w:r>
      <w:r w:rsidR="00C9255E" w:rsidRPr="008A2B76">
        <w:rPr>
          <w:lang w:val="fi-FI"/>
        </w:rPr>
        <w:t xml:space="preserve">lisätään uutta tutkimusdataa CSV-tiedostosta. Otsikon </w:t>
      </w:r>
      <w:r w:rsidR="00C9255E" w:rsidRPr="008A2B76">
        <w:rPr>
          <w:i/>
          <w:iCs/>
          <w:lang w:val="fi-FI"/>
        </w:rPr>
        <w:t>Uuden tutkimusdatan lisääminen järjestelmään</w:t>
      </w:r>
      <w:r w:rsidR="00C9255E" w:rsidRPr="008A2B76">
        <w:rPr>
          <w:lang w:val="fi-FI"/>
        </w:rPr>
        <w:t xml:space="preserve"> alla näkyvästä</w:t>
      </w:r>
      <w:r w:rsidR="006D49A4" w:rsidRPr="008A2B76">
        <w:rPr>
          <w:lang w:val="fi-FI"/>
        </w:rPr>
        <w:t xml:space="preserve"> harmaasta</w:t>
      </w:r>
      <w:r w:rsidR="00C9255E" w:rsidRPr="008A2B76">
        <w:rPr>
          <w:lang w:val="fi-FI"/>
        </w:rPr>
        <w:t xml:space="preserve"> painikkeesta painamalla pääkäyttäjälle avautuu dialogi, jossa lisättävä tiedosto valitaan. </w:t>
      </w:r>
      <w:r w:rsidR="004F314F" w:rsidRPr="008A2B76">
        <w:rPr>
          <w:lang w:val="fi-FI"/>
        </w:rPr>
        <w:t xml:space="preserve">Painikkeen teksti riippuu </w:t>
      </w:r>
      <w:r w:rsidR="00202D14" w:rsidRPr="008A2B76">
        <w:rPr>
          <w:lang w:val="fi-FI"/>
        </w:rPr>
        <w:t>käytetystä selaimesta sekä selaimen</w:t>
      </w:r>
      <w:r w:rsidR="004F314F" w:rsidRPr="008A2B76">
        <w:rPr>
          <w:lang w:val="fi-FI"/>
        </w:rPr>
        <w:t xml:space="preserve"> kielestä</w:t>
      </w:r>
      <w:r w:rsidR="0098106F" w:rsidRPr="008A2B76">
        <w:rPr>
          <w:lang w:val="fi-FI"/>
        </w:rPr>
        <w:t xml:space="preserve">, kuvassa 3.15 tekstinä on </w:t>
      </w:r>
      <w:r w:rsidR="0098106F" w:rsidRPr="008A2B76">
        <w:rPr>
          <w:i/>
          <w:iCs/>
          <w:lang w:val="fi-FI"/>
        </w:rPr>
        <w:t>Valitse tiedosto</w:t>
      </w:r>
      <w:r w:rsidR="00AE5E24" w:rsidRPr="008A2B76">
        <w:rPr>
          <w:lang w:val="fi-FI"/>
        </w:rPr>
        <w:t>.</w:t>
      </w:r>
    </w:p>
    <w:p w14:paraId="53561D20" w14:textId="77777777" w:rsidR="00C40711" w:rsidRPr="008A2B76" w:rsidRDefault="00C40711" w:rsidP="00C40711">
      <w:pPr>
        <w:keepNext/>
        <w:rPr>
          <w:lang w:val="fi-FI"/>
        </w:rPr>
      </w:pPr>
      <w:r w:rsidRPr="008A2B76">
        <w:rPr>
          <w:noProof/>
          <w:lang w:val="fi-FI"/>
        </w:rPr>
        <w:drawing>
          <wp:inline distT="0" distB="0" distL="0" distR="0" wp14:anchorId="12DCFB95" wp14:editId="4D75D959">
            <wp:extent cx="5277485" cy="177673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7485" cy="1776730"/>
                    </a:xfrm>
                    <a:prstGeom prst="rect">
                      <a:avLst/>
                    </a:prstGeom>
                  </pic:spPr>
                </pic:pic>
              </a:graphicData>
            </a:graphic>
          </wp:inline>
        </w:drawing>
      </w:r>
    </w:p>
    <w:p w14:paraId="29A84758" w14:textId="6777565C" w:rsidR="00C40711" w:rsidRPr="008A2B76" w:rsidRDefault="00C40711" w:rsidP="00C40711">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15</w:t>
      </w:r>
      <w:r w:rsidR="001A7EC6">
        <w:rPr>
          <w:lang w:val="fi-FI"/>
        </w:rPr>
        <w:fldChar w:fldCharType="end"/>
      </w:r>
      <w:r w:rsidRPr="008A2B76">
        <w:rPr>
          <w:lang w:val="fi-FI"/>
        </w:rPr>
        <w:t>: Uuden datan lisäämissivu</w:t>
      </w:r>
      <w:r w:rsidR="004F314F" w:rsidRPr="008A2B76">
        <w:rPr>
          <w:lang w:val="fi-FI"/>
        </w:rPr>
        <w:t xml:space="preserve"> </w:t>
      </w:r>
      <w:r w:rsidR="00AE5E24" w:rsidRPr="008A2B76">
        <w:rPr>
          <w:lang w:val="fi-FI"/>
        </w:rPr>
        <w:t xml:space="preserve">suomenkielisellä </w:t>
      </w:r>
      <w:r w:rsidR="004F314F" w:rsidRPr="008A2B76">
        <w:rPr>
          <w:lang w:val="fi-FI"/>
        </w:rPr>
        <w:t>Google Chrome -selaimella</w:t>
      </w:r>
      <w:r w:rsidR="00AE5E24" w:rsidRPr="008A2B76">
        <w:rPr>
          <w:lang w:val="fi-FI"/>
        </w:rPr>
        <w:t>.</w:t>
      </w:r>
    </w:p>
    <w:p w14:paraId="25460AFD" w14:textId="77777777" w:rsidR="00C40711" w:rsidRPr="008A2B76" w:rsidRDefault="00C40711" w:rsidP="00C40711">
      <w:pPr>
        <w:rPr>
          <w:lang w:val="fi-FI"/>
        </w:rPr>
      </w:pPr>
    </w:p>
    <w:p w14:paraId="0709F13C" w14:textId="2F6B1F9B" w:rsidR="007D7B48" w:rsidRPr="008A2B76" w:rsidRDefault="00E52F7B" w:rsidP="007D7B48">
      <w:pPr>
        <w:rPr>
          <w:lang w:val="fi-FI"/>
        </w:rPr>
      </w:pPr>
      <w:r w:rsidRPr="008A2B76">
        <w:rPr>
          <w:lang w:val="fi-FI"/>
        </w:rPr>
        <w:lastRenderedPageBreak/>
        <w:t xml:space="preserve">Sivun vasemmalla puolella </w:t>
      </w:r>
      <w:r w:rsidRPr="008A2B76">
        <w:rPr>
          <w:i/>
          <w:iCs/>
          <w:lang w:val="fi-FI"/>
        </w:rPr>
        <w:t>Käyttöohjeet</w:t>
      </w:r>
      <w:r w:rsidRPr="008A2B76">
        <w:rPr>
          <w:lang w:val="fi-FI"/>
        </w:rPr>
        <w:t xml:space="preserve">-otsikon alla olevat ohjeet opastavat pääkäyttäjää uuden datan lisäämiseen </w:t>
      </w:r>
      <w:r w:rsidR="000564CB" w:rsidRPr="008A2B76">
        <w:rPr>
          <w:lang w:val="fi-FI"/>
        </w:rPr>
        <w:t>ja poistamiseen liittyvissä asioissa</w:t>
      </w:r>
      <w:r w:rsidRPr="008A2B76">
        <w:rPr>
          <w:lang w:val="fi-FI"/>
        </w:rPr>
        <w:t xml:space="preserve">. </w:t>
      </w:r>
      <w:r w:rsidR="00C9255E" w:rsidRPr="008A2B76">
        <w:rPr>
          <w:lang w:val="fi-FI"/>
        </w:rPr>
        <w:t>Valitun tiedoston data lisätään selauspainikkeen alla olevalla</w:t>
      </w:r>
      <w:r w:rsidR="000564CB" w:rsidRPr="008A2B76">
        <w:rPr>
          <w:lang w:val="fi-FI"/>
        </w:rPr>
        <w:t xml:space="preserve"> sinisellä</w:t>
      </w:r>
      <w:r w:rsidR="00C9255E" w:rsidRPr="008A2B76">
        <w:rPr>
          <w:lang w:val="fi-FI"/>
        </w:rPr>
        <w:t xml:space="preserve"> </w:t>
      </w:r>
      <w:r w:rsidR="00C9255E" w:rsidRPr="008A2B76">
        <w:rPr>
          <w:i/>
          <w:iCs/>
          <w:lang w:val="fi-FI"/>
        </w:rPr>
        <w:t>Lisää</w:t>
      </w:r>
      <w:r w:rsidR="00C9255E" w:rsidRPr="008A2B76">
        <w:rPr>
          <w:lang w:val="fi-FI"/>
        </w:rPr>
        <w:t>-painikkeella.</w:t>
      </w:r>
      <w:r w:rsidR="00D04323" w:rsidRPr="008A2B76">
        <w:rPr>
          <w:lang w:val="fi-FI"/>
        </w:rPr>
        <w:t xml:space="preserve"> Ennen kuin uusi data </w:t>
      </w:r>
      <w:r w:rsidR="00921F92" w:rsidRPr="008A2B76">
        <w:rPr>
          <w:lang w:val="fi-FI"/>
        </w:rPr>
        <w:t>yritetään lisätä</w:t>
      </w:r>
      <w:r w:rsidR="00D04323" w:rsidRPr="008A2B76">
        <w:rPr>
          <w:lang w:val="fi-FI"/>
        </w:rPr>
        <w:t xml:space="preserve"> tietokantaan pyytää sivusto </w:t>
      </w:r>
      <w:r w:rsidR="000564CB" w:rsidRPr="008A2B76">
        <w:rPr>
          <w:lang w:val="fi-FI"/>
        </w:rPr>
        <w:t>varmistuksen lisäyksestä popup-ikkuna</w:t>
      </w:r>
      <w:r w:rsidR="002678CB" w:rsidRPr="008A2B76">
        <w:rPr>
          <w:lang w:val="fi-FI"/>
        </w:rPr>
        <w:t>ss</w:t>
      </w:r>
      <w:r w:rsidR="000564CB" w:rsidRPr="008A2B76">
        <w:rPr>
          <w:lang w:val="fi-FI"/>
        </w:rPr>
        <w:t xml:space="preserve">a </w:t>
      </w:r>
      <w:r w:rsidR="001F3531" w:rsidRPr="008A2B76">
        <w:rPr>
          <w:lang w:val="fi-FI"/>
        </w:rPr>
        <w:t>sivun yläreunassa.</w:t>
      </w:r>
      <w:r w:rsidR="00C9255E" w:rsidRPr="008A2B76">
        <w:rPr>
          <w:lang w:val="fi-FI"/>
        </w:rPr>
        <w:t xml:space="preserve"> </w:t>
      </w:r>
    </w:p>
    <w:p w14:paraId="11536B3E" w14:textId="77777777" w:rsidR="00C40711" w:rsidRPr="008A2B76" w:rsidRDefault="00C40711" w:rsidP="00C40711">
      <w:pPr>
        <w:keepNext/>
        <w:jc w:val="center"/>
        <w:rPr>
          <w:lang w:val="fi-FI"/>
        </w:rPr>
      </w:pPr>
      <w:r w:rsidRPr="008A2B76">
        <w:rPr>
          <w:noProof/>
          <w:lang w:val="fi-FI"/>
        </w:rPr>
        <w:drawing>
          <wp:inline distT="0" distB="0" distL="0" distR="0" wp14:anchorId="3DB7CC1D" wp14:editId="7F405911">
            <wp:extent cx="4050820" cy="18669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94">
                      <a:extLst>
                        <a:ext uri="{28A0092B-C50C-407E-A947-70E740481C1C}">
                          <a14:useLocalDpi xmlns:a14="http://schemas.microsoft.com/office/drawing/2010/main" val="0"/>
                        </a:ext>
                      </a:extLst>
                    </a:blip>
                    <a:stretch>
                      <a:fillRect/>
                    </a:stretch>
                  </pic:blipFill>
                  <pic:spPr>
                    <a:xfrm>
                      <a:off x="0" y="0"/>
                      <a:ext cx="4058602" cy="1870487"/>
                    </a:xfrm>
                    <a:prstGeom prst="rect">
                      <a:avLst/>
                    </a:prstGeom>
                  </pic:spPr>
                </pic:pic>
              </a:graphicData>
            </a:graphic>
          </wp:inline>
        </w:drawing>
      </w:r>
    </w:p>
    <w:p w14:paraId="05DD891E" w14:textId="118910B5" w:rsidR="00C40711" w:rsidRPr="008A2B76" w:rsidRDefault="00C40711" w:rsidP="00C40711">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16</w:t>
      </w:r>
      <w:r w:rsidR="001A7EC6">
        <w:rPr>
          <w:lang w:val="fi-FI"/>
        </w:rPr>
        <w:fldChar w:fldCharType="end"/>
      </w:r>
      <w:r w:rsidRPr="008A2B76">
        <w:rPr>
          <w:lang w:val="fi-FI"/>
        </w:rPr>
        <w:t>: Datan lisäyksen varmistusviesti</w:t>
      </w:r>
      <w:r w:rsidR="00E85520" w:rsidRPr="008A2B76">
        <w:rPr>
          <w:lang w:val="fi-FI"/>
        </w:rPr>
        <w:t>.</w:t>
      </w:r>
      <w:r w:rsidR="00C847EE" w:rsidRPr="008A2B76">
        <w:rPr>
          <w:lang w:val="fi-FI"/>
        </w:rPr>
        <w:t xml:space="preserve"> </w:t>
      </w:r>
    </w:p>
    <w:p w14:paraId="397A6BDC" w14:textId="77777777" w:rsidR="00AA07FF" w:rsidRPr="008A2B76" w:rsidRDefault="00AA07FF" w:rsidP="00AA07FF">
      <w:pPr>
        <w:rPr>
          <w:lang w:val="fi-FI"/>
        </w:rPr>
      </w:pPr>
    </w:p>
    <w:p w14:paraId="731D7D3E" w14:textId="4A9A9D59" w:rsidR="00C40711" w:rsidRPr="008A2B76" w:rsidRDefault="00C9255E" w:rsidP="007D7B48">
      <w:pPr>
        <w:rPr>
          <w:lang w:val="fi-FI"/>
        </w:rPr>
      </w:pPr>
      <w:r w:rsidRPr="008A2B76">
        <w:rPr>
          <w:lang w:val="fi-FI"/>
        </w:rPr>
        <w:t xml:space="preserve">Lisäyksen jälkeen </w:t>
      </w:r>
      <w:r w:rsidR="00E52F7B" w:rsidRPr="008A2B76">
        <w:rPr>
          <w:lang w:val="fi-FI"/>
        </w:rPr>
        <w:t>tiedoston valitsemis</w:t>
      </w:r>
      <w:r w:rsidRPr="008A2B76">
        <w:rPr>
          <w:lang w:val="fi-FI"/>
        </w:rPr>
        <w:t>painikkeen all</w:t>
      </w:r>
      <w:r w:rsidR="00E52F7B" w:rsidRPr="008A2B76">
        <w:rPr>
          <w:lang w:val="fi-FI"/>
        </w:rPr>
        <w:t>e</w:t>
      </w:r>
      <w:r w:rsidRPr="008A2B76">
        <w:rPr>
          <w:lang w:val="fi-FI"/>
        </w:rPr>
        <w:t xml:space="preserve"> </w:t>
      </w:r>
      <w:r w:rsidR="00556ABA" w:rsidRPr="008A2B76">
        <w:rPr>
          <w:lang w:val="fi-FI"/>
        </w:rPr>
        <w:t>ilmestyy</w:t>
      </w:r>
      <w:r w:rsidRPr="008A2B76">
        <w:rPr>
          <w:lang w:val="fi-FI"/>
        </w:rPr>
        <w:t xml:space="preserve"> ilmoitus lisäyksen onnistumisesta tai epäonnistumisesta.</w:t>
      </w:r>
      <w:r w:rsidR="00E52F7B" w:rsidRPr="008A2B76">
        <w:rPr>
          <w:lang w:val="fi-FI"/>
        </w:rPr>
        <w:t xml:space="preserve"> Onnistuneen lisäyksen varmistus sisältää tiedon, kuinka monen vastaajan vastaukset tallennettiin tietokantaan.</w:t>
      </w:r>
      <w:r w:rsidR="00921F92" w:rsidRPr="008A2B76">
        <w:rPr>
          <w:lang w:val="fi-FI"/>
        </w:rPr>
        <w:t xml:space="preserve"> </w:t>
      </w:r>
    </w:p>
    <w:p w14:paraId="390A1E8F" w14:textId="77777777" w:rsidR="00C40711" w:rsidRPr="008A2B76" w:rsidRDefault="00C40711" w:rsidP="00C40711">
      <w:pPr>
        <w:keepNext/>
        <w:jc w:val="center"/>
        <w:rPr>
          <w:lang w:val="fi-FI"/>
        </w:rPr>
      </w:pPr>
      <w:r w:rsidRPr="008A2B76">
        <w:rPr>
          <w:noProof/>
          <w:lang w:val="fi-FI"/>
        </w:rPr>
        <w:drawing>
          <wp:inline distT="0" distB="0" distL="0" distR="0" wp14:anchorId="095C1F22" wp14:editId="683D81F7">
            <wp:extent cx="2075341" cy="25717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95">
                      <a:extLst>
                        <a:ext uri="{28A0092B-C50C-407E-A947-70E740481C1C}">
                          <a14:useLocalDpi xmlns:a14="http://schemas.microsoft.com/office/drawing/2010/main" val="0"/>
                        </a:ext>
                      </a:extLst>
                    </a:blip>
                    <a:stretch>
                      <a:fillRect/>
                    </a:stretch>
                  </pic:blipFill>
                  <pic:spPr>
                    <a:xfrm>
                      <a:off x="0" y="0"/>
                      <a:ext cx="2083971" cy="2582444"/>
                    </a:xfrm>
                    <a:prstGeom prst="rect">
                      <a:avLst/>
                    </a:prstGeom>
                  </pic:spPr>
                </pic:pic>
              </a:graphicData>
            </a:graphic>
          </wp:inline>
        </w:drawing>
      </w:r>
    </w:p>
    <w:p w14:paraId="278EC7B5" w14:textId="6253B79D" w:rsidR="00C40711" w:rsidRPr="008A2B76" w:rsidRDefault="00C40711" w:rsidP="00C40711">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17</w:t>
      </w:r>
      <w:r w:rsidR="001A7EC6">
        <w:rPr>
          <w:lang w:val="fi-FI"/>
        </w:rPr>
        <w:fldChar w:fldCharType="end"/>
      </w:r>
      <w:r w:rsidRPr="008A2B76">
        <w:rPr>
          <w:lang w:val="fi-FI"/>
        </w:rPr>
        <w:t>: Varmistus onnistuneesta datan lisäyksestä</w:t>
      </w:r>
    </w:p>
    <w:p w14:paraId="04D03F4F" w14:textId="77777777" w:rsidR="00C40711" w:rsidRPr="008A2B76" w:rsidRDefault="00C40711" w:rsidP="00C40711">
      <w:pPr>
        <w:rPr>
          <w:lang w:val="fi-FI"/>
        </w:rPr>
      </w:pPr>
    </w:p>
    <w:p w14:paraId="65CE3F98" w14:textId="6AD0AB56" w:rsidR="00921F92" w:rsidRPr="008A2B76" w:rsidRDefault="00921F92" w:rsidP="007D7B48">
      <w:pPr>
        <w:rPr>
          <w:lang w:val="fi-FI"/>
        </w:rPr>
      </w:pPr>
      <w:r w:rsidRPr="008A2B76">
        <w:rPr>
          <w:lang w:val="fi-FI"/>
        </w:rPr>
        <w:t xml:space="preserve">Epäonnistuneesta lisäyksestä </w:t>
      </w:r>
      <w:r w:rsidR="0050417A">
        <w:rPr>
          <w:lang w:val="fi-FI"/>
        </w:rPr>
        <w:t>pää</w:t>
      </w:r>
      <w:r w:rsidRPr="008A2B76">
        <w:rPr>
          <w:lang w:val="fi-FI"/>
        </w:rPr>
        <w:t xml:space="preserve">käyttäjälle näytetään teksti </w:t>
      </w:r>
      <w:r w:rsidRPr="008A2B76">
        <w:rPr>
          <w:i/>
          <w:iCs/>
          <w:lang w:val="fi-FI"/>
        </w:rPr>
        <w:t>Datan kirjoittaminen tietokantaan epäonnistui!</w:t>
      </w:r>
      <w:r w:rsidR="00556ABA" w:rsidRPr="008A2B76">
        <w:rPr>
          <w:lang w:val="fi-FI"/>
        </w:rPr>
        <w:t>,</w:t>
      </w:r>
      <w:r w:rsidRPr="008A2B76">
        <w:rPr>
          <w:lang w:val="fi-FI"/>
        </w:rPr>
        <w:t xml:space="preserve"> mikäli lisättävä tiedosto ei vastaa täysin </w:t>
      </w:r>
      <w:r w:rsidR="001B5148" w:rsidRPr="008A2B76">
        <w:rPr>
          <w:lang w:val="fi-FI"/>
        </w:rPr>
        <w:t xml:space="preserve">tietokannan </w:t>
      </w:r>
      <w:r w:rsidR="001F3531" w:rsidRPr="008A2B76">
        <w:rPr>
          <w:lang w:val="fi-FI"/>
        </w:rPr>
        <w:t>vaatimaa</w:t>
      </w:r>
      <w:r w:rsidR="00A34EEF" w:rsidRPr="008A2B76">
        <w:rPr>
          <w:lang w:val="fi-FI"/>
        </w:rPr>
        <w:t xml:space="preserve"> muotoa. Epäonnistuneessa lisäyksessä tietokantaan ei tallennu yhtään uutta dataa.</w:t>
      </w:r>
    </w:p>
    <w:p w14:paraId="7AD71A0D" w14:textId="77777777" w:rsidR="00921F92" w:rsidRPr="008A2B76" w:rsidRDefault="00921F92" w:rsidP="00921F92">
      <w:pPr>
        <w:keepNext/>
        <w:jc w:val="center"/>
        <w:rPr>
          <w:lang w:val="fi-FI"/>
        </w:rPr>
      </w:pPr>
      <w:r w:rsidRPr="008A2B76">
        <w:rPr>
          <w:noProof/>
          <w:lang w:val="fi-FI"/>
        </w:rPr>
        <w:drawing>
          <wp:inline distT="0" distB="0" distL="0" distR="0" wp14:anchorId="6F5567EE" wp14:editId="6DF74969">
            <wp:extent cx="2495550" cy="2877306"/>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pic:cNvPicPr/>
                  </pic:nvPicPr>
                  <pic:blipFill>
                    <a:blip r:embed="rId96">
                      <a:extLst>
                        <a:ext uri="{28A0092B-C50C-407E-A947-70E740481C1C}">
                          <a14:useLocalDpi xmlns:a14="http://schemas.microsoft.com/office/drawing/2010/main" val="0"/>
                        </a:ext>
                      </a:extLst>
                    </a:blip>
                    <a:stretch>
                      <a:fillRect/>
                    </a:stretch>
                  </pic:blipFill>
                  <pic:spPr>
                    <a:xfrm>
                      <a:off x="0" y="0"/>
                      <a:ext cx="2504441" cy="2887557"/>
                    </a:xfrm>
                    <a:prstGeom prst="rect">
                      <a:avLst/>
                    </a:prstGeom>
                  </pic:spPr>
                </pic:pic>
              </a:graphicData>
            </a:graphic>
          </wp:inline>
        </w:drawing>
      </w:r>
    </w:p>
    <w:p w14:paraId="3CF91087" w14:textId="5A00A8C1" w:rsidR="00921F92" w:rsidRPr="008A2B76" w:rsidRDefault="00921F92" w:rsidP="00921F92">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18</w:t>
      </w:r>
      <w:r w:rsidR="001A7EC6">
        <w:rPr>
          <w:lang w:val="fi-FI"/>
        </w:rPr>
        <w:fldChar w:fldCharType="end"/>
      </w:r>
      <w:r w:rsidRPr="008A2B76">
        <w:rPr>
          <w:lang w:val="fi-FI"/>
        </w:rPr>
        <w:t>: Varmistusviesti epäonnistuneesta datan lisäyksestä.</w:t>
      </w:r>
    </w:p>
    <w:p w14:paraId="0E6E35CC" w14:textId="77777777" w:rsidR="00921F92" w:rsidRPr="008A2B76" w:rsidRDefault="00921F92" w:rsidP="00921F92">
      <w:pPr>
        <w:rPr>
          <w:lang w:val="fi-FI"/>
        </w:rPr>
      </w:pPr>
    </w:p>
    <w:p w14:paraId="1B7FFD23" w14:textId="5C251A2C" w:rsidR="00C9255E" w:rsidRPr="008A2B76" w:rsidRDefault="00C9255E" w:rsidP="007D7B48">
      <w:pPr>
        <w:rPr>
          <w:lang w:val="fi-FI"/>
        </w:rPr>
      </w:pPr>
      <w:r w:rsidRPr="008A2B76">
        <w:rPr>
          <w:lang w:val="fi-FI"/>
        </w:rPr>
        <w:t xml:space="preserve"> Mikäli pääkäyttäjä onnistuu lisäämään virheellistä dataa tietokantaan voi sivun </w:t>
      </w:r>
      <w:r w:rsidRPr="008A2B76">
        <w:rPr>
          <w:i/>
          <w:iCs/>
          <w:lang w:val="fi-FI"/>
        </w:rPr>
        <w:t>Datan lisääminen</w:t>
      </w:r>
      <w:r w:rsidRPr="008A2B76">
        <w:rPr>
          <w:lang w:val="fi-FI"/>
        </w:rPr>
        <w:t xml:space="preserve"> kautta lisätyt tiedot poistaa</w:t>
      </w:r>
      <w:r w:rsidR="001F3531" w:rsidRPr="008A2B76">
        <w:rPr>
          <w:lang w:val="fi-FI"/>
        </w:rPr>
        <w:t>. Poistaminen tapahtuu</w:t>
      </w:r>
      <w:r w:rsidRPr="008A2B76">
        <w:rPr>
          <w:lang w:val="fi-FI"/>
        </w:rPr>
        <w:t xml:space="preserve"> </w:t>
      </w:r>
      <w:r w:rsidRPr="008A2B76">
        <w:rPr>
          <w:i/>
          <w:iCs/>
          <w:lang w:val="fi-FI"/>
        </w:rPr>
        <w:t>Lisää</w:t>
      </w:r>
      <w:r w:rsidRPr="008A2B76">
        <w:rPr>
          <w:lang w:val="fi-FI"/>
        </w:rPr>
        <w:t xml:space="preserve">-painikkeen alla olevasta </w:t>
      </w:r>
      <w:r w:rsidRPr="008A2B76">
        <w:rPr>
          <w:i/>
          <w:iCs/>
          <w:lang w:val="fi-FI"/>
        </w:rPr>
        <w:t>Poista</w:t>
      </w:r>
      <w:r w:rsidRPr="008A2B76">
        <w:rPr>
          <w:lang w:val="fi-FI"/>
        </w:rPr>
        <w:t>-painikkeesta</w:t>
      </w:r>
      <w:r w:rsidR="00253E32" w:rsidRPr="008A2B76">
        <w:rPr>
          <w:lang w:val="fi-FI"/>
        </w:rPr>
        <w:t>.</w:t>
      </w:r>
      <w:r w:rsidR="00A34EEF" w:rsidRPr="008A2B76">
        <w:rPr>
          <w:lang w:val="fi-FI"/>
        </w:rPr>
        <w:t xml:space="preserve"> Ennen poistoa </w:t>
      </w:r>
      <w:r w:rsidR="0050417A">
        <w:rPr>
          <w:lang w:val="fi-FI"/>
        </w:rPr>
        <w:t>pää</w:t>
      </w:r>
      <w:r w:rsidR="00A34EEF" w:rsidRPr="008A2B76">
        <w:rPr>
          <w:lang w:val="fi-FI"/>
        </w:rPr>
        <w:t>käyttäjältä varmistetaan poistaminen popup-i</w:t>
      </w:r>
      <w:r w:rsidR="00486AA6" w:rsidRPr="008A2B76">
        <w:rPr>
          <w:lang w:val="fi-FI"/>
        </w:rPr>
        <w:t>kkunassa</w:t>
      </w:r>
      <w:r w:rsidR="00556ABA" w:rsidRPr="008A2B76">
        <w:rPr>
          <w:lang w:val="fi-FI"/>
        </w:rPr>
        <w:t xml:space="preserve"> sivun ylälaidassa</w:t>
      </w:r>
      <w:r w:rsidR="00A34EEF" w:rsidRPr="008A2B76">
        <w:rPr>
          <w:lang w:val="fi-FI"/>
        </w:rPr>
        <w:t>.</w:t>
      </w:r>
      <w:r w:rsidR="00D3523A" w:rsidRPr="008A2B76">
        <w:rPr>
          <w:lang w:val="fi-FI"/>
        </w:rPr>
        <w:t xml:space="preserve"> </w:t>
      </w:r>
      <w:r w:rsidR="006F3476" w:rsidRPr="008A2B76">
        <w:rPr>
          <w:lang w:val="fi-FI"/>
        </w:rPr>
        <w:t xml:space="preserve">Varmistettu poisto poistaa kaikki </w:t>
      </w:r>
      <w:r w:rsidR="006F3476" w:rsidRPr="008A2B76">
        <w:rPr>
          <w:i/>
          <w:iCs/>
          <w:lang w:val="fi-FI"/>
        </w:rPr>
        <w:t>Datan lisääminen</w:t>
      </w:r>
      <w:r w:rsidR="006F3476" w:rsidRPr="008A2B76">
        <w:rPr>
          <w:lang w:val="fi-FI"/>
        </w:rPr>
        <w:t xml:space="preserve"> -sivun kautta lisätyt tiedot tietokannasta, eli kaikki</w:t>
      </w:r>
      <w:r w:rsidR="00AD2378">
        <w:rPr>
          <w:lang w:val="fi-FI"/>
        </w:rPr>
        <w:t xml:space="preserve"> vuoden</w:t>
      </w:r>
      <w:r w:rsidR="006F3476" w:rsidRPr="008A2B76">
        <w:rPr>
          <w:lang w:val="fi-FI"/>
        </w:rPr>
        <w:t xml:space="preserve"> 2018</w:t>
      </w:r>
      <w:r w:rsidR="00AD2378">
        <w:rPr>
          <w:lang w:val="fi-FI"/>
        </w:rPr>
        <w:t xml:space="preserve"> </w:t>
      </w:r>
      <w:r w:rsidR="006F3476" w:rsidRPr="008A2B76">
        <w:rPr>
          <w:lang w:val="fi-FI"/>
        </w:rPr>
        <w:t xml:space="preserve">jälkeen lisätyt </w:t>
      </w:r>
      <w:r w:rsidR="00E551A1">
        <w:rPr>
          <w:lang w:val="fi-FI"/>
        </w:rPr>
        <w:t xml:space="preserve">vastaukset </w:t>
      </w:r>
      <w:r w:rsidR="006F3476" w:rsidRPr="008A2B76">
        <w:rPr>
          <w:lang w:val="fi-FI"/>
        </w:rPr>
        <w:t>poistetaan.</w:t>
      </w:r>
    </w:p>
    <w:p w14:paraId="7495AC38" w14:textId="77777777" w:rsidR="00A34EEF" w:rsidRPr="008A2B76" w:rsidRDefault="00A34EEF" w:rsidP="00A34EEF">
      <w:pPr>
        <w:keepNext/>
        <w:jc w:val="center"/>
        <w:rPr>
          <w:lang w:val="fi-FI"/>
        </w:rPr>
      </w:pPr>
      <w:r w:rsidRPr="008A2B76">
        <w:rPr>
          <w:noProof/>
          <w:lang w:val="fi-FI"/>
        </w:rPr>
        <w:lastRenderedPageBreak/>
        <w:drawing>
          <wp:inline distT="0" distB="0" distL="0" distR="0" wp14:anchorId="33AC4CC2" wp14:editId="22640E75">
            <wp:extent cx="4362449" cy="18669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pic:cNvPicPr/>
                  </pic:nvPicPr>
                  <pic:blipFill>
                    <a:blip r:embed="rId97">
                      <a:extLst>
                        <a:ext uri="{28A0092B-C50C-407E-A947-70E740481C1C}">
                          <a14:useLocalDpi xmlns:a14="http://schemas.microsoft.com/office/drawing/2010/main" val="0"/>
                        </a:ext>
                      </a:extLst>
                    </a:blip>
                    <a:stretch>
                      <a:fillRect/>
                    </a:stretch>
                  </pic:blipFill>
                  <pic:spPr>
                    <a:xfrm>
                      <a:off x="0" y="0"/>
                      <a:ext cx="4370649" cy="1870409"/>
                    </a:xfrm>
                    <a:prstGeom prst="rect">
                      <a:avLst/>
                    </a:prstGeom>
                  </pic:spPr>
                </pic:pic>
              </a:graphicData>
            </a:graphic>
          </wp:inline>
        </w:drawing>
      </w:r>
    </w:p>
    <w:p w14:paraId="748FB8F3" w14:textId="37EB06B6" w:rsidR="00253E32" w:rsidRPr="008A2B76" w:rsidRDefault="00A34EEF" w:rsidP="00A34EEF">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19</w:t>
      </w:r>
      <w:r w:rsidR="001A7EC6">
        <w:rPr>
          <w:lang w:val="fi-FI"/>
        </w:rPr>
        <w:fldChar w:fldCharType="end"/>
      </w:r>
      <w:r w:rsidRPr="008A2B76">
        <w:rPr>
          <w:lang w:val="fi-FI"/>
        </w:rPr>
        <w:t>: Varmi</w:t>
      </w:r>
      <w:r w:rsidR="00786C85" w:rsidRPr="008A2B76">
        <w:rPr>
          <w:lang w:val="fi-FI"/>
        </w:rPr>
        <w:t>s</w:t>
      </w:r>
      <w:r w:rsidRPr="008A2B76">
        <w:rPr>
          <w:lang w:val="fi-FI"/>
        </w:rPr>
        <w:t>tuskysely lisätyn datan poistamiselle.</w:t>
      </w:r>
    </w:p>
    <w:p w14:paraId="6A9DE334" w14:textId="77777777" w:rsidR="00486AA6" w:rsidRPr="008A2B76" w:rsidRDefault="00486AA6" w:rsidP="00486AA6">
      <w:pPr>
        <w:rPr>
          <w:lang w:val="fi-FI"/>
        </w:rPr>
      </w:pPr>
    </w:p>
    <w:p w14:paraId="5963D94C" w14:textId="44A38056" w:rsidR="007D7B48" w:rsidRPr="008A2B76" w:rsidRDefault="007D7B48" w:rsidP="007D7B48">
      <w:pPr>
        <w:pStyle w:val="Otsikko2"/>
      </w:pPr>
      <w:bookmarkStart w:id="16" w:name="_Toc81840509"/>
      <w:r w:rsidRPr="008A2B76">
        <w:t>Pääkäyttäjien hallintasivu</w:t>
      </w:r>
      <w:bookmarkEnd w:id="16"/>
    </w:p>
    <w:p w14:paraId="285CEB82" w14:textId="52767BB0" w:rsidR="00564E48" w:rsidRPr="008A2B76" w:rsidRDefault="001C3212" w:rsidP="00A2424B">
      <w:pPr>
        <w:suppressAutoHyphens w:val="0"/>
        <w:jc w:val="left"/>
        <w:rPr>
          <w:color w:val="000000"/>
          <w:lang w:val="fi-FI"/>
        </w:rPr>
      </w:pPr>
      <w:r w:rsidRPr="008A2B76">
        <w:rPr>
          <w:color w:val="000000"/>
          <w:lang w:val="fi-FI"/>
        </w:rPr>
        <w:t>Vain p</w:t>
      </w:r>
      <w:r w:rsidR="00253E32" w:rsidRPr="008A2B76">
        <w:rPr>
          <w:color w:val="000000"/>
          <w:lang w:val="fi-FI"/>
        </w:rPr>
        <w:t xml:space="preserve">ääkäyttäjälle näkyvällä </w:t>
      </w:r>
      <w:r w:rsidR="00253E32" w:rsidRPr="008A2B76">
        <w:rPr>
          <w:i/>
          <w:iCs/>
          <w:color w:val="000000"/>
          <w:lang w:val="fi-FI"/>
        </w:rPr>
        <w:t xml:space="preserve">Pääkäyttäjien hallinta </w:t>
      </w:r>
      <w:r w:rsidR="00253E32" w:rsidRPr="008A2B76">
        <w:rPr>
          <w:color w:val="000000"/>
          <w:lang w:val="fi-FI"/>
        </w:rPr>
        <w:t xml:space="preserve">-sivulla pääkäyttäjä voi lisätä ja poistaa muita pääkäyttäjiä. </w:t>
      </w:r>
      <w:r w:rsidR="00253E32" w:rsidRPr="008A2B76">
        <w:rPr>
          <w:i/>
          <w:iCs/>
          <w:color w:val="000000"/>
          <w:lang w:val="fi-FI"/>
        </w:rPr>
        <w:t>Pääkäyttäjien hallinta</w:t>
      </w:r>
      <w:r w:rsidR="00253E32" w:rsidRPr="008A2B76">
        <w:rPr>
          <w:color w:val="000000"/>
          <w:lang w:val="fi-FI"/>
        </w:rPr>
        <w:t xml:space="preserve"> -alaotsikon alla näkyviin tekstikenttiin on kirjattu pääkäyttäjien peda.net -</w:t>
      </w:r>
      <w:r w:rsidRPr="008A2B76">
        <w:rPr>
          <w:color w:val="000000"/>
          <w:lang w:val="fi-FI"/>
        </w:rPr>
        <w:t>käyttäjä</w:t>
      </w:r>
      <w:r w:rsidR="00253E32" w:rsidRPr="008A2B76">
        <w:rPr>
          <w:color w:val="000000"/>
          <w:lang w:val="fi-FI"/>
        </w:rPr>
        <w:t>tunnu</w:t>
      </w:r>
      <w:r w:rsidRPr="008A2B76">
        <w:rPr>
          <w:color w:val="000000"/>
          <w:lang w:val="fi-FI"/>
        </w:rPr>
        <w:t>sten</w:t>
      </w:r>
      <w:r w:rsidR="00253E32" w:rsidRPr="008A2B76">
        <w:rPr>
          <w:color w:val="000000"/>
          <w:lang w:val="fi-FI"/>
        </w:rPr>
        <w:t xml:space="preserve"> yksilöivät peda.net-tunnisteet. Pääkäyttäjä voi lisätä tyhjään tekstikenttään</w:t>
      </w:r>
      <w:r w:rsidR="00A2424B" w:rsidRPr="008A2B76">
        <w:rPr>
          <w:color w:val="000000"/>
          <w:lang w:val="fi-FI"/>
        </w:rPr>
        <w:t xml:space="preserve"> halutun</w:t>
      </w:r>
      <w:r w:rsidR="00253E32" w:rsidRPr="008A2B76">
        <w:rPr>
          <w:color w:val="000000"/>
          <w:lang w:val="fi-FI"/>
        </w:rPr>
        <w:t xml:space="preserve"> peda.net-tunnuksen tunnisteen ja painaa </w:t>
      </w:r>
      <w:r w:rsidR="00253E32" w:rsidRPr="008A2B76">
        <w:rPr>
          <w:i/>
          <w:iCs/>
          <w:color w:val="000000"/>
          <w:lang w:val="fi-FI"/>
        </w:rPr>
        <w:t>Lisää käyttäjä</w:t>
      </w:r>
      <w:r w:rsidR="00253E32" w:rsidRPr="008A2B76">
        <w:rPr>
          <w:color w:val="000000"/>
          <w:lang w:val="fi-FI"/>
        </w:rPr>
        <w:t xml:space="preserve"> -painiketta uuden pääkäyttäjän lisäämiseksi. </w:t>
      </w:r>
    </w:p>
    <w:p w14:paraId="69DDA7F1" w14:textId="77777777" w:rsidR="00A2424B" w:rsidRPr="008A2B76" w:rsidRDefault="00A2424B" w:rsidP="00A2424B">
      <w:pPr>
        <w:keepNext/>
        <w:suppressAutoHyphens w:val="0"/>
        <w:spacing w:after="0"/>
        <w:jc w:val="center"/>
        <w:rPr>
          <w:lang w:val="fi-FI"/>
        </w:rPr>
      </w:pPr>
      <w:r w:rsidRPr="008A2B76">
        <w:rPr>
          <w:noProof/>
          <w:color w:val="000000"/>
          <w:lang w:val="fi-FI"/>
        </w:rPr>
        <w:lastRenderedPageBreak/>
        <w:drawing>
          <wp:inline distT="0" distB="0" distL="0" distR="0" wp14:anchorId="59BD54DC" wp14:editId="28E863E9">
            <wp:extent cx="5092481" cy="498157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pic:cNvPicPr/>
                  </pic:nvPicPr>
                  <pic:blipFill>
                    <a:blip r:embed="rId98">
                      <a:extLst>
                        <a:ext uri="{28A0092B-C50C-407E-A947-70E740481C1C}">
                          <a14:useLocalDpi xmlns:a14="http://schemas.microsoft.com/office/drawing/2010/main" val="0"/>
                        </a:ext>
                      </a:extLst>
                    </a:blip>
                    <a:stretch>
                      <a:fillRect/>
                    </a:stretch>
                  </pic:blipFill>
                  <pic:spPr>
                    <a:xfrm>
                      <a:off x="0" y="0"/>
                      <a:ext cx="5095164" cy="4984200"/>
                    </a:xfrm>
                    <a:prstGeom prst="rect">
                      <a:avLst/>
                    </a:prstGeom>
                  </pic:spPr>
                </pic:pic>
              </a:graphicData>
            </a:graphic>
          </wp:inline>
        </w:drawing>
      </w:r>
    </w:p>
    <w:p w14:paraId="7780BC76" w14:textId="7BD3A780" w:rsidR="00A2424B" w:rsidRPr="008A2B76" w:rsidRDefault="00A2424B" w:rsidP="00A2424B">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20</w:t>
      </w:r>
      <w:r w:rsidR="001A7EC6">
        <w:rPr>
          <w:lang w:val="fi-FI"/>
        </w:rPr>
        <w:fldChar w:fldCharType="end"/>
      </w:r>
      <w:r w:rsidRPr="008A2B76">
        <w:rPr>
          <w:lang w:val="fi-FI"/>
        </w:rPr>
        <w:t xml:space="preserve">: Pääkäyttäjien hallintasivu. Peda.net-tunnisteet ovat kuvassa osittain </w:t>
      </w:r>
      <w:r w:rsidR="009A55CC" w:rsidRPr="008A2B76">
        <w:rPr>
          <w:lang w:val="fi-FI"/>
        </w:rPr>
        <w:t>peitetty</w:t>
      </w:r>
      <w:r w:rsidRPr="008A2B76">
        <w:rPr>
          <w:lang w:val="fi-FI"/>
        </w:rPr>
        <w:t>.</w:t>
      </w:r>
    </w:p>
    <w:p w14:paraId="4594E2E3" w14:textId="77777777" w:rsidR="00A2424B" w:rsidRPr="008A2B76" w:rsidRDefault="00A2424B" w:rsidP="00A2424B">
      <w:pPr>
        <w:rPr>
          <w:lang w:val="fi-FI"/>
        </w:rPr>
      </w:pPr>
    </w:p>
    <w:p w14:paraId="210B371B" w14:textId="584EAEB1" w:rsidR="00253E32" w:rsidRPr="008A2B76" w:rsidRDefault="00A2424B" w:rsidP="00986DB6">
      <w:pPr>
        <w:suppressAutoHyphens w:val="0"/>
        <w:spacing w:after="0"/>
        <w:jc w:val="left"/>
        <w:rPr>
          <w:color w:val="000000"/>
          <w:lang w:val="fi-FI"/>
        </w:rPr>
      </w:pPr>
      <w:r w:rsidRPr="008A2B76">
        <w:rPr>
          <w:color w:val="000000"/>
          <w:lang w:val="fi-FI"/>
        </w:rPr>
        <w:t>Pääkäyttäjien lisäämiseen liittyen pääkäyttäjien hallintapaneelin alapuolella on kirjalliset käytt</w:t>
      </w:r>
      <w:r w:rsidR="0050417A">
        <w:rPr>
          <w:color w:val="000000"/>
          <w:lang w:val="fi-FI"/>
        </w:rPr>
        <w:t>ö</w:t>
      </w:r>
      <w:r w:rsidRPr="008A2B76">
        <w:rPr>
          <w:color w:val="000000"/>
          <w:lang w:val="fi-FI"/>
        </w:rPr>
        <w:t xml:space="preserve">ohjeet peda.net-tunnisteen löytämiseksi sekä lisäämiseksi pääkäyttäjäksi. </w:t>
      </w:r>
      <w:r w:rsidR="00253E32" w:rsidRPr="008A2B76">
        <w:rPr>
          <w:color w:val="000000"/>
          <w:lang w:val="fi-FI"/>
        </w:rPr>
        <w:t xml:space="preserve">Pääkäyttäjä pystyy lisäksi poistamaan aiemmin lisätyn pääkäyttäjän poistamalla tämän peda.net-tunnisteen. </w:t>
      </w:r>
      <w:r w:rsidR="0050417A">
        <w:rPr>
          <w:color w:val="000000"/>
          <w:lang w:val="fi-FI"/>
        </w:rPr>
        <w:t>Pääkäyttäjä</w:t>
      </w:r>
      <w:r w:rsidR="00253E32" w:rsidRPr="008A2B76">
        <w:rPr>
          <w:color w:val="000000"/>
          <w:lang w:val="fi-FI"/>
        </w:rPr>
        <w:t xml:space="preserve"> poistaminen tehdään painamalla </w:t>
      </w:r>
      <w:r w:rsidR="00253E32" w:rsidRPr="008A2B76">
        <w:rPr>
          <w:i/>
          <w:iCs/>
          <w:color w:val="000000"/>
          <w:lang w:val="fi-FI"/>
        </w:rPr>
        <w:t>Poista käyttäjä</w:t>
      </w:r>
      <w:r w:rsidR="00253E32" w:rsidRPr="008A2B76">
        <w:rPr>
          <w:color w:val="000000"/>
          <w:lang w:val="fi-FI"/>
        </w:rPr>
        <w:t xml:space="preserve"> -painiketta, jonka jälkeen pääkäyttäjältä vielä varmistetaan poisto. Pääkäyttäjä ei pysty poistamaan omaa</w:t>
      </w:r>
      <w:r w:rsidR="0003339A" w:rsidRPr="008A2B76">
        <w:rPr>
          <w:color w:val="000000"/>
          <w:lang w:val="fi-FI"/>
        </w:rPr>
        <w:t xml:space="preserve">, </w:t>
      </w:r>
      <w:r w:rsidR="001C3212" w:rsidRPr="008A2B76">
        <w:rPr>
          <w:color w:val="000000"/>
          <w:lang w:val="fi-FI"/>
        </w:rPr>
        <w:t>sisäänkirjautunutta</w:t>
      </w:r>
      <w:r w:rsidR="0003339A" w:rsidRPr="008A2B76">
        <w:rPr>
          <w:color w:val="000000"/>
          <w:lang w:val="fi-FI"/>
        </w:rPr>
        <w:t xml:space="preserve"> </w:t>
      </w:r>
      <w:r w:rsidR="00253E32" w:rsidRPr="008A2B76">
        <w:rPr>
          <w:color w:val="000000"/>
          <w:lang w:val="fi-FI"/>
        </w:rPr>
        <w:t>tunnistettaan.</w:t>
      </w:r>
    </w:p>
    <w:p w14:paraId="41F1F09D" w14:textId="77777777" w:rsidR="009A55CC" w:rsidRPr="008A2B76" w:rsidRDefault="009A55CC" w:rsidP="009A55CC">
      <w:pPr>
        <w:keepNext/>
        <w:suppressAutoHyphens w:val="0"/>
        <w:spacing w:after="0"/>
        <w:jc w:val="center"/>
        <w:rPr>
          <w:lang w:val="fi-FI"/>
        </w:rPr>
      </w:pPr>
      <w:r w:rsidRPr="008A2B76">
        <w:rPr>
          <w:noProof/>
          <w:color w:val="000000"/>
          <w:lang w:val="fi-FI"/>
        </w:rPr>
        <w:lastRenderedPageBreak/>
        <w:drawing>
          <wp:inline distT="0" distB="0" distL="0" distR="0" wp14:anchorId="7EBC8963" wp14:editId="093B303E">
            <wp:extent cx="3810000" cy="1673087"/>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pic:cNvPicPr/>
                  </pic:nvPicPr>
                  <pic:blipFill>
                    <a:blip r:embed="rId99">
                      <a:extLst>
                        <a:ext uri="{28A0092B-C50C-407E-A947-70E740481C1C}">
                          <a14:useLocalDpi xmlns:a14="http://schemas.microsoft.com/office/drawing/2010/main" val="0"/>
                        </a:ext>
                      </a:extLst>
                    </a:blip>
                    <a:stretch>
                      <a:fillRect/>
                    </a:stretch>
                  </pic:blipFill>
                  <pic:spPr>
                    <a:xfrm>
                      <a:off x="0" y="0"/>
                      <a:ext cx="3827510" cy="1680776"/>
                    </a:xfrm>
                    <a:prstGeom prst="rect">
                      <a:avLst/>
                    </a:prstGeom>
                  </pic:spPr>
                </pic:pic>
              </a:graphicData>
            </a:graphic>
          </wp:inline>
        </w:drawing>
      </w:r>
    </w:p>
    <w:p w14:paraId="70B00927" w14:textId="6D6EC481" w:rsidR="00253E32" w:rsidRPr="008A2B76" w:rsidRDefault="009A55CC" w:rsidP="009A55CC">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3</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21</w:t>
      </w:r>
      <w:r w:rsidR="001A7EC6">
        <w:rPr>
          <w:lang w:val="fi-FI"/>
        </w:rPr>
        <w:fldChar w:fldCharType="end"/>
      </w:r>
      <w:r w:rsidRPr="008A2B76">
        <w:rPr>
          <w:lang w:val="fi-FI"/>
        </w:rPr>
        <w:t>: Pääkäyttäjän poistamisen varmistuskysely testipalvelimella.</w:t>
      </w:r>
    </w:p>
    <w:p w14:paraId="2BCD77CC" w14:textId="03D46A5C" w:rsidR="00E76AEE" w:rsidRPr="008A2B76" w:rsidRDefault="00E76AEE">
      <w:pPr>
        <w:suppressAutoHyphens w:val="0"/>
        <w:spacing w:after="0" w:line="240" w:lineRule="auto"/>
        <w:jc w:val="left"/>
        <w:rPr>
          <w:lang w:val="fi-FI"/>
        </w:rPr>
      </w:pPr>
      <w:r w:rsidRPr="008A2B76">
        <w:rPr>
          <w:lang w:val="fi-FI"/>
        </w:rPr>
        <w:br w:type="page"/>
      </w:r>
    </w:p>
    <w:p w14:paraId="47E0C1E4" w14:textId="41BFD5BD" w:rsidR="00521FCB" w:rsidRPr="008A2B76" w:rsidRDefault="00251825" w:rsidP="00935141">
      <w:pPr>
        <w:pStyle w:val="Otsikko1"/>
        <w:keepLines/>
        <w:tabs>
          <w:tab w:val="clear" w:pos="432"/>
        </w:tabs>
        <w:suppressAutoHyphens w:val="0"/>
        <w:spacing w:before="0" w:after="0"/>
        <w:jc w:val="left"/>
        <w:rPr>
          <w:rFonts w:cs="Times New Roman"/>
          <w:color w:val="000000"/>
          <w:lang w:val="fi-FI"/>
        </w:rPr>
      </w:pPr>
      <w:bookmarkStart w:id="17" w:name="_Toc81840510"/>
      <w:bookmarkEnd w:id="9"/>
      <w:r w:rsidRPr="008A2B76">
        <w:rPr>
          <w:rFonts w:cs="Times New Roman"/>
          <w:color w:val="000000"/>
          <w:lang w:val="fi-FI"/>
        </w:rPr>
        <w:lastRenderedPageBreak/>
        <w:t>Sovelluksen rakenne ja toteutus</w:t>
      </w:r>
      <w:bookmarkEnd w:id="17"/>
    </w:p>
    <w:p w14:paraId="313F58F6" w14:textId="6644AC82" w:rsidR="0047714F" w:rsidRPr="008A2B76" w:rsidRDefault="00417391" w:rsidP="00437918">
      <w:pPr>
        <w:rPr>
          <w:lang w:val="fi-FI"/>
        </w:rPr>
      </w:pPr>
      <w:r w:rsidRPr="008A2B76">
        <w:rPr>
          <w:lang w:val="fi-FI"/>
        </w:rPr>
        <w:t>Study Health with HBSC -verkkosovellus on toteutettu kerrosarkkitehtuuri</w:t>
      </w:r>
      <w:r w:rsidR="00CB1CDE" w:rsidRPr="008A2B76">
        <w:rPr>
          <w:lang w:val="fi-FI"/>
        </w:rPr>
        <w:t>a käyttäen</w:t>
      </w:r>
      <w:r w:rsidRPr="008A2B76">
        <w:rPr>
          <w:lang w:val="fi-FI"/>
        </w:rPr>
        <w:t xml:space="preserve">. Rekodavi-projektissa ei muutettu Kodavi-projektissa toteutettua kerrosarkkitehtuuria, uudet toiminnot toteutettiin </w:t>
      </w:r>
      <w:r w:rsidR="00C5221C" w:rsidRPr="008A2B76">
        <w:rPr>
          <w:lang w:val="fi-FI"/>
        </w:rPr>
        <w:t xml:space="preserve">valmiiseen </w:t>
      </w:r>
      <w:r w:rsidRPr="008A2B76">
        <w:rPr>
          <w:lang w:val="fi-FI"/>
        </w:rPr>
        <w:t xml:space="preserve">arkkitehtuuriin sopivaksi. </w:t>
      </w:r>
      <w:r w:rsidR="00CB1CDE" w:rsidRPr="008A2B76">
        <w:rPr>
          <w:lang w:val="fi-FI"/>
        </w:rPr>
        <w:t>Sovelluksen käyttäjälle näkyvä osio on käyttöliittymä. Käyttöliittymä kommunikoi käyttäjän toimet palvelimella olevalle taustaohjelmistolle REST-rajapinnan kautta. Taustaohjelmisto hakee tarvittavat tiedot tietokannasta, ja välittää tiedot</w:t>
      </w:r>
      <w:r w:rsidR="00EB67C3" w:rsidRPr="008A2B76">
        <w:rPr>
          <w:lang w:val="fi-FI"/>
        </w:rPr>
        <w:t xml:space="preserve"> eteenpäin</w:t>
      </w:r>
      <w:r w:rsidR="00CB1CDE" w:rsidRPr="008A2B76">
        <w:rPr>
          <w:lang w:val="fi-FI"/>
        </w:rPr>
        <w:t xml:space="preserve"> käyttöliittymälle</w:t>
      </w:r>
      <w:r w:rsidR="000C3418" w:rsidRPr="008A2B76">
        <w:rPr>
          <w:lang w:val="fi-FI"/>
        </w:rPr>
        <w:t xml:space="preserve"> rajapinnan kautta</w:t>
      </w:r>
      <w:r w:rsidR="00CB1CDE" w:rsidRPr="008A2B76">
        <w:rPr>
          <w:lang w:val="fi-FI"/>
        </w:rPr>
        <w:t>.</w:t>
      </w:r>
    </w:p>
    <w:p w14:paraId="5E49896D" w14:textId="21A64BE4" w:rsidR="00437918" w:rsidRPr="008A2B76" w:rsidRDefault="00EB67C3" w:rsidP="00437918">
      <w:pPr>
        <w:rPr>
          <w:lang w:val="fi-FI"/>
        </w:rPr>
      </w:pPr>
      <w:r w:rsidRPr="008A2B76">
        <w:rPr>
          <w:lang w:val="fi-FI"/>
        </w:rPr>
        <w:t xml:space="preserve">Käyttöliittymän uudet sivut noudattavat </w:t>
      </w:r>
      <w:r w:rsidR="0061795F" w:rsidRPr="008A2B76">
        <w:rPr>
          <w:lang w:val="fi-FI"/>
        </w:rPr>
        <w:t xml:space="preserve">ulkoasultaan ja </w:t>
      </w:r>
      <w:r w:rsidRPr="008A2B76">
        <w:rPr>
          <w:lang w:val="fi-FI"/>
        </w:rPr>
        <w:t xml:space="preserve">rakenteeltaan pääpiirteittäin </w:t>
      </w:r>
      <w:r w:rsidR="0047714F" w:rsidRPr="008A2B76">
        <w:rPr>
          <w:lang w:val="fi-FI"/>
        </w:rPr>
        <w:t>samaa rakennetta kuin Kodavin tekemi</w:t>
      </w:r>
      <w:r w:rsidR="00CC7F8F" w:rsidRPr="008A2B76">
        <w:rPr>
          <w:lang w:val="fi-FI"/>
        </w:rPr>
        <w:t>ssä</w:t>
      </w:r>
      <w:r w:rsidR="0047714F" w:rsidRPr="008A2B76">
        <w:rPr>
          <w:lang w:val="fi-FI"/>
        </w:rPr>
        <w:t xml:space="preserve"> sivu</w:t>
      </w:r>
      <w:r w:rsidR="00CC7F8F" w:rsidRPr="008A2B76">
        <w:rPr>
          <w:lang w:val="fi-FI"/>
        </w:rPr>
        <w:t>issa</w:t>
      </w:r>
      <w:r w:rsidR="0047714F" w:rsidRPr="008A2B76">
        <w:rPr>
          <w:lang w:val="fi-FI"/>
        </w:rPr>
        <w:t xml:space="preserve">. </w:t>
      </w:r>
      <w:r w:rsidR="00CC7F8F" w:rsidRPr="008A2B76">
        <w:rPr>
          <w:lang w:val="fi-FI"/>
        </w:rPr>
        <w:t>Laskurisivulla, pääkäyttäjien hallinnan sivuilla sekä lisätietojen lisäämisen sivulla sivun rakenne noudattaa pienemmälle resoluutiolle määritettyä rakennetta, jossa harmaa</w:t>
      </w:r>
      <w:r w:rsidR="0061795F" w:rsidRPr="008A2B76">
        <w:rPr>
          <w:lang w:val="fi-FI"/>
        </w:rPr>
        <w:t>pohjainen</w:t>
      </w:r>
      <w:r w:rsidR="00CC7F8F" w:rsidRPr="008A2B76">
        <w:rPr>
          <w:lang w:val="fi-FI"/>
        </w:rPr>
        <w:t xml:space="preserve"> sivupalkki on koko ruudun levyinen.</w:t>
      </w:r>
    </w:p>
    <w:p w14:paraId="09A03FEB" w14:textId="6FD17BBD" w:rsidR="000C3418" w:rsidRPr="008A2B76" w:rsidRDefault="000C3418" w:rsidP="00437918">
      <w:pPr>
        <w:rPr>
          <w:lang w:val="fi-FI"/>
        </w:rPr>
      </w:pPr>
      <w:r w:rsidRPr="008A2B76">
        <w:rPr>
          <w:lang w:val="fi-FI"/>
        </w:rPr>
        <w:t xml:space="preserve">Taustaohjelmiston osalta sovelluksen uudet toiminnot noudattavat myös Kodavi-projektissa toteutettua rakennetta. Käyttöliittymän pyyntö ohjataan toiminnon </w:t>
      </w:r>
      <w:r w:rsidRPr="008A2B76">
        <w:rPr>
          <w:i/>
          <w:iCs/>
          <w:lang w:val="fi-FI"/>
        </w:rPr>
        <w:t>Controller</w:t>
      </w:r>
      <w:r w:rsidRPr="008A2B76">
        <w:rPr>
          <w:lang w:val="fi-FI"/>
        </w:rPr>
        <w:t>-</w:t>
      </w:r>
      <w:r w:rsidR="009314D7" w:rsidRPr="008A2B76">
        <w:rPr>
          <w:lang w:val="fi-FI"/>
        </w:rPr>
        <w:t>ohjain</w:t>
      </w:r>
      <w:r w:rsidRPr="008A2B76">
        <w:rPr>
          <w:lang w:val="fi-FI"/>
        </w:rPr>
        <w:t xml:space="preserve">luokkaan, josta se välitetään toiminnon </w:t>
      </w:r>
      <w:r w:rsidRPr="008A2B76">
        <w:rPr>
          <w:i/>
          <w:iCs/>
          <w:lang w:val="fi-FI"/>
        </w:rPr>
        <w:t>Service</w:t>
      </w:r>
      <w:r w:rsidRPr="008A2B76">
        <w:rPr>
          <w:lang w:val="fi-FI"/>
        </w:rPr>
        <w:t>-</w:t>
      </w:r>
      <w:r w:rsidR="009314D7" w:rsidRPr="008A2B76">
        <w:rPr>
          <w:lang w:val="fi-FI"/>
        </w:rPr>
        <w:t>palvelu</w:t>
      </w:r>
      <w:r w:rsidRPr="008A2B76">
        <w:rPr>
          <w:lang w:val="fi-FI"/>
        </w:rPr>
        <w:t xml:space="preserve">luokkaan. </w:t>
      </w:r>
      <w:r w:rsidRPr="008A2B76">
        <w:rPr>
          <w:i/>
          <w:iCs/>
          <w:lang w:val="fi-FI"/>
        </w:rPr>
        <w:t>Service</w:t>
      </w:r>
      <w:r w:rsidRPr="008A2B76">
        <w:rPr>
          <w:lang w:val="fi-FI"/>
        </w:rPr>
        <w:t>-</w:t>
      </w:r>
      <w:r w:rsidR="009314D7" w:rsidRPr="008A2B76">
        <w:rPr>
          <w:lang w:val="fi-FI"/>
        </w:rPr>
        <w:t>palvelu</w:t>
      </w:r>
      <w:r w:rsidRPr="008A2B76">
        <w:rPr>
          <w:lang w:val="fi-FI"/>
        </w:rPr>
        <w:t xml:space="preserve">luokka pyytää </w:t>
      </w:r>
      <w:r w:rsidR="009314D7" w:rsidRPr="008A2B76">
        <w:rPr>
          <w:lang w:val="fi-FI"/>
        </w:rPr>
        <w:t xml:space="preserve">tietokantahakua toiminnon </w:t>
      </w:r>
      <w:r w:rsidR="009314D7" w:rsidRPr="008A2B76">
        <w:rPr>
          <w:i/>
          <w:iCs/>
          <w:lang w:val="fi-FI"/>
        </w:rPr>
        <w:t>DataAccessService</w:t>
      </w:r>
      <w:r w:rsidR="009314D7" w:rsidRPr="008A2B76">
        <w:rPr>
          <w:lang w:val="fi-FI"/>
        </w:rPr>
        <w:t xml:space="preserve">-tietolähdeluokalta, joka suorittaa PostgreSQL-tietokantaan SQL-kyselyn. </w:t>
      </w:r>
      <w:r w:rsidR="00C847EE" w:rsidRPr="008A2B76">
        <w:rPr>
          <w:lang w:val="fi-FI"/>
        </w:rPr>
        <w:t>Rekodavi-projektissa uudet lisäävät toiminnot (</w:t>
      </w:r>
      <w:r w:rsidR="00EF1A37" w:rsidRPr="008A2B76">
        <w:rPr>
          <w:lang w:val="fi-FI"/>
        </w:rPr>
        <w:t>lisätiedon lisäys, pääkäyttäjien lisäys, laskuriin liittyvät tallennukset) käyttävät samaa taustaohjelmiston rakennetta, pyynnöt kulkevat samojen kerrosten läpi</w:t>
      </w:r>
      <w:r w:rsidR="000F300C" w:rsidRPr="008A2B76">
        <w:rPr>
          <w:lang w:val="fi-FI"/>
        </w:rPr>
        <w:t>,</w:t>
      </w:r>
      <w:r w:rsidR="00EF1A37" w:rsidRPr="008A2B76">
        <w:rPr>
          <w:lang w:val="fi-FI"/>
        </w:rPr>
        <w:t xml:space="preserve"> mutta HTTP GET -kutsun sijaan tehdään HTTP POST-kutsu käyttöliittymästä taustaohjelmistoon. Lisäävissä toiminnoissa tietokanta palauttaa tiedon</w:t>
      </w:r>
      <w:r w:rsidR="00EB67C3" w:rsidRPr="008A2B76">
        <w:rPr>
          <w:lang w:val="fi-FI"/>
        </w:rPr>
        <w:t>,</w:t>
      </w:r>
      <w:r w:rsidR="00EF1A37" w:rsidRPr="008A2B76">
        <w:rPr>
          <w:lang w:val="fi-FI"/>
        </w:rPr>
        <w:t xml:space="preserve"> kuinka monta riviä tietokannassa lisättiin tai muutettiin. </w:t>
      </w:r>
    </w:p>
    <w:p w14:paraId="36603D83" w14:textId="77777777" w:rsidR="00A10B6C" w:rsidRPr="008A2B76" w:rsidRDefault="00A10B6C" w:rsidP="00A10B6C">
      <w:pPr>
        <w:keepNext/>
        <w:rPr>
          <w:lang w:val="fi-FI"/>
        </w:rPr>
      </w:pPr>
      <w:r w:rsidRPr="008A2B76">
        <w:rPr>
          <w:noProof/>
          <w:lang w:val="fi-FI"/>
        </w:rPr>
        <w:lastRenderedPageBreak/>
        <w:drawing>
          <wp:inline distT="0" distB="0" distL="0" distR="0" wp14:anchorId="4D432D18" wp14:editId="14BF2E8A">
            <wp:extent cx="5277485" cy="181673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00">
                      <a:extLst>
                        <a:ext uri="{28A0092B-C50C-407E-A947-70E740481C1C}">
                          <a14:useLocalDpi xmlns:a14="http://schemas.microsoft.com/office/drawing/2010/main" val="0"/>
                        </a:ext>
                      </a:extLst>
                    </a:blip>
                    <a:stretch>
                      <a:fillRect/>
                    </a:stretch>
                  </pic:blipFill>
                  <pic:spPr>
                    <a:xfrm>
                      <a:off x="0" y="0"/>
                      <a:ext cx="5277485" cy="1816735"/>
                    </a:xfrm>
                    <a:prstGeom prst="rect">
                      <a:avLst/>
                    </a:prstGeom>
                  </pic:spPr>
                </pic:pic>
              </a:graphicData>
            </a:graphic>
          </wp:inline>
        </w:drawing>
      </w:r>
    </w:p>
    <w:p w14:paraId="02248D22" w14:textId="7E6B692D" w:rsidR="002462E0" w:rsidRPr="008A2B76" w:rsidRDefault="00A10B6C" w:rsidP="00A10B6C">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4</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w:t>
      </w:r>
      <w:r w:rsidR="001A7EC6">
        <w:rPr>
          <w:lang w:val="fi-FI"/>
        </w:rPr>
        <w:fldChar w:fldCharType="end"/>
      </w:r>
      <w:r w:rsidRPr="008A2B76">
        <w:rPr>
          <w:lang w:val="fi-FI"/>
        </w:rPr>
        <w:t xml:space="preserve">: Sekvenssikaavio </w:t>
      </w:r>
      <w:r w:rsidR="00C5221C" w:rsidRPr="008A2B76">
        <w:rPr>
          <w:lang w:val="fi-FI"/>
        </w:rPr>
        <w:t xml:space="preserve">taustaohjelmiston </w:t>
      </w:r>
      <w:r w:rsidRPr="008A2B76">
        <w:rPr>
          <w:lang w:val="fi-FI"/>
        </w:rPr>
        <w:t xml:space="preserve">tiedonkulusta etusivun tekstiä </w:t>
      </w:r>
      <w:r w:rsidR="00C5221C" w:rsidRPr="008A2B76">
        <w:rPr>
          <w:lang w:val="fi-FI"/>
        </w:rPr>
        <w:t>päivittäessä</w:t>
      </w:r>
      <w:r w:rsidRPr="008A2B76">
        <w:rPr>
          <w:lang w:val="fi-FI"/>
        </w:rPr>
        <w:t>.</w:t>
      </w:r>
    </w:p>
    <w:p w14:paraId="5B8680B3" w14:textId="77777777" w:rsidR="005239C2" w:rsidRPr="008A2B76" w:rsidRDefault="005239C2" w:rsidP="005239C2">
      <w:pPr>
        <w:rPr>
          <w:lang w:val="fi-FI"/>
        </w:rPr>
      </w:pPr>
    </w:p>
    <w:p w14:paraId="564213F0" w14:textId="50B9F653" w:rsidR="00437918" w:rsidRPr="008A2B76" w:rsidRDefault="00437918" w:rsidP="00437918">
      <w:pPr>
        <w:pStyle w:val="Otsikko2"/>
      </w:pPr>
      <w:bookmarkStart w:id="18" w:name="_Toc81840511"/>
      <w:r w:rsidRPr="008A2B76">
        <w:t>Kehitystyökalut</w:t>
      </w:r>
      <w:bookmarkEnd w:id="18"/>
    </w:p>
    <w:p w14:paraId="693976DE" w14:textId="1AC764D7" w:rsidR="006742E7" w:rsidRPr="008A2B76" w:rsidRDefault="00D4370C" w:rsidP="00437918">
      <w:pPr>
        <w:rPr>
          <w:lang w:val="fi-FI"/>
        </w:rPr>
      </w:pPr>
      <w:r w:rsidRPr="008A2B76">
        <w:rPr>
          <w:lang w:val="fi-FI"/>
        </w:rPr>
        <w:t>Käyttöliittymän eli frontendin kehityksessä jatkettiin Kodavin valitsemilla teknologioilla sekä työkaluilla</w:t>
      </w:r>
      <w:r w:rsidR="00DE7C9B" w:rsidRPr="008A2B76">
        <w:rPr>
          <w:lang w:val="fi-FI"/>
        </w:rPr>
        <w:t xml:space="preserve"> lisäten kirjastoja tarpeen mukaan</w:t>
      </w:r>
      <w:r w:rsidRPr="008A2B76">
        <w:rPr>
          <w:lang w:val="fi-FI"/>
        </w:rPr>
        <w:t>. Käyttöliittymä</w:t>
      </w:r>
      <w:r w:rsidR="007C5091" w:rsidRPr="008A2B76">
        <w:rPr>
          <w:lang w:val="fi-FI"/>
        </w:rPr>
        <w:t xml:space="preserve"> on toteutettu Javascript-ohjelmointikielellä React.js kirjastoa käyttäen</w:t>
      </w:r>
      <w:r w:rsidR="002462E0" w:rsidRPr="008A2B76">
        <w:rPr>
          <w:lang w:val="fi-FI"/>
        </w:rPr>
        <w:t xml:space="preserve"> node.js-sovellusalustalla</w:t>
      </w:r>
      <w:r w:rsidR="007C5091" w:rsidRPr="008A2B76">
        <w:rPr>
          <w:lang w:val="fi-FI"/>
        </w:rPr>
        <w:t>.</w:t>
      </w:r>
      <w:r w:rsidR="001D5FA4" w:rsidRPr="008A2B76">
        <w:rPr>
          <w:lang w:val="fi-FI"/>
        </w:rPr>
        <w:t xml:space="preserve"> Käyttöliittymän projekti luotiin Kodavi-projektissa Create React App -työkalulla. Työkaluun sisältyy muun muassa paketinhallintajärjestelmä npm, webpack-moduulipaketoija sekä Babel, jota käytetään JSX-syntaksilaajennoksiin. Käyttöliittymän rakenne </w:t>
      </w:r>
      <w:r w:rsidR="000E74E5" w:rsidRPr="008A2B76">
        <w:rPr>
          <w:lang w:val="fi-FI"/>
        </w:rPr>
        <w:t>toteutettiin HTML5-kielellä ja ulkoasu</w:t>
      </w:r>
      <w:r w:rsidR="002462E0" w:rsidRPr="008A2B76">
        <w:rPr>
          <w:lang w:val="fi-FI"/>
        </w:rPr>
        <w:t>a määriteltiin CSS3-kielellä.</w:t>
      </w:r>
      <w:r w:rsidR="00DE7C9B" w:rsidRPr="008A2B76">
        <w:rPr>
          <w:lang w:val="fi-FI"/>
        </w:rPr>
        <w:t xml:space="preserve"> </w:t>
      </w:r>
      <w:r w:rsidR="00FB566A" w:rsidRPr="008A2B76">
        <w:rPr>
          <w:lang w:val="fi-FI"/>
        </w:rPr>
        <w:t>Sivujen ulkoasu</w:t>
      </w:r>
      <w:r w:rsidR="0066324F" w:rsidRPr="008A2B76">
        <w:rPr>
          <w:lang w:val="fi-FI"/>
        </w:rPr>
        <w:t xml:space="preserve">un ja rakenteeseen </w:t>
      </w:r>
      <w:r w:rsidR="00DE7C9B" w:rsidRPr="008A2B76">
        <w:rPr>
          <w:lang w:val="fi-FI"/>
        </w:rPr>
        <w:t>käytettiin myös React Bootstrap -kirjastoa.</w:t>
      </w:r>
    </w:p>
    <w:p w14:paraId="2362839B" w14:textId="080B83BA" w:rsidR="006742E7" w:rsidRPr="008A2B76" w:rsidRDefault="006742E7" w:rsidP="00437918">
      <w:pPr>
        <w:rPr>
          <w:lang w:val="fi-FI"/>
        </w:rPr>
      </w:pPr>
      <w:r w:rsidRPr="008A2B76">
        <w:rPr>
          <w:lang w:val="fi-FI"/>
        </w:rPr>
        <w:t>Käyttöliittymä kommunikoi tietokannalle taustaohjelmiston (backend) kautta. Taustaohjelmisto on toteutettu Java-kielellä</w:t>
      </w:r>
      <w:r w:rsidR="005E648F" w:rsidRPr="008A2B76">
        <w:rPr>
          <w:lang w:val="fi-FI"/>
        </w:rPr>
        <w:t xml:space="preserve"> hyödyntäen Spring Boot -sovelluskehystä</w:t>
      </w:r>
      <w:r w:rsidR="009D4864" w:rsidRPr="008A2B76">
        <w:rPr>
          <w:lang w:val="fi-FI"/>
        </w:rPr>
        <w:t>. Taustaohjelmistoa hallinnoidaan Maven-ohjelmistokehitystyökalun avulla.</w:t>
      </w:r>
      <w:r w:rsidR="00D346B5" w:rsidRPr="008A2B76">
        <w:rPr>
          <w:lang w:val="fi-FI"/>
        </w:rPr>
        <w:t xml:space="preserve"> Taustaohjelmiston rakenn</w:t>
      </w:r>
      <w:r w:rsidR="00984585" w:rsidRPr="008A2B76">
        <w:rPr>
          <w:lang w:val="fi-FI"/>
        </w:rPr>
        <w:t xml:space="preserve">etta ei muutettu </w:t>
      </w:r>
      <w:r w:rsidR="00D346B5" w:rsidRPr="008A2B76">
        <w:rPr>
          <w:lang w:val="fi-FI"/>
        </w:rPr>
        <w:t xml:space="preserve">tässä projektissa, uudet ominaisuudet </w:t>
      </w:r>
      <w:r w:rsidR="00F45B5D" w:rsidRPr="008A2B76">
        <w:rPr>
          <w:lang w:val="fi-FI"/>
        </w:rPr>
        <w:t xml:space="preserve">sovitettiin samaan rakenteeseen </w:t>
      </w:r>
      <w:r w:rsidR="00D346B5" w:rsidRPr="008A2B76">
        <w:rPr>
          <w:lang w:val="fi-FI"/>
        </w:rPr>
        <w:t>kuin Kodavi-projektin tuottamat ominaisuudet.</w:t>
      </w:r>
    </w:p>
    <w:p w14:paraId="1861AB19" w14:textId="687BDBB0" w:rsidR="005E648F" w:rsidRPr="008A2B76" w:rsidRDefault="005E648F" w:rsidP="00437918">
      <w:pPr>
        <w:rPr>
          <w:lang w:val="fi-FI"/>
        </w:rPr>
      </w:pPr>
      <w:r w:rsidRPr="008A2B76">
        <w:rPr>
          <w:lang w:val="fi-FI"/>
        </w:rPr>
        <w:t>Rekodavi</w:t>
      </w:r>
      <w:r w:rsidR="00A00C45" w:rsidRPr="008A2B76">
        <w:rPr>
          <w:lang w:val="fi-FI"/>
        </w:rPr>
        <w:t>-projektissa pääkäyttäjän kirjautumista varten projekti</w:t>
      </w:r>
      <w:r w:rsidR="00EF1A37" w:rsidRPr="008A2B76">
        <w:rPr>
          <w:lang w:val="fi-FI"/>
        </w:rPr>
        <w:t>n taustaohjelmistoon</w:t>
      </w:r>
      <w:r w:rsidR="00A00C45" w:rsidRPr="008A2B76">
        <w:rPr>
          <w:lang w:val="fi-FI"/>
        </w:rPr>
        <w:t xml:space="preserve"> lisättiin </w:t>
      </w:r>
      <w:r w:rsidR="009D4864" w:rsidRPr="008A2B76">
        <w:rPr>
          <w:lang w:val="fi-FI"/>
        </w:rPr>
        <w:t>tunnistautumista varten J</w:t>
      </w:r>
      <w:r w:rsidR="00F47AB2">
        <w:rPr>
          <w:lang w:val="fi-FI"/>
        </w:rPr>
        <w:t>SON</w:t>
      </w:r>
      <w:r w:rsidR="009D4864" w:rsidRPr="008A2B76">
        <w:rPr>
          <w:lang w:val="fi-FI"/>
        </w:rPr>
        <w:t xml:space="preserve"> Web Token</w:t>
      </w:r>
      <w:r w:rsidR="00FD5734" w:rsidRPr="008A2B76">
        <w:rPr>
          <w:lang w:val="fi-FI"/>
        </w:rPr>
        <w:t xml:space="preserve"> (</w:t>
      </w:r>
      <w:r w:rsidR="00F47AB2">
        <w:rPr>
          <w:lang w:val="fi-FI"/>
        </w:rPr>
        <w:t>JWT</w:t>
      </w:r>
      <w:r w:rsidR="00FD5734" w:rsidRPr="008A2B76">
        <w:rPr>
          <w:lang w:val="fi-FI"/>
        </w:rPr>
        <w:t>)</w:t>
      </w:r>
      <w:r w:rsidR="009D4864" w:rsidRPr="008A2B76">
        <w:rPr>
          <w:lang w:val="fi-FI"/>
        </w:rPr>
        <w:t xml:space="preserve"> -teknologiaan käytettävä</w:t>
      </w:r>
      <w:r w:rsidR="00BF4D6C" w:rsidRPr="008A2B76">
        <w:rPr>
          <w:lang w:val="fi-FI"/>
        </w:rPr>
        <w:t xml:space="preserve"> JwtUtils-kirjasto.</w:t>
      </w:r>
      <w:r w:rsidR="00077A50" w:rsidRPr="008A2B76">
        <w:rPr>
          <w:lang w:val="fi-FI"/>
        </w:rPr>
        <w:t xml:space="preserve"> </w:t>
      </w:r>
      <w:r w:rsidR="00EF1A37" w:rsidRPr="008A2B76">
        <w:rPr>
          <w:lang w:val="fi-FI"/>
        </w:rPr>
        <w:t>Käyttöliittym</w:t>
      </w:r>
      <w:r w:rsidR="00C83391" w:rsidRPr="008A2B76">
        <w:rPr>
          <w:lang w:val="fi-FI"/>
        </w:rPr>
        <w:t xml:space="preserve">ää varten lisättiin useampi kirjasto esimerkiksi tulosten latauksien toteuttamiseen, klikattavien linkkien toteuttamiseen sekä GDPR-asetuksen </w:t>
      </w:r>
      <w:r w:rsidR="00C83391" w:rsidRPr="008A2B76">
        <w:rPr>
          <w:lang w:val="fi-FI"/>
        </w:rPr>
        <w:lastRenderedPageBreak/>
        <w:t>mukaiseen evästeilmoitukseen. Tulosten lataamista varten käytettiin file-saver</w:t>
      </w:r>
      <w:r w:rsidR="009D1154" w:rsidRPr="008A2B76">
        <w:rPr>
          <w:lang w:val="fi-FI"/>
        </w:rPr>
        <w:t xml:space="preserve"> -kirjastoa</w:t>
      </w:r>
      <w:r w:rsidR="00FD5734" w:rsidRPr="008A2B76">
        <w:rPr>
          <w:lang w:val="fi-FI"/>
        </w:rPr>
        <w:t>,</w:t>
      </w:r>
      <w:r w:rsidR="009D1154" w:rsidRPr="008A2B76">
        <w:rPr>
          <w:lang w:val="fi-FI"/>
        </w:rPr>
        <w:t xml:space="preserve"> recharts-to-png -kirjastoa</w:t>
      </w:r>
      <w:r w:rsidR="00FD5734" w:rsidRPr="008A2B76">
        <w:rPr>
          <w:lang w:val="fi-FI"/>
        </w:rPr>
        <w:t xml:space="preserve">, json-as-xlsx </w:t>
      </w:r>
      <w:r w:rsidR="0012470E" w:rsidRPr="008A2B76">
        <w:rPr>
          <w:lang w:val="fi-FI"/>
        </w:rPr>
        <w:t xml:space="preserve">-kirjastoa </w:t>
      </w:r>
      <w:r w:rsidR="00FD5734" w:rsidRPr="008A2B76">
        <w:rPr>
          <w:lang w:val="fi-FI"/>
        </w:rPr>
        <w:t>sekä json2csv-kirjastoa</w:t>
      </w:r>
      <w:r w:rsidR="009D1154" w:rsidRPr="008A2B76">
        <w:rPr>
          <w:lang w:val="fi-FI"/>
        </w:rPr>
        <w:t xml:space="preserve">. </w:t>
      </w:r>
      <w:r w:rsidR="00FD5734" w:rsidRPr="008A2B76">
        <w:rPr>
          <w:lang w:val="fi-FI"/>
        </w:rPr>
        <w:t>Uuden datan lisäystä varten</w:t>
      </w:r>
      <w:r w:rsidR="00466BCC" w:rsidRPr="008A2B76">
        <w:rPr>
          <w:lang w:val="fi-FI"/>
        </w:rPr>
        <w:t xml:space="preserve"> </w:t>
      </w:r>
      <w:r w:rsidR="00FD5734" w:rsidRPr="008A2B76">
        <w:rPr>
          <w:lang w:val="fi-FI"/>
        </w:rPr>
        <w:t>lisättiin csvjson-csv2json</w:t>
      </w:r>
      <w:r w:rsidR="00466BCC" w:rsidRPr="008A2B76">
        <w:rPr>
          <w:lang w:val="fi-FI"/>
        </w:rPr>
        <w:t xml:space="preserve"> </w:t>
      </w:r>
      <w:r w:rsidR="00FD5734" w:rsidRPr="008A2B76">
        <w:rPr>
          <w:lang w:val="fi-FI"/>
        </w:rPr>
        <w:t xml:space="preserve">-kirjasto joka muuttaa csv-tiedostosta saatavan datan json-muotoiseksi taustaohjelmiston rajapintaan sopivaksi. </w:t>
      </w:r>
      <w:r w:rsidR="00960A41" w:rsidRPr="008A2B76">
        <w:rPr>
          <w:lang w:val="fi-FI"/>
        </w:rPr>
        <w:t>Klikattavat</w:t>
      </w:r>
      <w:r w:rsidR="009D1154" w:rsidRPr="008A2B76">
        <w:rPr>
          <w:lang w:val="fi-FI"/>
        </w:rPr>
        <w:t xml:space="preserve"> http-linkit</w:t>
      </w:r>
      <w:r w:rsidR="00960A41" w:rsidRPr="008A2B76">
        <w:rPr>
          <w:lang w:val="fi-FI"/>
        </w:rPr>
        <w:t xml:space="preserve"> muuttujien lisätiedoissa</w:t>
      </w:r>
      <w:r w:rsidR="009D1154" w:rsidRPr="008A2B76">
        <w:rPr>
          <w:lang w:val="fi-FI"/>
        </w:rPr>
        <w:t xml:space="preserve"> toteutettiin react-linkify -kirjastolla</w:t>
      </w:r>
      <w:r w:rsidR="00960A41" w:rsidRPr="008A2B76">
        <w:rPr>
          <w:lang w:val="fi-FI"/>
        </w:rPr>
        <w:t>, ja lisätiedon esittämistä varten käytettiin react-tooltip -kirjastoa</w:t>
      </w:r>
      <w:r w:rsidR="009D1154" w:rsidRPr="008A2B76">
        <w:rPr>
          <w:lang w:val="fi-FI"/>
        </w:rPr>
        <w:t>.</w:t>
      </w:r>
      <w:r w:rsidR="00960A41" w:rsidRPr="008A2B76">
        <w:rPr>
          <w:lang w:val="fi-FI"/>
        </w:rPr>
        <w:t xml:space="preserve"> Evästeilmoitus toteutettiin react-cookie-consent -kirjastoa käyttäen.</w:t>
      </w:r>
    </w:p>
    <w:p w14:paraId="1CFA68DF" w14:textId="77777777" w:rsidR="00C222C1" w:rsidRPr="008A2B76" w:rsidRDefault="00C222C1" w:rsidP="00437918">
      <w:pPr>
        <w:rPr>
          <w:lang w:val="fi-FI"/>
        </w:rPr>
      </w:pPr>
    </w:p>
    <w:p w14:paraId="5772E57A" w14:textId="36D13F51" w:rsidR="00437918" w:rsidRPr="008A2B76" w:rsidRDefault="00437918" w:rsidP="00437918">
      <w:pPr>
        <w:pStyle w:val="Otsikko2"/>
      </w:pPr>
      <w:bookmarkStart w:id="19" w:name="_Toc81840512"/>
      <w:r w:rsidRPr="008A2B76">
        <w:t>Sovelluspalvelin</w:t>
      </w:r>
      <w:bookmarkEnd w:id="19"/>
    </w:p>
    <w:p w14:paraId="19C668AA" w14:textId="77777777" w:rsidR="005239C2" w:rsidRPr="008A2B76" w:rsidRDefault="005239C2" w:rsidP="00B93576">
      <w:pPr>
        <w:rPr>
          <w:lang w:val="fi-FI"/>
        </w:rPr>
      </w:pPr>
      <w:r w:rsidRPr="008A2B76">
        <w:rPr>
          <w:lang w:val="fi-FI"/>
        </w:rPr>
        <w:t xml:space="preserve">Sovellus siirrettiin palvelimelle samalla tavalla kuin Kodavi-projektissa. Sovelluksen taustaohjelmisto on sijoitettu tuotantopalvelimelle Apache Tomcat -sovelluspalvelimen webapps-kansioon, jossa tiedosto ROOT.war sisältää taustaohjelmiston pakatun tiedostorakenteen. Tomcat purkaa war-tiedoston automaattisesti kansioon ROOT ja käynnistää taustaohjelmiston. Taustaohjelmiston päivitys vaatii aina uuden ROOT.war-tiedoston kopioinnin webapps-kansioon. </w:t>
      </w:r>
    </w:p>
    <w:p w14:paraId="6B8A267F" w14:textId="1326BCD8" w:rsidR="00B93576" w:rsidRPr="008A2B76" w:rsidRDefault="005239C2" w:rsidP="00B93576">
      <w:pPr>
        <w:rPr>
          <w:lang w:val="fi-FI"/>
        </w:rPr>
      </w:pPr>
      <w:r w:rsidRPr="008A2B76">
        <w:rPr>
          <w:lang w:val="fi-FI"/>
        </w:rPr>
        <w:t>Sovelluksen käyttöliittymä paketoi</w:t>
      </w:r>
      <w:r w:rsidR="00E143D4" w:rsidRPr="008A2B76">
        <w:rPr>
          <w:lang w:val="fi-FI"/>
        </w:rPr>
        <w:t>tiin</w:t>
      </w:r>
      <w:r w:rsidR="009D767A" w:rsidRPr="008A2B76">
        <w:rPr>
          <w:lang w:val="fi-FI"/>
        </w:rPr>
        <w:t xml:space="preserve"> npm run build -komennolla. Build-kansio</w:t>
      </w:r>
      <w:r w:rsidRPr="008A2B76">
        <w:rPr>
          <w:lang w:val="fi-FI"/>
        </w:rPr>
        <w:t xml:space="preserve"> </w:t>
      </w:r>
      <w:r w:rsidR="009D767A" w:rsidRPr="008A2B76">
        <w:rPr>
          <w:lang w:val="fi-FI"/>
        </w:rPr>
        <w:t>on</w:t>
      </w:r>
      <w:r w:rsidRPr="008A2B76">
        <w:rPr>
          <w:lang w:val="fi-FI"/>
        </w:rPr>
        <w:t xml:space="preserve"> sijoitettu tuotantopalvelimelle Nginx-välityspalvelimen nginx.conf-tiedoston root-määritelmän osoittamaan kansioon. Sovelluksen asennusohjeet on kuvattu kokonaisuudessaan palvelimen asennusohjeet -dokumentissa [</w:t>
      </w:r>
      <w:r w:rsidR="00BC7269" w:rsidRPr="008A2B76">
        <w:rPr>
          <w:lang w:val="fi-FI"/>
        </w:rPr>
        <w:t>2</w:t>
      </w:r>
      <w:r w:rsidRPr="008A2B76">
        <w:rPr>
          <w:lang w:val="fi-FI"/>
        </w:rPr>
        <w:t>].</w:t>
      </w:r>
    </w:p>
    <w:p w14:paraId="29D7C3D6" w14:textId="3E81526C" w:rsidR="00E76AEE" w:rsidRPr="008A2B76" w:rsidRDefault="00E76AEE">
      <w:pPr>
        <w:suppressAutoHyphens w:val="0"/>
        <w:spacing w:after="0" w:line="240" w:lineRule="auto"/>
        <w:jc w:val="left"/>
        <w:rPr>
          <w:b/>
          <w:bCs/>
          <w:color w:val="000000"/>
          <w:kern w:val="1"/>
          <w:sz w:val="32"/>
          <w:szCs w:val="32"/>
          <w:lang w:val="fi-FI"/>
        </w:rPr>
      </w:pPr>
      <w:bookmarkStart w:id="20" w:name="_Toc5618894"/>
      <w:r w:rsidRPr="008A2B76">
        <w:rPr>
          <w:b/>
          <w:bCs/>
          <w:color w:val="000000"/>
          <w:kern w:val="1"/>
          <w:sz w:val="32"/>
          <w:szCs w:val="32"/>
          <w:lang w:val="fi-FI"/>
        </w:rPr>
        <w:br w:type="page"/>
      </w:r>
    </w:p>
    <w:p w14:paraId="00E8DB14" w14:textId="458753B1" w:rsidR="00521FCB" w:rsidRPr="008A2B76" w:rsidRDefault="00251825" w:rsidP="00935141">
      <w:pPr>
        <w:pStyle w:val="Otsikko1"/>
        <w:keepLines/>
        <w:tabs>
          <w:tab w:val="clear" w:pos="432"/>
        </w:tabs>
        <w:suppressAutoHyphens w:val="0"/>
        <w:spacing w:before="0" w:after="0"/>
        <w:jc w:val="left"/>
        <w:rPr>
          <w:rFonts w:cs="Times New Roman"/>
          <w:color w:val="000000"/>
          <w:lang w:val="fi-FI"/>
        </w:rPr>
      </w:pPr>
      <w:bookmarkStart w:id="21" w:name="_Toc81840513"/>
      <w:bookmarkEnd w:id="20"/>
      <w:r w:rsidRPr="008A2B76">
        <w:rPr>
          <w:rFonts w:cs="Times New Roman"/>
          <w:color w:val="000000"/>
          <w:lang w:val="fi-FI"/>
        </w:rPr>
        <w:lastRenderedPageBreak/>
        <w:t>Sovelluksen tietokanta</w:t>
      </w:r>
      <w:bookmarkEnd w:id="21"/>
    </w:p>
    <w:p w14:paraId="73A296F2" w14:textId="0133FFD9" w:rsidR="001508CE" w:rsidRPr="008A2B76" w:rsidRDefault="005F54B6" w:rsidP="001508CE">
      <w:pPr>
        <w:rPr>
          <w:lang w:val="fi-FI"/>
        </w:rPr>
      </w:pPr>
      <w:r w:rsidRPr="008A2B76">
        <w:rPr>
          <w:lang w:val="fi-FI"/>
        </w:rPr>
        <w:t xml:space="preserve">Rekodavi lisäsi tietokantaan taulut </w:t>
      </w:r>
      <w:r w:rsidRPr="008A2B76">
        <w:rPr>
          <w:b/>
          <w:bCs/>
          <w:lang w:val="fi-FI"/>
        </w:rPr>
        <w:t>user_role</w:t>
      </w:r>
      <w:r w:rsidRPr="008A2B76">
        <w:rPr>
          <w:lang w:val="fi-FI"/>
        </w:rPr>
        <w:t xml:space="preserve">, </w:t>
      </w:r>
      <w:r w:rsidRPr="008A2B76">
        <w:rPr>
          <w:b/>
          <w:bCs/>
          <w:lang w:val="fi-FI"/>
        </w:rPr>
        <w:t>frontpage_text</w:t>
      </w:r>
      <w:r w:rsidRPr="008A2B76">
        <w:rPr>
          <w:lang w:val="fi-FI"/>
        </w:rPr>
        <w:t xml:space="preserve">, </w:t>
      </w:r>
      <w:r w:rsidRPr="008A2B76">
        <w:rPr>
          <w:b/>
          <w:bCs/>
          <w:lang w:val="fi-FI"/>
        </w:rPr>
        <w:t>variable_footnote</w:t>
      </w:r>
      <w:r w:rsidRPr="008A2B76">
        <w:rPr>
          <w:lang w:val="fi-FI"/>
        </w:rPr>
        <w:t xml:space="preserve">, </w:t>
      </w:r>
      <w:r w:rsidRPr="008A2B76">
        <w:rPr>
          <w:b/>
          <w:bCs/>
          <w:lang w:val="fi-FI"/>
        </w:rPr>
        <w:t>search_log</w:t>
      </w:r>
      <w:r w:rsidRPr="008A2B76">
        <w:rPr>
          <w:lang w:val="fi-FI"/>
        </w:rPr>
        <w:t xml:space="preserve"> sekä </w:t>
      </w:r>
      <w:r w:rsidRPr="008A2B76">
        <w:rPr>
          <w:b/>
          <w:bCs/>
          <w:lang w:val="fi-FI"/>
        </w:rPr>
        <w:t>visit_log</w:t>
      </w:r>
      <w:r w:rsidRPr="008A2B76">
        <w:rPr>
          <w:lang w:val="fi-FI"/>
        </w:rPr>
        <w:t xml:space="preserve">. Taulu </w:t>
      </w:r>
      <w:r w:rsidRPr="008A2B76">
        <w:rPr>
          <w:b/>
          <w:bCs/>
          <w:lang w:val="fi-FI"/>
        </w:rPr>
        <w:t>user_role</w:t>
      </w:r>
      <w:r w:rsidRPr="008A2B76">
        <w:rPr>
          <w:lang w:val="fi-FI"/>
        </w:rPr>
        <w:t xml:space="preserve"> sisältää pääkäyttäjä</w:t>
      </w:r>
      <w:r w:rsidR="00835547" w:rsidRPr="008A2B76">
        <w:rPr>
          <w:lang w:val="fi-FI"/>
        </w:rPr>
        <w:t>roolia</w:t>
      </w:r>
      <w:r w:rsidRPr="008A2B76">
        <w:rPr>
          <w:lang w:val="fi-FI"/>
        </w:rPr>
        <w:t xml:space="preserve"> varten tarvittavat tiedot.</w:t>
      </w:r>
      <w:r w:rsidRPr="008A2B76">
        <w:rPr>
          <w:b/>
          <w:bCs/>
          <w:lang w:val="fi-FI"/>
        </w:rPr>
        <w:t xml:space="preserve"> </w:t>
      </w:r>
      <w:r w:rsidRPr="008A2B76">
        <w:rPr>
          <w:lang w:val="fi-FI"/>
        </w:rPr>
        <w:t>Taulu</w:t>
      </w:r>
      <w:r w:rsidR="00835547" w:rsidRPr="008A2B76">
        <w:rPr>
          <w:lang w:val="fi-FI"/>
        </w:rPr>
        <w:t>un</w:t>
      </w:r>
      <w:r w:rsidRPr="008A2B76">
        <w:rPr>
          <w:lang w:val="fi-FI"/>
        </w:rPr>
        <w:t xml:space="preserve"> </w:t>
      </w:r>
      <w:r w:rsidRPr="008A2B76">
        <w:rPr>
          <w:b/>
          <w:bCs/>
          <w:lang w:val="fi-FI"/>
        </w:rPr>
        <w:t>frontpage_text</w:t>
      </w:r>
      <w:r w:rsidRPr="008A2B76">
        <w:rPr>
          <w:lang w:val="fi-FI"/>
        </w:rPr>
        <w:t xml:space="preserve"> tallennetaan etusivulla näkyvät esittelytekstit suomeksi, ruotsiksi sekä englanniksi.</w:t>
      </w:r>
      <w:r w:rsidR="00835547" w:rsidRPr="008A2B76">
        <w:rPr>
          <w:lang w:val="fi-FI"/>
        </w:rPr>
        <w:t xml:space="preserve"> Muuttujille lisätyt lisätiedot tallennetaan t</w:t>
      </w:r>
      <w:r w:rsidRPr="008A2B76">
        <w:rPr>
          <w:lang w:val="fi-FI"/>
        </w:rPr>
        <w:t>aulu</w:t>
      </w:r>
      <w:r w:rsidR="00835547" w:rsidRPr="008A2B76">
        <w:rPr>
          <w:lang w:val="fi-FI"/>
        </w:rPr>
        <w:t>un</w:t>
      </w:r>
      <w:r w:rsidRPr="008A2B76">
        <w:rPr>
          <w:b/>
          <w:bCs/>
          <w:lang w:val="fi-FI"/>
        </w:rPr>
        <w:t xml:space="preserve"> variable_footnote</w:t>
      </w:r>
      <w:r w:rsidRPr="008A2B76">
        <w:rPr>
          <w:lang w:val="fi-FI"/>
        </w:rPr>
        <w:t xml:space="preserve"> </w:t>
      </w:r>
      <w:r w:rsidR="00835547" w:rsidRPr="008A2B76">
        <w:rPr>
          <w:lang w:val="fi-FI"/>
        </w:rPr>
        <w:t>kaikilla eri kielillä</w:t>
      </w:r>
      <w:r w:rsidRPr="008A2B76">
        <w:rPr>
          <w:lang w:val="fi-FI"/>
        </w:rPr>
        <w:t xml:space="preserve">. Tauluissa </w:t>
      </w:r>
      <w:r w:rsidRPr="008A2B76">
        <w:rPr>
          <w:b/>
          <w:bCs/>
          <w:lang w:val="fi-FI"/>
        </w:rPr>
        <w:t>search_log</w:t>
      </w:r>
      <w:r w:rsidRPr="008A2B76">
        <w:rPr>
          <w:lang w:val="fi-FI"/>
        </w:rPr>
        <w:t xml:space="preserve"> ja </w:t>
      </w:r>
      <w:r w:rsidRPr="008A2B76">
        <w:rPr>
          <w:b/>
          <w:bCs/>
          <w:lang w:val="fi-FI"/>
        </w:rPr>
        <w:t>visit_log</w:t>
      </w:r>
      <w:r w:rsidRPr="008A2B76">
        <w:rPr>
          <w:lang w:val="fi-FI"/>
        </w:rPr>
        <w:t xml:space="preserve"> tallennetaan laskuria varten tarvittavat tiedot.</w:t>
      </w:r>
      <w:r w:rsidR="0017734B" w:rsidRPr="008A2B76">
        <w:rPr>
          <w:lang w:val="fi-FI"/>
        </w:rPr>
        <w:t xml:space="preserve"> Tässä luvussa </w:t>
      </w:r>
      <w:r w:rsidR="00941663" w:rsidRPr="008A2B76">
        <w:rPr>
          <w:lang w:val="fi-FI"/>
        </w:rPr>
        <w:t xml:space="preserve">uusien </w:t>
      </w:r>
      <w:r w:rsidR="0017734B" w:rsidRPr="008A2B76">
        <w:rPr>
          <w:lang w:val="fi-FI"/>
        </w:rPr>
        <w:t xml:space="preserve">taulujen sisällöt esitetään yksityiskohtaisesti tauluittain. Lisäksi </w:t>
      </w:r>
      <w:r w:rsidR="00941663" w:rsidRPr="008A2B76">
        <w:rPr>
          <w:lang w:val="fi-FI"/>
        </w:rPr>
        <w:t xml:space="preserve">uusien </w:t>
      </w:r>
      <w:r w:rsidR="0017734B" w:rsidRPr="008A2B76">
        <w:rPr>
          <w:lang w:val="fi-FI"/>
        </w:rPr>
        <w:t>taulujen relaatiot muihin tietokannan tauluihin esitellään.</w:t>
      </w:r>
    </w:p>
    <w:p w14:paraId="0ABCA301" w14:textId="77777777" w:rsidR="00B93576" w:rsidRPr="008A2B76" w:rsidRDefault="00B93576" w:rsidP="00B93576">
      <w:pPr>
        <w:keepNext/>
        <w:rPr>
          <w:lang w:val="fi-FI"/>
        </w:rPr>
      </w:pPr>
      <w:r w:rsidRPr="008A2B76">
        <w:rPr>
          <w:noProof/>
          <w:lang w:val="fi-FI"/>
        </w:rPr>
        <w:lastRenderedPageBreak/>
        <w:drawing>
          <wp:inline distT="0" distB="0" distL="0" distR="0" wp14:anchorId="7268A3A4" wp14:editId="0A37900A">
            <wp:extent cx="5277485" cy="688911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7485" cy="6889115"/>
                    </a:xfrm>
                    <a:prstGeom prst="rect">
                      <a:avLst/>
                    </a:prstGeom>
                  </pic:spPr>
                </pic:pic>
              </a:graphicData>
            </a:graphic>
          </wp:inline>
        </w:drawing>
      </w:r>
    </w:p>
    <w:p w14:paraId="0CBDC9A1" w14:textId="7B6FC123" w:rsidR="00B93576" w:rsidRPr="008A2B76" w:rsidRDefault="00B93576" w:rsidP="00941663">
      <w:pPr>
        <w:pStyle w:val="Kuvaotsikko"/>
        <w:jc w:val="center"/>
        <w:rPr>
          <w:lang w:val="fi-FI"/>
        </w:rPr>
      </w:pPr>
      <w:r w:rsidRPr="008A2B76">
        <w:rPr>
          <w:lang w:val="fi-FI"/>
        </w:rPr>
        <w:t xml:space="preserve">Kuva </w:t>
      </w:r>
      <w:r w:rsidR="001A7EC6">
        <w:rPr>
          <w:lang w:val="fi-FI"/>
        </w:rPr>
        <w:fldChar w:fldCharType="begin"/>
      </w:r>
      <w:r w:rsidR="001A7EC6">
        <w:rPr>
          <w:lang w:val="fi-FI"/>
        </w:rPr>
        <w:instrText xml:space="preserve"> STYLEREF 1 \s </w:instrText>
      </w:r>
      <w:r w:rsidR="001A7EC6">
        <w:rPr>
          <w:lang w:val="fi-FI"/>
        </w:rPr>
        <w:fldChar w:fldCharType="separate"/>
      </w:r>
      <w:r w:rsidR="00C43E8D">
        <w:rPr>
          <w:noProof/>
          <w:lang w:val="fi-FI"/>
        </w:rPr>
        <w:t>5</w:t>
      </w:r>
      <w:r w:rsidR="001A7EC6">
        <w:rPr>
          <w:lang w:val="fi-FI"/>
        </w:rPr>
        <w:fldChar w:fldCharType="end"/>
      </w:r>
      <w:r w:rsidR="001A7EC6">
        <w:rPr>
          <w:lang w:val="fi-FI"/>
        </w:rPr>
        <w:t>.</w:t>
      </w:r>
      <w:r w:rsidR="001A7EC6">
        <w:rPr>
          <w:lang w:val="fi-FI"/>
        </w:rPr>
        <w:fldChar w:fldCharType="begin"/>
      </w:r>
      <w:r w:rsidR="001A7EC6">
        <w:rPr>
          <w:lang w:val="fi-FI"/>
        </w:rPr>
        <w:instrText xml:space="preserve"> SEQ Kuva \* ARABIC \s 1 </w:instrText>
      </w:r>
      <w:r w:rsidR="001A7EC6">
        <w:rPr>
          <w:lang w:val="fi-FI"/>
        </w:rPr>
        <w:fldChar w:fldCharType="separate"/>
      </w:r>
      <w:r w:rsidR="00C43E8D">
        <w:rPr>
          <w:noProof/>
          <w:lang w:val="fi-FI"/>
        </w:rPr>
        <w:t>1</w:t>
      </w:r>
      <w:r w:rsidR="001A7EC6">
        <w:rPr>
          <w:lang w:val="fi-FI"/>
        </w:rPr>
        <w:fldChar w:fldCharType="end"/>
      </w:r>
      <w:r w:rsidRPr="008A2B76">
        <w:rPr>
          <w:lang w:val="fi-FI"/>
        </w:rPr>
        <w:t>: Tietokan</w:t>
      </w:r>
      <w:r w:rsidR="006921C5" w:rsidRPr="008A2B76">
        <w:rPr>
          <w:lang w:val="fi-FI"/>
        </w:rPr>
        <w:t>nan rakenne</w:t>
      </w:r>
      <w:r w:rsidRPr="008A2B76">
        <w:rPr>
          <w:lang w:val="fi-FI"/>
        </w:rPr>
        <w:t xml:space="preserve"> ER-kaaviona.</w:t>
      </w:r>
    </w:p>
    <w:p w14:paraId="0F21FFC8" w14:textId="77777777" w:rsidR="00146D34" w:rsidRPr="008A2B76" w:rsidRDefault="00146D34" w:rsidP="00B93576">
      <w:pPr>
        <w:pStyle w:val="Kuvaotsikko"/>
        <w:rPr>
          <w:lang w:val="fi-FI"/>
        </w:rPr>
      </w:pPr>
    </w:p>
    <w:p w14:paraId="0C0A5440" w14:textId="6B489956" w:rsidR="001508CE" w:rsidRPr="008A2B76" w:rsidRDefault="00390D37" w:rsidP="001508CE">
      <w:pPr>
        <w:pStyle w:val="Otsikko2"/>
      </w:pPr>
      <w:bookmarkStart w:id="22" w:name="_Toc81840514"/>
      <w:r w:rsidRPr="008A2B76">
        <w:lastRenderedPageBreak/>
        <w:t>Pä</w:t>
      </w:r>
      <w:r w:rsidR="001508CE" w:rsidRPr="008A2B76">
        <w:t>ä</w:t>
      </w:r>
      <w:r w:rsidRPr="008A2B76">
        <w:t>kä</w:t>
      </w:r>
      <w:r w:rsidR="001508CE" w:rsidRPr="008A2B76">
        <w:t>yttäjärooliin liittyvä taulu</w:t>
      </w:r>
      <w:bookmarkEnd w:id="22"/>
    </w:p>
    <w:p w14:paraId="4D278CE2" w14:textId="3522EDA0" w:rsidR="00390D37" w:rsidRPr="008A2B76" w:rsidRDefault="00390D37" w:rsidP="001508CE">
      <w:pPr>
        <w:rPr>
          <w:lang w:val="fi-FI"/>
        </w:rPr>
      </w:pPr>
      <w:r w:rsidRPr="008A2B76">
        <w:rPr>
          <w:lang w:val="fi-FI"/>
        </w:rPr>
        <w:t xml:space="preserve">Pääkäyttäjän rooliin liittyy yksi taulu tietokannassa. Taululla </w:t>
      </w:r>
      <w:r w:rsidRPr="008A2B76">
        <w:rPr>
          <w:b/>
          <w:bCs/>
          <w:lang w:val="fi-FI"/>
        </w:rPr>
        <w:t>user_role</w:t>
      </w:r>
      <w:r w:rsidRPr="008A2B76">
        <w:rPr>
          <w:lang w:val="fi-FI"/>
        </w:rPr>
        <w:t xml:space="preserve"> ei ole relaatioita muihin tietokannan tauluihin. Taulu sisältää seuraavat sarakkeet:</w:t>
      </w:r>
    </w:p>
    <w:p w14:paraId="38349E6B" w14:textId="5E0A73BD" w:rsidR="00390D37" w:rsidRPr="008A2B76" w:rsidRDefault="00390D37" w:rsidP="00536094">
      <w:pPr>
        <w:spacing w:line="240" w:lineRule="auto"/>
        <w:rPr>
          <w:lang w:val="fi-FI"/>
        </w:rPr>
      </w:pPr>
      <w:r w:rsidRPr="008A2B76">
        <w:rPr>
          <w:lang w:val="fi-FI"/>
        </w:rPr>
        <w:tab/>
      </w:r>
      <w:r w:rsidRPr="008A2B76">
        <w:rPr>
          <w:rFonts w:ascii="Courier New" w:hAnsi="Courier New" w:cs="Courier New"/>
          <w:b/>
          <w:bCs/>
          <w:lang w:val="fi-FI"/>
        </w:rPr>
        <w:t>user_id</w:t>
      </w:r>
      <w:r w:rsidRPr="008A2B76">
        <w:rPr>
          <w:lang w:val="fi-FI"/>
        </w:rPr>
        <w:t xml:space="preserve"> </w:t>
      </w:r>
      <w:r w:rsidRPr="008A2B76">
        <w:rPr>
          <w:lang w:val="fi-FI"/>
        </w:rPr>
        <w:tab/>
        <w:t xml:space="preserve">Pääkäyttäjän </w:t>
      </w:r>
      <w:r w:rsidR="00536094" w:rsidRPr="008A2B76">
        <w:rPr>
          <w:lang w:val="fi-FI"/>
        </w:rPr>
        <w:t xml:space="preserve">yksilöivä </w:t>
      </w:r>
      <w:r w:rsidRPr="008A2B76">
        <w:rPr>
          <w:lang w:val="fi-FI"/>
        </w:rPr>
        <w:t>Peda.net-tunnus</w:t>
      </w:r>
    </w:p>
    <w:p w14:paraId="788842F3" w14:textId="1888CD74" w:rsidR="00390D37" w:rsidRPr="008A2B76" w:rsidRDefault="00390D37" w:rsidP="00536094">
      <w:pPr>
        <w:spacing w:line="240" w:lineRule="auto"/>
        <w:rPr>
          <w:lang w:val="fi-FI"/>
        </w:rPr>
      </w:pPr>
      <w:r w:rsidRPr="008A2B76">
        <w:rPr>
          <w:lang w:val="fi-FI"/>
        </w:rPr>
        <w:tab/>
      </w:r>
      <w:r w:rsidRPr="008A2B76">
        <w:rPr>
          <w:rFonts w:ascii="Courier New" w:hAnsi="Courier New" w:cs="Courier New"/>
          <w:b/>
          <w:bCs/>
          <w:lang w:val="fi-FI"/>
        </w:rPr>
        <w:t>role</w:t>
      </w:r>
      <w:r w:rsidRPr="008A2B76">
        <w:rPr>
          <w:lang w:val="fi-FI"/>
        </w:rPr>
        <w:tab/>
      </w:r>
      <w:r w:rsidRPr="008A2B76">
        <w:rPr>
          <w:lang w:val="fi-FI"/>
        </w:rPr>
        <w:tab/>
        <w:t>Roolin id</w:t>
      </w:r>
    </w:p>
    <w:p w14:paraId="2FD4B1BF" w14:textId="5CB9E32A" w:rsidR="00390D37" w:rsidRPr="008A2B76" w:rsidRDefault="00390D37" w:rsidP="00536094">
      <w:pPr>
        <w:spacing w:line="240" w:lineRule="auto"/>
        <w:rPr>
          <w:lang w:val="fi-FI"/>
        </w:rPr>
      </w:pPr>
      <w:r w:rsidRPr="008A2B76">
        <w:rPr>
          <w:lang w:val="fi-FI"/>
        </w:rPr>
        <w:tab/>
      </w:r>
      <w:r w:rsidRPr="008A2B76">
        <w:rPr>
          <w:rFonts w:ascii="Courier New" w:hAnsi="Courier New" w:cs="Courier New"/>
          <w:b/>
          <w:bCs/>
          <w:lang w:val="fi-FI"/>
        </w:rPr>
        <w:t>created</w:t>
      </w:r>
      <w:r w:rsidRPr="008A2B76">
        <w:rPr>
          <w:b/>
          <w:bCs/>
          <w:lang w:val="fi-FI"/>
        </w:rPr>
        <w:tab/>
      </w:r>
      <w:r w:rsidR="003D1F97" w:rsidRPr="008A2B76">
        <w:rPr>
          <w:lang w:val="fi-FI"/>
        </w:rPr>
        <w:t>Aikaleima, jolloin</w:t>
      </w:r>
      <w:r w:rsidR="000D4302" w:rsidRPr="008A2B76">
        <w:rPr>
          <w:lang w:val="fi-FI"/>
        </w:rPr>
        <w:t xml:space="preserve"> pääkäyttäjän tiedot</w:t>
      </w:r>
      <w:r w:rsidR="003D1F97" w:rsidRPr="008A2B76">
        <w:rPr>
          <w:lang w:val="fi-FI"/>
        </w:rPr>
        <w:t xml:space="preserve"> on lisätty tauluun</w:t>
      </w:r>
    </w:p>
    <w:p w14:paraId="1CA64A7E" w14:textId="77777777" w:rsidR="00536094" w:rsidRPr="008A2B76" w:rsidRDefault="00536094" w:rsidP="00536094">
      <w:pPr>
        <w:spacing w:line="240" w:lineRule="auto"/>
        <w:rPr>
          <w:lang w:val="fi-FI"/>
        </w:rPr>
      </w:pPr>
    </w:p>
    <w:p w14:paraId="39FA5124" w14:textId="14E7CB36" w:rsidR="001508CE" w:rsidRPr="008A2B76" w:rsidRDefault="001508CE" w:rsidP="001508CE">
      <w:pPr>
        <w:pStyle w:val="Otsikko2"/>
      </w:pPr>
      <w:bookmarkStart w:id="23" w:name="_Toc81840515"/>
      <w:r w:rsidRPr="008A2B76">
        <w:t>Etusivun teksteihin liittyvät taulut</w:t>
      </w:r>
      <w:bookmarkEnd w:id="23"/>
    </w:p>
    <w:p w14:paraId="2DD74EC3" w14:textId="7BAA13CD" w:rsidR="00536094" w:rsidRPr="008A2B76" w:rsidRDefault="00536094" w:rsidP="00536094">
      <w:pPr>
        <w:rPr>
          <w:lang w:val="fi-FI"/>
        </w:rPr>
      </w:pPr>
      <w:r w:rsidRPr="008A2B76">
        <w:rPr>
          <w:lang w:val="fi-FI"/>
        </w:rPr>
        <w:t xml:space="preserve">Etusivun tekstit ovat tallennettu tauluun </w:t>
      </w:r>
      <w:r w:rsidRPr="008A2B76">
        <w:rPr>
          <w:b/>
          <w:bCs/>
          <w:lang w:val="fi-FI"/>
        </w:rPr>
        <w:t>frontpage_text</w:t>
      </w:r>
      <w:r w:rsidRPr="008A2B76">
        <w:rPr>
          <w:lang w:val="fi-FI"/>
        </w:rPr>
        <w:t>. Taulussa on seuraavat sarakkeet:</w:t>
      </w:r>
    </w:p>
    <w:p w14:paraId="46C68753" w14:textId="01E69793" w:rsidR="00536094" w:rsidRPr="008A2B76" w:rsidRDefault="00536094" w:rsidP="00536094">
      <w:pPr>
        <w:spacing w:line="240" w:lineRule="auto"/>
        <w:rPr>
          <w:lang w:val="fi-FI"/>
        </w:rPr>
      </w:pPr>
      <w:r w:rsidRPr="008A2B76">
        <w:rPr>
          <w:lang w:val="fi-FI"/>
        </w:rPr>
        <w:tab/>
      </w:r>
      <w:r w:rsidRPr="008A2B76">
        <w:rPr>
          <w:rFonts w:ascii="Courier New" w:hAnsi="Courier New" w:cs="Courier New"/>
          <w:b/>
          <w:bCs/>
          <w:lang w:val="fi-FI"/>
        </w:rPr>
        <w:t>language_id</w:t>
      </w:r>
      <w:r w:rsidRPr="008A2B76">
        <w:rPr>
          <w:lang w:val="fi-FI"/>
        </w:rPr>
        <w:tab/>
        <w:t>Kielen yksilöivä tunniste</w:t>
      </w:r>
    </w:p>
    <w:p w14:paraId="11883FD5" w14:textId="59C40F27" w:rsidR="00536094" w:rsidRPr="008A2B76" w:rsidRDefault="00536094" w:rsidP="00536094">
      <w:pPr>
        <w:spacing w:line="240" w:lineRule="auto"/>
        <w:rPr>
          <w:lang w:val="fi-FI"/>
        </w:rPr>
      </w:pPr>
      <w:r w:rsidRPr="008A2B76">
        <w:rPr>
          <w:lang w:val="fi-FI"/>
        </w:rPr>
        <w:tab/>
      </w:r>
      <w:r w:rsidRPr="008A2B76">
        <w:rPr>
          <w:rFonts w:ascii="Courier New" w:hAnsi="Courier New" w:cs="Courier New"/>
          <w:b/>
          <w:bCs/>
          <w:lang w:val="fi-FI"/>
        </w:rPr>
        <w:t>text</w:t>
      </w:r>
      <w:r w:rsidRPr="008A2B76">
        <w:rPr>
          <w:lang w:val="fi-FI"/>
        </w:rPr>
        <w:tab/>
      </w:r>
      <w:r w:rsidRPr="008A2B76">
        <w:rPr>
          <w:lang w:val="fi-FI"/>
        </w:rPr>
        <w:tab/>
      </w:r>
      <w:r w:rsidR="00CF08D3" w:rsidRPr="008A2B76">
        <w:rPr>
          <w:lang w:val="fi-FI"/>
        </w:rPr>
        <w:tab/>
      </w:r>
      <w:r w:rsidRPr="008A2B76">
        <w:rPr>
          <w:lang w:val="fi-FI"/>
        </w:rPr>
        <w:t>Etusivun tekstisisältö</w:t>
      </w:r>
    </w:p>
    <w:p w14:paraId="7C9ABA1A" w14:textId="77777777" w:rsidR="00536094" w:rsidRPr="008A2B76" w:rsidRDefault="00536094" w:rsidP="00536094">
      <w:pPr>
        <w:spacing w:line="240" w:lineRule="auto"/>
        <w:rPr>
          <w:lang w:val="fi-FI"/>
        </w:rPr>
      </w:pPr>
    </w:p>
    <w:p w14:paraId="1B6B9363" w14:textId="193CB261" w:rsidR="00536094" w:rsidRPr="008A2B76" w:rsidRDefault="00CA3BF8" w:rsidP="00536094">
      <w:pPr>
        <w:rPr>
          <w:lang w:val="fi-FI"/>
        </w:rPr>
      </w:pPr>
      <w:r w:rsidRPr="008A2B76">
        <w:rPr>
          <w:lang w:val="fi-FI"/>
        </w:rPr>
        <w:t xml:space="preserve">Kyseisen taulun sarakkeella </w:t>
      </w:r>
      <w:r w:rsidRPr="008A2B76">
        <w:rPr>
          <w:rFonts w:ascii="Courier New" w:hAnsi="Courier New" w:cs="Courier New"/>
          <w:lang w:val="fi-FI"/>
        </w:rPr>
        <w:t>language_id</w:t>
      </w:r>
      <w:r w:rsidR="00536094" w:rsidRPr="008A2B76">
        <w:rPr>
          <w:lang w:val="fi-FI"/>
        </w:rPr>
        <w:t xml:space="preserve"> on relaatio Kodavin l</w:t>
      </w:r>
      <w:r w:rsidR="004A5882" w:rsidRPr="008A2B76">
        <w:rPr>
          <w:lang w:val="fi-FI"/>
        </w:rPr>
        <w:t>uoman</w:t>
      </w:r>
      <w:r w:rsidR="00536094" w:rsidRPr="008A2B76">
        <w:rPr>
          <w:lang w:val="fi-FI"/>
        </w:rPr>
        <w:t xml:space="preserve"> taulun </w:t>
      </w:r>
      <w:r w:rsidR="00536094" w:rsidRPr="008A2B76">
        <w:rPr>
          <w:b/>
          <w:bCs/>
          <w:lang w:val="fi-FI"/>
        </w:rPr>
        <w:t>language</w:t>
      </w:r>
      <w:r w:rsidRPr="008A2B76">
        <w:rPr>
          <w:b/>
          <w:bCs/>
          <w:lang w:val="fi-FI"/>
        </w:rPr>
        <w:t xml:space="preserve"> </w:t>
      </w:r>
      <w:r w:rsidRPr="008A2B76">
        <w:rPr>
          <w:rFonts w:ascii="Courier New" w:hAnsi="Courier New" w:cs="Courier New"/>
          <w:lang w:val="fi-FI"/>
        </w:rPr>
        <w:t>language_id</w:t>
      </w:r>
      <w:r w:rsidRPr="008A2B76">
        <w:rPr>
          <w:lang w:val="fi-FI"/>
        </w:rPr>
        <w:t>-sarakkeeseen</w:t>
      </w:r>
      <w:r w:rsidR="00850DF2" w:rsidRPr="008A2B76">
        <w:rPr>
          <w:lang w:val="fi-FI"/>
        </w:rPr>
        <w:t>.</w:t>
      </w:r>
      <w:r w:rsidR="00536094" w:rsidRPr="008A2B76">
        <w:rPr>
          <w:lang w:val="fi-FI"/>
        </w:rPr>
        <w:t xml:space="preserve"> Kieleen liittyvässä </w:t>
      </w:r>
      <w:r w:rsidR="00A30E66" w:rsidRPr="008A2B76">
        <w:rPr>
          <w:b/>
          <w:bCs/>
          <w:lang w:val="fi-FI"/>
        </w:rPr>
        <w:t>language</w:t>
      </w:r>
      <w:r w:rsidR="00A30E66" w:rsidRPr="008A2B76">
        <w:rPr>
          <w:lang w:val="fi-FI"/>
        </w:rPr>
        <w:t>-</w:t>
      </w:r>
      <w:r w:rsidR="00536094" w:rsidRPr="008A2B76">
        <w:rPr>
          <w:lang w:val="fi-FI"/>
        </w:rPr>
        <w:t>taulussa on seuraavat sarakkeet:</w:t>
      </w:r>
    </w:p>
    <w:p w14:paraId="469F694C" w14:textId="37D01940" w:rsidR="00536094" w:rsidRPr="008A2B76" w:rsidRDefault="00536094" w:rsidP="003D1F97">
      <w:pPr>
        <w:spacing w:line="240" w:lineRule="auto"/>
        <w:rPr>
          <w:lang w:val="fi-FI"/>
        </w:rPr>
      </w:pPr>
      <w:r w:rsidRPr="008A2B76">
        <w:rPr>
          <w:lang w:val="fi-FI"/>
        </w:rPr>
        <w:tab/>
      </w:r>
      <w:r w:rsidRPr="008A2B76">
        <w:rPr>
          <w:rFonts w:ascii="Courier New" w:hAnsi="Courier New" w:cs="Courier New"/>
          <w:b/>
          <w:bCs/>
          <w:lang w:val="fi-FI"/>
        </w:rPr>
        <w:t>language_id</w:t>
      </w:r>
      <w:r w:rsidRPr="008A2B76">
        <w:rPr>
          <w:lang w:val="fi-FI"/>
        </w:rPr>
        <w:tab/>
        <w:t>Kielen yksilöivä tunniste</w:t>
      </w:r>
    </w:p>
    <w:p w14:paraId="456590A7" w14:textId="67663803" w:rsidR="00536094" w:rsidRPr="008A2B76" w:rsidRDefault="00536094" w:rsidP="003D1F97">
      <w:pPr>
        <w:spacing w:line="240" w:lineRule="auto"/>
        <w:rPr>
          <w:lang w:val="fi-FI"/>
        </w:rPr>
      </w:pPr>
      <w:r w:rsidRPr="008A2B76">
        <w:rPr>
          <w:lang w:val="fi-FI"/>
        </w:rPr>
        <w:tab/>
      </w:r>
      <w:r w:rsidRPr="008A2B76">
        <w:rPr>
          <w:rFonts w:ascii="Courier New" w:hAnsi="Courier New" w:cs="Courier New"/>
          <w:b/>
          <w:bCs/>
          <w:lang w:val="fi-FI"/>
        </w:rPr>
        <w:t>language</w:t>
      </w:r>
      <w:r w:rsidRPr="008A2B76">
        <w:rPr>
          <w:lang w:val="fi-FI"/>
        </w:rPr>
        <w:tab/>
      </w:r>
      <w:r w:rsidR="00CF08D3" w:rsidRPr="008A2B76">
        <w:rPr>
          <w:lang w:val="fi-FI"/>
        </w:rPr>
        <w:tab/>
      </w:r>
      <w:r w:rsidR="003D1F97" w:rsidRPr="008A2B76">
        <w:rPr>
          <w:lang w:val="fi-FI"/>
        </w:rPr>
        <w:t>Kieli</w:t>
      </w:r>
    </w:p>
    <w:p w14:paraId="065DC159" w14:textId="577FB809" w:rsidR="003D1F97" w:rsidRPr="008A2B76" w:rsidRDefault="003D1F97" w:rsidP="003D1F97">
      <w:pPr>
        <w:spacing w:line="240" w:lineRule="auto"/>
        <w:rPr>
          <w:lang w:val="fi-FI"/>
        </w:rPr>
      </w:pPr>
      <w:r w:rsidRPr="008A2B76">
        <w:rPr>
          <w:lang w:val="fi-FI"/>
        </w:rPr>
        <w:tab/>
      </w:r>
      <w:r w:rsidRPr="008A2B76">
        <w:rPr>
          <w:rFonts w:ascii="Courier New" w:hAnsi="Courier New" w:cs="Courier New"/>
          <w:b/>
          <w:bCs/>
          <w:lang w:val="fi-FI"/>
        </w:rPr>
        <w:t>created</w:t>
      </w:r>
      <w:r w:rsidRPr="008A2B76">
        <w:rPr>
          <w:lang w:val="fi-FI"/>
        </w:rPr>
        <w:tab/>
      </w:r>
      <w:r w:rsidR="00CF08D3" w:rsidRPr="008A2B76">
        <w:rPr>
          <w:lang w:val="fi-FI"/>
        </w:rPr>
        <w:tab/>
      </w:r>
      <w:r w:rsidRPr="008A2B76">
        <w:rPr>
          <w:lang w:val="fi-FI"/>
        </w:rPr>
        <w:t xml:space="preserve">Aikaleima, jolloin </w:t>
      </w:r>
      <w:r w:rsidR="00BE26C4" w:rsidRPr="008A2B76">
        <w:rPr>
          <w:lang w:val="fi-FI"/>
        </w:rPr>
        <w:t>kieli</w:t>
      </w:r>
      <w:r w:rsidRPr="008A2B76">
        <w:rPr>
          <w:lang w:val="fi-FI"/>
        </w:rPr>
        <w:t xml:space="preserve"> on lisätty tauluun</w:t>
      </w:r>
    </w:p>
    <w:p w14:paraId="4D932748" w14:textId="3F85C676" w:rsidR="001508CE" w:rsidRPr="008A2B76" w:rsidRDefault="001508CE" w:rsidP="001508CE">
      <w:pPr>
        <w:rPr>
          <w:lang w:val="fi-FI"/>
        </w:rPr>
      </w:pPr>
    </w:p>
    <w:p w14:paraId="0A1B8326" w14:textId="093981C8" w:rsidR="001508CE" w:rsidRPr="008A2B76" w:rsidRDefault="001508CE" w:rsidP="001508CE">
      <w:pPr>
        <w:pStyle w:val="Otsikko2"/>
      </w:pPr>
      <w:bookmarkStart w:id="24" w:name="_Toc81840516"/>
      <w:r w:rsidRPr="008A2B76">
        <w:t>Lisätietokenttiin liittyvät taulut</w:t>
      </w:r>
      <w:bookmarkEnd w:id="24"/>
    </w:p>
    <w:p w14:paraId="7E347B57" w14:textId="166C85E0" w:rsidR="001508CE" w:rsidRPr="008A2B76" w:rsidRDefault="003D1F97" w:rsidP="003D1F97">
      <w:pPr>
        <w:rPr>
          <w:lang w:val="fi-FI"/>
        </w:rPr>
      </w:pPr>
      <w:r w:rsidRPr="008A2B76">
        <w:rPr>
          <w:lang w:val="fi-FI"/>
        </w:rPr>
        <w:t xml:space="preserve">Muuttujien lisätietokenttien tiedot tallennetaan tauluun </w:t>
      </w:r>
      <w:r w:rsidRPr="008A2B76">
        <w:rPr>
          <w:b/>
          <w:bCs/>
          <w:lang w:val="fi-FI"/>
        </w:rPr>
        <w:t>variable_footnote</w:t>
      </w:r>
      <w:r w:rsidRPr="008A2B76">
        <w:rPr>
          <w:lang w:val="fi-FI"/>
        </w:rPr>
        <w:t>. Taulun sarakkeet ovat seuraavanlaiset:</w:t>
      </w:r>
    </w:p>
    <w:p w14:paraId="5C58A7D5" w14:textId="6B660955" w:rsidR="003D1F97" w:rsidRPr="008A2B76" w:rsidRDefault="003D1F97" w:rsidP="00AA2EE7">
      <w:pPr>
        <w:spacing w:line="240" w:lineRule="auto"/>
        <w:ind w:left="576"/>
        <w:rPr>
          <w:lang w:val="fi-FI"/>
        </w:rPr>
      </w:pPr>
      <w:r w:rsidRPr="008A2B76">
        <w:rPr>
          <w:lang w:val="fi-FI"/>
        </w:rPr>
        <w:tab/>
      </w:r>
      <w:r w:rsidRPr="008A2B76">
        <w:rPr>
          <w:rFonts w:ascii="Courier New" w:hAnsi="Courier New" w:cs="Courier New"/>
          <w:b/>
          <w:bCs/>
          <w:lang w:val="fi-FI"/>
        </w:rPr>
        <w:t>variable_id</w:t>
      </w:r>
      <w:r w:rsidRPr="008A2B76">
        <w:rPr>
          <w:lang w:val="fi-FI"/>
        </w:rPr>
        <w:tab/>
        <w:t>Muuttujan yksilöivä tunniste</w:t>
      </w:r>
    </w:p>
    <w:p w14:paraId="7B2D709F" w14:textId="14949109" w:rsidR="003D1F97" w:rsidRPr="008A2B76" w:rsidRDefault="003D1F97" w:rsidP="00AA2EE7">
      <w:pPr>
        <w:spacing w:line="240" w:lineRule="auto"/>
        <w:ind w:left="576"/>
        <w:rPr>
          <w:lang w:val="fi-FI"/>
        </w:rPr>
      </w:pPr>
      <w:r w:rsidRPr="008A2B76">
        <w:rPr>
          <w:b/>
          <w:bCs/>
          <w:lang w:val="fi-FI"/>
        </w:rPr>
        <w:tab/>
      </w:r>
      <w:r w:rsidRPr="008A2B76">
        <w:rPr>
          <w:rFonts w:ascii="Courier New" w:hAnsi="Courier New" w:cs="Courier New"/>
          <w:b/>
          <w:bCs/>
          <w:lang w:val="fi-FI"/>
        </w:rPr>
        <w:t>language_id</w:t>
      </w:r>
      <w:r w:rsidRPr="008A2B76">
        <w:rPr>
          <w:lang w:val="fi-FI"/>
        </w:rPr>
        <w:tab/>
        <w:t>Kielen yksilöivä tunniste</w:t>
      </w:r>
    </w:p>
    <w:p w14:paraId="228CC523" w14:textId="6FB2DD0A" w:rsidR="003D1F97" w:rsidRPr="008A2B76" w:rsidRDefault="003D1F97" w:rsidP="00AA2EE7">
      <w:pPr>
        <w:spacing w:line="240" w:lineRule="auto"/>
        <w:ind w:left="576"/>
        <w:rPr>
          <w:lang w:val="fi-FI"/>
        </w:rPr>
      </w:pPr>
      <w:r w:rsidRPr="008A2B76">
        <w:rPr>
          <w:b/>
          <w:bCs/>
          <w:lang w:val="fi-FI"/>
        </w:rPr>
        <w:lastRenderedPageBreak/>
        <w:tab/>
      </w:r>
      <w:r w:rsidRPr="008A2B76">
        <w:rPr>
          <w:rFonts w:ascii="Courier New" w:hAnsi="Courier New" w:cs="Courier New"/>
          <w:b/>
          <w:bCs/>
          <w:lang w:val="fi-FI"/>
        </w:rPr>
        <w:t>footnote</w:t>
      </w:r>
      <w:r w:rsidRPr="008A2B76">
        <w:rPr>
          <w:b/>
          <w:bCs/>
          <w:lang w:val="fi-FI"/>
        </w:rPr>
        <w:tab/>
      </w:r>
      <w:r w:rsidRPr="008A2B76">
        <w:rPr>
          <w:lang w:val="fi-FI"/>
        </w:rPr>
        <w:t>Muuttujan lisätiedon sisältö tekstinä</w:t>
      </w:r>
    </w:p>
    <w:p w14:paraId="3BD6B222" w14:textId="77777777" w:rsidR="004A5882" w:rsidRPr="008A2B76" w:rsidRDefault="004A5882" w:rsidP="003D1F97">
      <w:pPr>
        <w:ind w:left="576"/>
        <w:rPr>
          <w:lang w:val="fi-FI"/>
        </w:rPr>
      </w:pPr>
    </w:p>
    <w:p w14:paraId="2E35FFF9" w14:textId="507C4BD4" w:rsidR="003D1F97" w:rsidRPr="008A2B76" w:rsidRDefault="003D1F97" w:rsidP="003D1F97">
      <w:pPr>
        <w:rPr>
          <w:lang w:val="fi-FI"/>
        </w:rPr>
      </w:pPr>
      <w:r w:rsidRPr="008A2B76">
        <w:rPr>
          <w:lang w:val="fi-FI"/>
        </w:rPr>
        <w:t>Lisätieto</w:t>
      </w:r>
      <w:r w:rsidR="00BE26C4" w:rsidRPr="008A2B76">
        <w:rPr>
          <w:lang w:val="fi-FI"/>
        </w:rPr>
        <w:t xml:space="preserve">taulun </w:t>
      </w:r>
      <w:r w:rsidR="00BE26C4" w:rsidRPr="008A2B76">
        <w:rPr>
          <w:rFonts w:ascii="Courier New" w:hAnsi="Courier New" w:cs="Courier New"/>
          <w:lang w:val="fi-FI"/>
        </w:rPr>
        <w:t>variable_id</w:t>
      </w:r>
      <w:r w:rsidR="00BE26C4" w:rsidRPr="008A2B76">
        <w:rPr>
          <w:lang w:val="fi-FI"/>
        </w:rPr>
        <w:t xml:space="preserve">-sarakkeella </w:t>
      </w:r>
      <w:r w:rsidRPr="008A2B76">
        <w:rPr>
          <w:lang w:val="fi-FI"/>
        </w:rPr>
        <w:t xml:space="preserve">on relaatio Kodavin </w:t>
      </w:r>
      <w:r w:rsidR="00BE26C4" w:rsidRPr="008A2B76">
        <w:rPr>
          <w:lang w:val="fi-FI"/>
        </w:rPr>
        <w:t>luoman</w:t>
      </w:r>
      <w:r w:rsidRPr="008A2B76">
        <w:rPr>
          <w:lang w:val="fi-FI"/>
        </w:rPr>
        <w:t xml:space="preserve"> </w:t>
      </w:r>
      <w:r w:rsidRPr="008A2B76">
        <w:rPr>
          <w:b/>
          <w:bCs/>
          <w:lang w:val="fi-FI"/>
        </w:rPr>
        <w:t>variable</w:t>
      </w:r>
      <w:r w:rsidR="00BE26C4" w:rsidRPr="008A2B76">
        <w:rPr>
          <w:lang w:val="fi-FI"/>
        </w:rPr>
        <w:t>-taulun samannimiseen sarakkeeseen</w:t>
      </w:r>
      <w:r w:rsidRPr="008A2B76">
        <w:rPr>
          <w:lang w:val="fi-FI"/>
        </w:rPr>
        <w:t>. Muuttuj</w:t>
      </w:r>
      <w:r w:rsidR="00BE26C4" w:rsidRPr="008A2B76">
        <w:rPr>
          <w:lang w:val="fi-FI"/>
        </w:rPr>
        <w:t>iin liittyvän</w:t>
      </w:r>
      <w:r w:rsidR="00BE26C4" w:rsidRPr="008A2B76">
        <w:rPr>
          <w:b/>
          <w:bCs/>
          <w:lang w:val="fi-FI"/>
        </w:rPr>
        <w:t xml:space="preserve"> variable</w:t>
      </w:r>
      <w:r w:rsidR="00BE26C4" w:rsidRPr="008A2B76">
        <w:rPr>
          <w:lang w:val="fi-FI"/>
        </w:rPr>
        <w:t>-</w:t>
      </w:r>
      <w:r w:rsidRPr="008A2B76">
        <w:rPr>
          <w:lang w:val="fi-FI"/>
        </w:rPr>
        <w:t>taulu</w:t>
      </w:r>
      <w:r w:rsidR="004A5882" w:rsidRPr="008A2B76">
        <w:rPr>
          <w:lang w:val="fi-FI"/>
        </w:rPr>
        <w:t>n</w:t>
      </w:r>
      <w:r w:rsidRPr="008A2B76">
        <w:rPr>
          <w:lang w:val="fi-FI"/>
        </w:rPr>
        <w:t xml:space="preserve"> sarakkeet ovat seuraavanlaiset:</w:t>
      </w:r>
    </w:p>
    <w:p w14:paraId="488ED032" w14:textId="358EF6DE" w:rsidR="003D1F97" w:rsidRPr="008A2B76" w:rsidRDefault="003D1F97" w:rsidP="00AA2EE7">
      <w:pPr>
        <w:spacing w:line="240" w:lineRule="auto"/>
        <w:rPr>
          <w:lang w:val="fi-FI"/>
        </w:rPr>
      </w:pPr>
      <w:r w:rsidRPr="008A2B76">
        <w:rPr>
          <w:lang w:val="fi-FI"/>
        </w:rPr>
        <w:tab/>
      </w:r>
      <w:r w:rsidRPr="008A2B76">
        <w:rPr>
          <w:rFonts w:ascii="Courier New" w:hAnsi="Courier New" w:cs="Courier New"/>
          <w:b/>
          <w:bCs/>
          <w:lang w:val="fi-FI"/>
        </w:rPr>
        <w:t>variable_id</w:t>
      </w:r>
      <w:r w:rsidRPr="008A2B76">
        <w:rPr>
          <w:b/>
          <w:bCs/>
          <w:lang w:val="fi-FI"/>
        </w:rPr>
        <w:tab/>
      </w:r>
      <w:r w:rsidRPr="008A2B76">
        <w:rPr>
          <w:lang w:val="fi-FI"/>
        </w:rPr>
        <w:t>Muuttujan yksilöivä tunniste</w:t>
      </w:r>
    </w:p>
    <w:p w14:paraId="48A1694E" w14:textId="299E6BDD" w:rsidR="003D1F97" w:rsidRPr="008A2B76" w:rsidRDefault="003D1F97" w:rsidP="00AA2EE7">
      <w:pPr>
        <w:spacing w:line="240" w:lineRule="auto"/>
        <w:rPr>
          <w:lang w:val="fi-FI"/>
        </w:rPr>
      </w:pPr>
      <w:r w:rsidRPr="008A2B76">
        <w:rPr>
          <w:lang w:val="fi-FI"/>
        </w:rPr>
        <w:tab/>
      </w:r>
      <w:r w:rsidRPr="008A2B76">
        <w:rPr>
          <w:rFonts w:ascii="Courier New" w:hAnsi="Courier New" w:cs="Courier New"/>
          <w:b/>
          <w:bCs/>
          <w:lang w:val="fi-FI"/>
        </w:rPr>
        <w:t>name</w:t>
      </w:r>
      <w:r w:rsidRPr="008A2B76">
        <w:rPr>
          <w:b/>
          <w:bCs/>
          <w:lang w:val="fi-FI"/>
        </w:rPr>
        <w:tab/>
      </w:r>
      <w:r w:rsidRPr="008A2B76">
        <w:rPr>
          <w:b/>
          <w:bCs/>
          <w:lang w:val="fi-FI"/>
        </w:rPr>
        <w:tab/>
      </w:r>
      <w:r w:rsidR="00CF08D3" w:rsidRPr="008A2B76">
        <w:rPr>
          <w:b/>
          <w:bCs/>
          <w:lang w:val="fi-FI"/>
        </w:rPr>
        <w:tab/>
      </w:r>
      <w:r w:rsidRPr="008A2B76">
        <w:rPr>
          <w:lang w:val="fi-FI"/>
        </w:rPr>
        <w:t>Muuttujan nimi</w:t>
      </w:r>
    </w:p>
    <w:p w14:paraId="76EC9399" w14:textId="1BD64209" w:rsidR="003D1F97" w:rsidRPr="008A2B76" w:rsidRDefault="003D1F97" w:rsidP="00CF08D3">
      <w:pPr>
        <w:spacing w:line="240" w:lineRule="auto"/>
        <w:ind w:left="2880" w:hanging="2160"/>
        <w:rPr>
          <w:lang w:val="fi-FI"/>
        </w:rPr>
      </w:pPr>
      <w:r w:rsidRPr="008A2B76">
        <w:rPr>
          <w:rFonts w:ascii="Courier New" w:hAnsi="Courier New" w:cs="Courier New"/>
          <w:b/>
          <w:bCs/>
          <w:lang w:val="fi-FI"/>
        </w:rPr>
        <w:t>description</w:t>
      </w:r>
      <w:r w:rsidRPr="008A2B76">
        <w:rPr>
          <w:b/>
          <w:bCs/>
          <w:lang w:val="fi-FI"/>
        </w:rPr>
        <w:tab/>
      </w:r>
      <w:r w:rsidRPr="008A2B76">
        <w:rPr>
          <w:lang w:val="fi-FI"/>
        </w:rPr>
        <w:t>Muuttujan kuvaus (kysymys, joka näytetään käyttöliittymässä)</w:t>
      </w:r>
    </w:p>
    <w:p w14:paraId="7D6DC4AD" w14:textId="3D9CB6E8" w:rsidR="003D1F97" w:rsidRPr="008A2B76" w:rsidRDefault="003D1F97" w:rsidP="00AA2EE7">
      <w:pPr>
        <w:spacing w:line="240" w:lineRule="auto"/>
        <w:rPr>
          <w:lang w:val="fi-FI"/>
        </w:rPr>
      </w:pPr>
      <w:r w:rsidRPr="008A2B76">
        <w:rPr>
          <w:lang w:val="fi-FI"/>
        </w:rPr>
        <w:tab/>
      </w:r>
      <w:r w:rsidR="004A5882" w:rsidRPr="008A2B76">
        <w:rPr>
          <w:rFonts w:ascii="Courier New" w:hAnsi="Courier New" w:cs="Courier New"/>
          <w:b/>
          <w:bCs/>
          <w:lang w:val="fi-FI"/>
        </w:rPr>
        <w:t>created</w:t>
      </w:r>
      <w:r w:rsidR="004A5882" w:rsidRPr="008A2B76">
        <w:rPr>
          <w:b/>
          <w:bCs/>
          <w:lang w:val="fi-FI"/>
        </w:rPr>
        <w:tab/>
      </w:r>
      <w:r w:rsidR="00CF08D3" w:rsidRPr="008A2B76">
        <w:rPr>
          <w:b/>
          <w:bCs/>
          <w:lang w:val="fi-FI"/>
        </w:rPr>
        <w:tab/>
      </w:r>
      <w:r w:rsidR="004A5882" w:rsidRPr="008A2B76">
        <w:rPr>
          <w:lang w:val="fi-FI"/>
        </w:rPr>
        <w:t xml:space="preserve">Aikaleima, jolloin </w:t>
      </w:r>
      <w:r w:rsidR="00BE26C4" w:rsidRPr="008A2B76">
        <w:rPr>
          <w:lang w:val="fi-FI"/>
        </w:rPr>
        <w:t>muuttuja</w:t>
      </w:r>
      <w:r w:rsidR="004A5882" w:rsidRPr="008A2B76">
        <w:rPr>
          <w:lang w:val="fi-FI"/>
        </w:rPr>
        <w:t xml:space="preserve"> lisättiin tauluun</w:t>
      </w:r>
    </w:p>
    <w:p w14:paraId="4661E46A" w14:textId="4021AFE8" w:rsidR="004A5882" w:rsidRPr="008A2B76" w:rsidRDefault="004A5882" w:rsidP="00AA2EE7">
      <w:pPr>
        <w:spacing w:line="240" w:lineRule="auto"/>
        <w:rPr>
          <w:lang w:val="fi-FI"/>
        </w:rPr>
      </w:pPr>
      <w:r w:rsidRPr="008A2B76">
        <w:rPr>
          <w:lang w:val="fi-FI"/>
        </w:rPr>
        <w:tab/>
      </w:r>
      <w:r w:rsidRPr="008A2B76">
        <w:rPr>
          <w:rFonts w:ascii="Courier New" w:hAnsi="Courier New" w:cs="Courier New"/>
          <w:b/>
          <w:bCs/>
          <w:lang w:val="fi-FI"/>
        </w:rPr>
        <w:t>theme_id</w:t>
      </w:r>
      <w:r w:rsidRPr="008A2B76">
        <w:rPr>
          <w:b/>
          <w:bCs/>
          <w:lang w:val="fi-FI"/>
        </w:rPr>
        <w:tab/>
      </w:r>
      <w:r w:rsidR="00CF08D3" w:rsidRPr="008A2B76">
        <w:rPr>
          <w:b/>
          <w:bCs/>
          <w:lang w:val="fi-FI"/>
        </w:rPr>
        <w:tab/>
      </w:r>
      <w:r w:rsidRPr="008A2B76">
        <w:rPr>
          <w:lang w:val="fi-FI"/>
        </w:rPr>
        <w:t>Teeman yksilöivä tunniste</w:t>
      </w:r>
    </w:p>
    <w:p w14:paraId="6410E606" w14:textId="77556A57" w:rsidR="004A5882" w:rsidRPr="008A2B76" w:rsidRDefault="004A5882" w:rsidP="003D1F97">
      <w:pPr>
        <w:rPr>
          <w:lang w:val="fi-FI"/>
        </w:rPr>
      </w:pPr>
    </w:p>
    <w:p w14:paraId="461E3C4B" w14:textId="09C0D5FC" w:rsidR="004A5882" w:rsidRPr="008A2B76" w:rsidRDefault="004A5882" w:rsidP="00746026">
      <w:pPr>
        <w:rPr>
          <w:lang w:val="fi-FI"/>
        </w:rPr>
      </w:pPr>
      <w:r w:rsidRPr="008A2B76">
        <w:rPr>
          <w:lang w:val="fi-FI"/>
        </w:rPr>
        <w:t>Lisätieto</w:t>
      </w:r>
      <w:r w:rsidR="00BE26C4" w:rsidRPr="008A2B76">
        <w:rPr>
          <w:lang w:val="fi-FI"/>
        </w:rPr>
        <w:t xml:space="preserve">taulun </w:t>
      </w:r>
      <w:r w:rsidR="00BE26C4" w:rsidRPr="008A2B76">
        <w:rPr>
          <w:rFonts w:ascii="Courier New" w:hAnsi="Courier New" w:cs="Courier New"/>
          <w:lang w:val="fi-FI"/>
        </w:rPr>
        <w:t>language_id</w:t>
      </w:r>
      <w:r w:rsidR="00BE26C4" w:rsidRPr="008A2B76">
        <w:rPr>
          <w:lang w:val="fi-FI"/>
        </w:rPr>
        <w:t>-sarakkeella</w:t>
      </w:r>
      <w:r w:rsidRPr="008A2B76">
        <w:rPr>
          <w:lang w:val="fi-FI"/>
        </w:rPr>
        <w:t xml:space="preserve"> on lisäksi relaation Kodavin luomaan tauluun </w:t>
      </w:r>
      <w:r w:rsidRPr="008A2B76">
        <w:rPr>
          <w:b/>
          <w:bCs/>
          <w:lang w:val="fi-FI"/>
        </w:rPr>
        <w:t>language</w:t>
      </w:r>
      <w:r w:rsidRPr="008A2B76">
        <w:rPr>
          <w:lang w:val="fi-FI"/>
        </w:rPr>
        <w:t xml:space="preserve">. </w:t>
      </w:r>
    </w:p>
    <w:p w14:paraId="2F2B6E09" w14:textId="77777777" w:rsidR="00AA2EE7" w:rsidRPr="008A2B76" w:rsidRDefault="00AA2EE7" w:rsidP="003D1F97">
      <w:pPr>
        <w:rPr>
          <w:lang w:val="fi-FI"/>
        </w:rPr>
      </w:pPr>
    </w:p>
    <w:p w14:paraId="3E93A5D1" w14:textId="396A9848" w:rsidR="001508CE" w:rsidRPr="008A2B76" w:rsidRDefault="00536094" w:rsidP="001508CE">
      <w:pPr>
        <w:pStyle w:val="Otsikko2"/>
      </w:pPr>
      <w:bookmarkStart w:id="25" w:name="_Toc81840517"/>
      <w:r w:rsidRPr="008A2B76">
        <w:t>Hakujen tallentamiseen</w:t>
      </w:r>
      <w:r w:rsidR="001508CE" w:rsidRPr="008A2B76">
        <w:t xml:space="preserve"> liittyvät taulut</w:t>
      </w:r>
      <w:bookmarkEnd w:id="25"/>
    </w:p>
    <w:p w14:paraId="4960E37D" w14:textId="072B4BFF" w:rsidR="00AA2EE7" w:rsidRPr="008A2B76" w:rsidRDefault="00AA2EE7" w:rsidP="00AA2EE7">
      <w:pPr>
        <w:rPr>
          <w:lang w:val="fi-FI"/>
        </w:rPr>
      </w:pPr>
      <w:r w:rsidRPr="008A2B76">
        <w:rPr>
          <w:lang w:val="fi-FI"/>
        </w:rPr>
        <w:t xml:space="preserve">Tehdyt haut hakusivulla tallentuvat tauluun </w:t>
      </w:r>
      <w:r w:rsidRPr="008A2B76">
        <w:rPr>
          <w:b/>
          <w:bCs/>
          <w:lang w:val="fi-FI"/>
        </w:rPr>
        <w:t>search_log</w:t>
      </w:r>
      <w:r w:rsidRPr="008A2B76">
        <w:rPr>
          <w:lang w:val="fi-FI"/>
        </w:rPr>
        <w:t>. Tauluun tallennetaan</w:t>
      </w:r>
      <w:r w:rsidR="00BE26C4" w:rsidRPr="008A2B76">
        <w:rPr>
          <w:lang w:val="fi-FI"/>
        </w:rPr>
        <w:t xml:space="preserve"> tehdystä</w:t>
      </w:r>
      <w:r w:rsidRPr="008A2B76">
        <w:rPr>
          <w:lang w:val="fi-FI"/>
        </w:rPr>
        <w:t xml:space="preserve"> hausta seuraavat tiedot:</w:t>
      </w:r>
    </w:p>
    <w:p w14:paraId="40953F44" w14:textId="51BCAB92" w:rsidR="00AA2EE7" w:rsidRPr="008A2B76" w:rsidRDefault="00AA2EE7" w:rsidP="00AA2EE7">
      <w:pPr>
        <w:spacing w:line="240" w:lineRule="auto"/>
        <w:rPr>
          <w:lang w:val="fi-FI"/>
        </w:rPr>
      </w:pPr>
      <w:r w:rsidRPr="008A2B76">
        <w:rPr>
          <w:lang w:val="fi-FI"/>
        </w:rPr>
        <w:tab/>
      </w:r>
      <w:r w:rsidRPr="008A2B76">
        <w:rPr>
          <w:rFonts w:ascii="Courier New" w:hAnsi="Courier New" w:cs="Courier New"/>
          <w:b/>
          <w:bCs/>
          <w:lang w:val="fi-FI"/>
        </w:rPr>
        <w:t>search_id</w:t>
      </w:r>
      <w:r w:rsidRPr="008A2B76">
        <w:rPr>
          <w:b/>
          <w:bCs/>
          <w:lang w:val="fi-FI"/>
        </w:rPr>
        <w:tab/>
      </w:r>
      <w:r w:rsidR="00CF08D3" w:rsidRPr="008A2B76">
        <w:rPr>
          <w:b/>
          <w:bCs/>
          <w:lang w:val="fi-FI"/>
        </w:rPr>
        <w:tab/>
      </w:r>
      <w:r w:rsidRPr="008A2B76">
        <w:rPr>
          <w:lang w:val="fi-FI"/>
        </w:rPr>
        <w:t>Haun yksilöivä tunniste</w:t>
      </w:r>
    </w:p>
    <w:p w14:paraId="4B474BAA" w14:textId="74D9BBB9" w:rsidR="00AA2EE7" w:rsidRPr="008A2B76" w:rsidRDefault="00AA2EE7" w:rsidP="00AA2EE7">
      <w:pPr>
        <w:spacing w:line="240" w:lineRule="auto"/>
        <w:rPr>
          <w:lang w:val="fi-FI"/>
        </w:rPr>
      </w:pPr>
      <w:r w:rsidRPr="008A2B76">
        <w:rPr>
          <w:lang w:val="fi-FI"/>
        </w:rPr>
        <w:tab/>
      </w:r>
      <w:r w:rsidRPr="008A2B76">
        <w:rPr>
          <w:rFonts w:ascii="Courier New" w:hAnsi="Courier New" w:cs="Courier New"/>
          <w:b/>
          <w:bCs/>
          <w:lang w:val="fi-FI"/>
        </w:rPr>
        <w:t>language_id</w:t>
      </w:r>
      <w:r w:rsidRPr="008A2B76">
        <w:rPr>
          <w:b/>
          <w:bCs/>
          <w:lang w:val="fi-FI"/>
        </w:rPr>
        <w:tab/>
      </w:r>
      <w:r w:rsidRPr="008A2B76">
        <w:rPr>
          <w:lang w:val="fi-FI"/>
        </w:rPr>
        <w:t>Kielen yksilöivä tunniste</w:t>
      </w:r>
    </w:p>
    <w:p w14:paraId="60039A8C" w14:textId="4E0ED216" w:rsidR="00AA2EE7" w:rsidRPr="008A2B76" w:rsidRDefault="00AA2EE7" w:rsidP="00AA2EE7">
      <w:pPr>
        <w:spacing w:line="240" w:lineRule="auto"/>
        <w:rPr>
          <w:lang w:val="fi-FI"/>
        </w:rPr>
      </w:pPr>
      <w:r w:rsidRPr="008A2B76">
        <w:rPr>
          <w:lang w:val="fi-FI"/>
        </w:rPr>
        <w:tab/>
      </w:r>
      <w:r w:rsidRPr="008A2B76">
        <w:rPr>
          <w:rFonts w:ascii="Courier New" w:hAnsi="Courier New" w:cs="Courier New"/>
          <w:b/>
          <w:bCs/>
          <w:lang w:val="fi-FI"/>
        </w:rPr>
        <w:t>theme_id</w:t>
      </w:r>
      <w:r w:rsidRPr="008A2B76">
        <w:rPr>
          <w:lang w:val="fi-FI"/>
        </w:rPr>
        <w:tab/>
      </w:r>
      <w:r w:rsidR="00CF08D3" w:rsidRPr="008A2B76">
        <w:rPr>
          <w:lang w:val="fi-FI"/>
        </w:rPr>
        <w:tab/>
      </w:r>
      <w:r w:rsidRPr="008A2B76">
        <w:rPr>
          <w:lang w:val="fi-FI"/>
        </w:rPr>
        <w:t>Teeman yksilöivä tunniste</w:t>
      </w:r>
    </w:p>
    <w:p w14:paraId="698BD5D5" w14:textId="0EC9E620" w:rsidR="00AA2EE7" w:rsidRPr="008A2B76" w:rsidRDefault="00AA2EE7" w:rsidP="00AA2EE7">
      <w:pPr>
        <w:spacing w:line="240" w:lineRule="auto"/>
        <w:rPr>
          <w:lang w:val="fi-FI"/>
        </w:rPr>
      </w:pPr>
      <w:r w:rsidRPr="008A2B76">
        <w:rPr>
          <w:lang w:val="fi-FI"/>
        </w:rPr>
        <w:tab/>
      </w:r>
      <w:r w:rsidRPr="008A2B76">
        <w:rPr>
          <w:rFonts w:ascii="Courier New" w:hAnsi="Courier New" w:cs="Courier New"/>
          <w:b/>
          <w:bCs/>
          <w:lang w:val="fi-FI"/>
        </w:rPr>
        <w:t>variable_id</w:t>
      </w:r>
      <w:r w:rsidRPr="008A2B76">
        <w:rPr>
          <w:lang w:val="fi-FI"/>
        </w:rPr>
        <w:tab/>
        <w:t>Muuttujan yksilöivä tunniste</w:t>
      </w:r>
    </w:p>
    <w:p w14:paraId="728E20E1" w14:textId="5B277868" w:rsidR="00AA2EE7" w:rsidRPr="008A2B76" w:rsidRDefault="00AA2EE7" w:rsidP="00AA2EE7">
      <w:pPr>
        <w:spacing w:line="240" w:lineRule="auto"/>
        <w:rPr>
          <w:lang w:val="fi-FI"/>
        </w:rPr>
      </w:pPr>
      <w:r w:rsidRPr="008A2B76">
        <w:rPr>
          <w:lang w:val="fi-FI"/>
        </w:rPr>
        <w:tab/>
      </w:r>
      <w:r w:rsidRPr="008A2B76">
        <w:rPr>
          <w:rFonts w:ascii="Courier New" w:hAnsi="Courier New" w:cs="Courier New"/>
          <w:b/>
          <w:bCs/>
          <w:lang w:val="fi-FI"/>
        </w:rPr>
        <w:t>search_date</w:t>
      </w:r>
      <w:r w:rsidRPr="008A2B76">
        <w:rPr>
          <w:lang w:val="fi-FI"/>
        </w:rPr>
        <w:tab/>
        <w:t xml:space="preserve">Aikaleima, jolloin </w:t>
      </w:r>
      <w:r w:rsidR="00BE26C4" w:rsidRPr="008A2B76">
        <w:rPr>
          <w:lang w:val="fi-FI"/>
        </w:rPr>
        <w:t xml:space="preserve">haku </w:t>
      </w:r>
      <w:r w:rsidRPr="008A2B76">
        <w:rPr>
          <w:lang w:val="fi-FI"/>
        </w:rPr>
        <w:t>on lisätty tauluun</w:t>
      </w:r>
    </w:p>
    <w:p w14:paraId="56E9F5D0" w14:textId="77777777" w:rsidR="00746026" w:rsidRPr="008A2B76" w:rsidRDefault="00746026" w:rsidP="00AA2EE7">
      <w:pPr>
        <w:spacing w:line="240" w:lineRule="auto"/>
        <w:rPr>
          <w:lang w:val="fi-FI"/>
        </w:rPr>
      </w:pPr>
    </w:p>
    <w:p w14:paraId="29455433" w14:textId="6C823C9E" w:rsidR="00536094" w:rsidRPr="008A2B76" w:rsidRDefault="00AA2EE7" w:rsidP="00536094">
      <w:pPr>
        <w:rPr>
          <w:lang w:val="fi-FI"/>
        </w:rPr>
      </w:pPr>
      <w:r w:rsidRPr="008A2B76">
        <w:rPr>
          <w:lang w:val="fi-FI"/>
        </w:rPr>
        <w:lastRenderedPageBreak/>
        <w:t>Hakujen taululla on relaatiot Kodavin luomiin taului</w:t>
      </w:r>
      <w:r w:rsidR="00BE26C4" w:rsidRPr="008A2B76">
        <w:rPr>
          <w:lang w:val="fi-FI"/>
        </w:rPr>
        <w:t>h</w:t>
      </w:r>
      <w:r w:rsidRPr="008A2B76">
        <w:rPr>
          <w:lang w:val="fi-FI"/>
        </w:rPr>
        <w:t xml:space="preserve">in </w:t>
      </w:r>
      <w:r w:rsidRPr="008A2B76">
        <w:rPr>
          <w:b/>
          <w:bCs/>
          <w:lang w:val="fi-FI"/>
        </w:rPr>
        <w:t>language</w:t>
      </w:r>
      <w:r w:rsidRPr="008A2B76">
        <w:rPr>
          <w:lang w:val="fi-FI"/>
        </w:rPr>
        <w:t xml:space="preserve">, </w:t>
      </w:r>
      <w:r w:rsidRPr="008A2B76">
        <w:rPr>
          <w:b/>
          <w:bCs/>
          <w:lang w:val="fi-FI"/>
        </w:rPr>
        <w:t>theme</w:t>
      </w:r>
      <w:r w:rsidRPr="008A2B76">
        <w:rPr>
          <w:lang w:val="fi-FI"/>
        </w:rPr>
        <w:t xml:space="preserve">, sekä </w:t>
      </w:r>
      <w:r w:rsidRPr="008A2B76">
        <w:rPr>
          <w:b/>
          <w:bCs/>
          <w:lang w:val="fi-FI"/>
        </w:rPr>
        <w:t>variable</w:t>
      </w:r>
      <w:r w:rsidRPr="008A2B76">
        <w:rPr>
          <w:lang w:val="fi-FI"/>
        </w:rPr>
        <w:t>.</w:t>
      </w:r>
      <w:r w:rsidR="00746026" w:rsidRPr="008A2B76">
        <w:rPr>
          <w:lang w:val="fi-FI"/>
        </w:rPr>
        <w:t xml:space="preserve"> </w:t>
      </w:r>
      <w:r w:rsidR="00C8108A" w:rsidRPr="008A2B76">
        <w:rPr>
          <w:lang w:val="fi-FI"/>
        </w:rPr>
        <w:t xml:space="preserve">Sarakkella </w:t>
      </w:r>
      <w:r w:rsidR="00C8108A" w:rsidRPr="008A2B76">
        <w:rPr>
          <w:rFonts w:ascii="Courier New" w:hAnsi="Courier New" w:cs="Courier New"/>
          <w:lang w:val="fi-FI"/>
        </w:rPr>
        <w:t>language_id</w:t>
      </w:r>
      <w:r w:rsidR="00C8108A" w:rsidRPr="008A2B76">
        <w:rPr>
          <w:lang w:val="fi-FI"/>
        </w:rPr>
        <w:t xml:space="preserve"> on relaatio saman nimiseen sarakkeeseen </w:t>
      </w:r>
      <w:r w:rsidR="00C8108A" w:rsidRPr="008A2B76">
        <w:rPr>
          <w:b/>
          <w:bCs/>
          <w:lang w:val="fi-FI"/>
        </w:rPr>
        <w:t>language</w:t>
      </w:r>
      <w:r w:rsidR="00C8108A" w:rsidRPr="008A2B76">
        <w:rPr>
          <w:lang w:val="fi-FI"/>
        </w:rPr>
        <w:t xml:space="preserve">-taulussa, sarakkeella </w:t>
      </w:r>
      <w:r w:rsidR="00C8108A" w:rsidRPr="008A2B76">
        <w:rPr>
          <w:rFonts w:ascii="Courier New" w:hAnsi="Courier New" w:cs="Courier New"/>
          <w:lang w:val="fi-FI"/>
        </w:rPr>
        <w:t>theme_id</w:t>
      </w:r>
      <w:r w:rsidR="00C8108A" w:rsidRPr="008A2B76">
        <w:rPr>
          <w:lang w:val="fi-FI"/>
        </w:rPr>
        <w:t xml:space="preserve"> on relaatio samannimiseen sarakkeeseen </w:t>
      </w:r>
      <w:r w:rsidR="00C8108A" w:rsidRPr="008A2B76">
        <w:rPr>
          <w:b/>
          <w:bCs/>
          <w:lang w:val="fi-FI"/>
        </w:rPr>
        <w:t>theme</w:t>
      </w:r>
      <w:r w:rsidR="00C8108A" w:rsidRPr="008A2B76">
        <w:rPr>
          <w:lang w:val="fi-FI"/>
        </w:rPr>
        <w:t xml:space="preserve">-taulussa ja sarakkeella </w:t>
      </w:r>
      <w:r w:rsidR="00C8108A" w:rsidRPr="008A2B76">
        <w:rPr>
          <w:rFonts w:ascii="Courier New" w:hAnsi="Courier New" w:cs="Courier New"/>
          <w:lang w:val="fi-FI"/>
        </w:rPr>
        <w:t>variable_id</w:t>
      </w:r>
      <w:r w:rsidR="00C8108A" w:rsidRPr="008A2B76">
        <w:rPr>
          <w:lang w:val="fi-FI"/>
        </w:rPr>
        <w:t xml:space="preserve"> on relaatio samanimiseen sarakkeeseen </w:t>
      </w:r>
      <w:r w:rsidR="00C8108A" w:rsidRPr="008A2B76">
        <w:rPr>
          <w:b/>
          <w:bCs/>
          <w:lang w:val="fi-FI"/>
        </w:rPr>
        <w:t>variable</w:t>
      </w:r>
      <w:r w:rsidR="00C8108A" w:rsidRPr="008A2B76">
        <w:rPr>
          <w:lang w:val="fi-FI"/>
        </w:rPr>
        <w:t>-taulussa. H</w:t>
      </w:r>
      <w:r w:rsidR="00BE26C4" w:rsidRPr="008A2B76">
        <w:rPr>
          <w:lang w:val="fi-FI"/>
        </w:rPr>
        <w:t>aun taulu</w:t>
      </w:r>
      <w:r w:rsidR="00C8108A" w:rsidRPr="008A2B76">
        <w:rPr>
          <w:lang w:val="fi-FI"/>
        </w:rPr>
        <w:t>n</w:t>
      </w:r>
      <w:r w:rsidR="00BE26C4" w:rsidRPr="008A2B76">
        <w:rPr>
          <w:lang w:val="fi-FI"/>
        </w:rPr>
        <w:t xml:space="preserve"> </w:t>
      </w:r>
      <w:r w:rsidR="00BE26C4" w:rsidRPr="008A2B76">
        <w:rPr>
          <w:rFonts w:ascii="Courier New" w:hAnsi="Courier New" w:cs="Courier New"/>
          <w:lang w:val="fi-FI"/>
        </w:rPr>
        <w:t>theme_id</w:t>
      </w:r>
      <w:r w:rsidR="00BE26C4" w:rsidRPr="008A2B76">
        <w:rPr>
          <w:lang w:val="fi-FI"/>
        </w:rPr>
        <w:t xml:space="preserve">-sarakkeella on relaatio teemataulukon samannimiseen sarakkeeseen. </w:t>
      </w:r>
      <w:r w:rsidR="00746026" w:rsidRPr="008A2B76">
        <w:rPr>
          <w:lang w:val="fi-FI"/>
        </w:rPr>
        <w:t>Teema</w:t>
      </w:r>
      <w:r w:rsidR="00BE26C4" w:rsidRPr="008A2B76">
        <w:rPr>
          <w:lang w:val="fi-FI"/>
        </w:rPr>
        <w:t>n</w:t>
      </w:r>
      <w:r w:rsidR="00746026" w:rsidRPr="008A2B76">
        <w:rPr>
          <w:lang w:val="fi-FI"/>
        </w:rPr>
        <w:t xml:space="preserve"> taulussa on seuraavat rivit:</w:t>
      </w:r>
    </w:p>
    <w:p w14:paraId="1A7FE2FE" w14:textId="2CB69678" w:rsidR="00746026" w:rsidRPr="008A2B76" w:rsidRDefault="00746026" w:rsidP="00746026">
      <w:pPr>
        <w:spacing w:line="240" w:lineRule="auto"/>
        <w:rPr>
          <w:lang w:val="fi-FI"/>
        </w:rPr>
      </w:pPr>
      <w:r w:rsidRPr="008A2B76">
        <w:rPr>
          <w:lang w:val="fi-FI"/>
        </w:rPr>
        <w:tab/>
      </w:r>
      <w:r w:rsidRPr="008A2B76">
        <w:rPr>
          <w:rFonts w:ascii="Courier New" w:hAnsi="Courier New" w:cs="Courier New"/>
          <w:b/>
          <w:bCs/>
          <w:lang w:val="fi-FI"/>
        </w:rPr>
        <w:t>theme_id</w:t>
      </w:r>
      <w:r w:rsidRPr="008A2B76">
        <w:rPr>
          <w:lang w:val="fi-FI"/>
        </w:rPr>
        <w:t xml:space="preserve"> </w:t>
      </w:r>
      <w:r w:rsidRPr="008A2B76">
        <w:rPr>
          <w:lang w:val="fi-FI"/>
        </w:rPr>
        <w:tab/>
        <w:t>Teeman yksilöivä tunniste</w:t>
      </w:r>
    </w:p>
    <w:p w14:paraId="73B732FC" w14:textId="05EA768F" w:rsidR="00746026" w:rsidRPr="008A2B76" w:rsidRDefault="00746026" w:rsidP="00746026">
      <w:pPr>
        <w:spacing w:line="240" w:lineRule="auto"/>
        <w:rPr>
          <w:lang w:val="fi-FI"/>
        </w:rPr>
      </w:pPr>
      <w:r w:rsidRPr="008A2B76">
        <w:rPr>
          <w:lang w:val="fi-FI"/>
        </w:rPr>
        <w:tab/>
      </w:r>
      <w:r w:rsidRPr="008A2B76">
        <w:rPr>
          <w:rFonts w:ascii="Courier New" w:hAnsi="Courier New" w:cs="Courier New"/>
          <w:b/>
          <w:bCs/>
          <w:lang w:val="fi-FI"/>
        </w:rPr>
        <w:t>theme</w:t>
      </w:r>
      <w:r w:rsidRPr="008A2B76">
        <w:rPr>
          <w:b/>
          <w:bCs/>
          <w:lang w:val="fi-FI"/>
        </w:rPr>
        <w:tab/>
      </w:r>
      <w:r w:rsidRPr="008A2B76">
        <w:rPr>
          <w:lang w:val="fi-FI"/>
        </w:rPr>
        <w:t>Teeman kuvaus</w:t>
      </w:r>
    </w:p>
    <w:p w14:paraId="783B8B57" w14:textId="1DAAF2C0" w:rsidR="00746026" w:rsidRPr="008A2B76" w:rsidRDefault="00746026" w:rsidP="00746026">
      <w:pPr>
        <w:spacing w:line="240" w:lineRule="auto"/>
        <w:rPr>
          <w:lang w:val="fi-FI"/>
        </w:rPr>
      </w:pPr>
      <w:r w:rsidRPr="008A2B76">
        <w:rPr>
          <w:lang w:val="fi-FI"/>
        </w:rPr>
        <w:tab/>
      </w:r>
      <w:r w:rsidRPr="008A2B76">
        <w:rPr>
          <w:rFonts w:ascii="Courier New" w:hAnsi="Courier New" w:cs="Courier New"/>
          <w:b/>
          <w:bCs/>
          <w:lang w:val="fi-FI"/>
        </w:rPr>
        <w:t>created</w:t>
      </w:r>
      <w:r w:rsidRPr="008A2B76">
        <w:rPr>
          <w:lang w:val="fi-FI"/>
        </w:rPr>
        <w:tab/>
        <w:t>Aikaleima, jollo</w:t>
      </w:r>
      <w:r w:rsidR="00BE26C4" w:rsidRPr="008A2B76">
        <w:rPr>
          <w:lang w:val="fi-FI"/>
        </w:rPr>
        <w:t>i</w:t>
      </w:r>
      <w:r w:rsidRPr="008A2B76">
        <w:rPr>
          <w:lang w:val="fi-FI"/>
        </w:rPr>
        <w:t xml:space="preserve">n </w:t>
      </w:r>
      <w:r w:rsidR="00BE26C4" w:rsidRPr="008A2B76">
        <w:rPr>
          <w:lang w:val="fi-FI"/>
        </w:rPr>
        <w:t>teema</w:t>
      </w:r>
      <w:r w:rsidRPr="008A2B76">
        <w:rPr>
          <w:lang w:val="fi-FI"/>
        </w:rPr>
        <w:t xml:space="preserve"> on lisätty tauluun.</w:t>
      </w:r>
    </w:p>
    <w:p w14:paraId="0BBB651B" w14:textId="77777777" w:rsidR="00746026" w:rsidRPr="008A2B76" w:rsidRDefault="00746026" w:rsidP="00746026">
      <w:pPr>
        <w:spacing w:line="240" w:lineRule="auto"/>
        <w:rPr>
          <w:lang w:val="fi-FI"/>
        </w:rPr>
      </w:pPr>
    </w:p>
    <w:p w14:paraId="68DC8E1D" w14:textId="795D8C99" w:rsidR="00536094" w:rsidRPr="008A2B76" w:rsidRDefault="00536094" w:rsidP="00536094">
      <w:pPr>
        <w:pStyle w:val="Otsikko2"/>
      </w:pPr>
      <w:bookmarkStart w:id="26" w:name="_Toc81840518"/>
      <w:r w:rsidRPr="008A2B76">
        <w:t>Kävijälaskuriin liittyvät taulut</w:t>
      </w:r>
      <w:bookmarkEnd w:id="26"/>
    </w:p>
    <w:p w14:paraId="085D37E4" w14:textId="488F084B" w:rsidR="00105918" w:rsidRPr="008A2B76" w:rsidRDefault="00746026" w:rsidP="00ED2C3E">
      <w:pPr>
        <w:rPr>
          <w:lang w:val="fi-FI"/>
        </w:rPr>
      </w:pPr>
      <w:r w:rsidRPr="008A2B76">
        <w:rPr>
          <w:lang w:val="fi-FI"/>
        </w:rPr>
        <w:t xml:space="preserve">Kävijätiedot tallennetaan tauluun </w:t>
      </w:r>
      <w:r w:rsidRPr="008A2B76">
        <w:rPr>
          <w:b/>
          <w:bCs/>
          <w:lang w:val="fi-FI"/>
        </w:rPr>
        <w:t>visit_log</w:t>
      </w:r>
      <w:r w:rsidRPr="008A2B76">
        <w:rPr>
          <w:lang w:val="fi-FI"/>
        </w:rPr>
        <w:t>. Taulussa on seuraavat sarakkeet:</w:t>
      </w:r>
    </w:p>
    <w:p w14:paraId="323DFA97" w14:textId="70DC1704" w:rsidR="00746026" w:rsidRPr="008A2B76" w:rsidRDefault="00746026" w:rsidP="009110D8">
      <w:pPr>
        <w:spacing w:line="240" w:lineRule="auto"/>
        <w:rPr>
          <w:lang w:val="fi-FI"/>
        </w:rPr>
      </w:pPr>
      <w:r w:rsidRPr="008A2B76">
        <w:rPr>
          <w:lang w:val="fi-FI"/>
        </w:rPr>
        <w:tab/>
      </w:r>
      <w:r w:rsidRPr="008A2B76">
        <w:rPr>
          <w:rFonts w:ascii="Courier New" w:hAnsi="Courier New" w:cs="Courier New"/>
          <w:b/>
          <w:bCs/>
          <w:lang w:val="fi-FI"/>
        </w:rPr>
        <w:t>visit_id</w:t>
      </w:r>
      <w:r w:rsidR="009110D8" w:rsidRPr="008A2B76">
        <w:rPr>
          <w:b/>
          <w:bCs/>
          <w:lang w:val="fi-FI"/>
        </w:rPr>
        <w:tab/>
      </w:r>
      <w:r w:rsidR="00CF08D3" w:rsidRPr="008A2B76">
        <w:rPr>
          <w:b/>
          <w:bCs/>
          <w:lang w:val="fi-FI"/>
        </w:rPr>
        <w:tab/>
      </w:r>
      <w:r w:rsidR="009110D8" w:rsidRPr="008A2B76">
        <w:rPr>
          <w:lang w:val="fi-FI"/>
        </w:rPr>
        <w:t>Käynnin yksilöivä tunniste</w:t>
      </w:r>
    </w:p>
    <w:p w14:paraId="5047387E" w14:textId="5642E611" w:rsidR="009110D8" w:rsidRPr="008A2B76" w:rsidRDefault="009110D8" w:rsidP="009110D8">
      <w:pPr>
        <w:spacing w:line="240" w:lineRule="auto"/>
        <w:rPr>
          <w:lang w:val="fi-FI"/>
        </w:rPr>
      </w:pPr>
      <w:r w:rsidRPr="008A2B76">
        <w:rPr>
          <w:lang w:val="fi-FI"/>
        </w:rPr>
        <w:tab/>
      </w:r>
      <w:r w:rsidRPr="008A2B76">
        <w:rPr>
          <w:rFonts w:ascii="Courier New" w:hAnsi="Courier New" w:cs="Courier New"/>
          <w:b/>
          <w:bCs/>
          <w:lang w:val="fi-FI"/>
        </w:rPr>
        <w:t>language_id</w:t>
      </w:r>
      <w:r w:rsidRPr="008A2B76">
        <w:rPr>
          <w:lang w:val="fi-FI"/>
        </w:rPr>
        <w:tab/>
        <w:t>Kielen yksilöivä tunniste</w:t>
      </w:r>
    </w:p>
    <w:p w14:paraId="5F810061" w14:textId="5B8C78F8" w:rsidR="009110D8" w:rsidRPr="008A2B76" w:rsidRDefault="009110D8" w:rsidP="009110D8">
      <w:pPr>
        <w:spacing w:line="240" w:lineRule="auto"/>
        <w:rPr>
          <w:lang w:val="fi-FI"/>
        </w:rPr>
      </w:pPr>
      <w:r w:rsidRPr="008A2B76">
        <w:rPr>
          <w:lang w:val="fi-FI"/>
        </w:rPr>
        <w:tab/>
      </w:r>
      <w:r w:rsidRPr="008A2B76">
        <w:rPr>
          <w:rFonts w:ascii="Courier New" w:hAnsi="Courier New" w:cs="Courier New"/>
          <w:b/>
          <w:bCs/>
          <w:lang w:val="fi-FI"/>
        </w:rPr>
        <w:t>visit_date</w:t>
      </w:r>
      <w:r w:rsidRPr="008A2B76">
        <w:rPr>
          <w:lang w:val="fi-FI"/>
        </w:rPr>
        <w:tab/>
        <w:t xml:space="preserve">Aikaleima, jolloin </w:t>
      </w:r>
      <w:r w:rsidR="00BE26C4" w:rsidRPr="008A2B76">
        <w:rPr>
          <w:lang w:val="fi-FI"/>
        </w:rPr>
        <w:t>käynti</w:t>
      </w:r>
      <w:r w:rsidRPr="008A2B76">
        <w:rPr>
          <w:lang w:val="fi-FI"/>
        </w:rPr>
        <w:t xml:space="preserve"> on lisätty tauluun</w:t>
      </w:r>
    </w:p>
    <w:p w14:paraId="287B3341" w14:textId="50CB4E5E" w:rsidR="009110D8" w:rsidRPr="008A2B76" w:rsidRDefault="009110D8" w:rsidP="00ED2C3E">
      <w:pPr>
        <w:rPr>
          <w:lang w:val="fi-FI"/>
        </w:rPr>
      </w:pPr>
    </w:p>
    <w:p w14:paraId="228A3A4D" w14:textId="2437CBBB" w:rsidR="009110D8" w:rsidRPr="008A2B76" w:rsidRDefault="009110D8" w:rsidP="00ED2C3E">
      <w:pPr>
        <w:rPr>
          <w:lang w:val="fi-FI"/>
        </w:rPr>
      </w:pPr>
      <w:r w:rsidRPr="008A2B76">
        <w:rPr>
          <w:lang w:val="fi-FI"/>
        </w:rPr>
        <w:t>Kävijätaulu</w:t>
      </w:r>
      <w:r w:rsidR="00C8108A" w:rsidRPr="008A2B76">
        <w:rPr>
          <w:lang w:val="fi-FI"/>
        </w:rPr>
        <w:t>n sarakkee</w:t>
      </w:r>
      <w:r w:rsidR="00CF08D3" w:rsidRPr="008A2B76">
        <w:rPr>
          <w:lang w:val="fi-FI"/>
        </w:rPr>
        <w:t>l</w:t>
      </w:r>
      <w:r w:rsidR="00C8108A" w:rsidRPr="008A2B76">
        <w:rPr>
          <w:lang w:val="fi-FI"/>
        </w:rPr>
        <w:t xml:space="preserve">la </w:t>
      </w:r>
      <w:r w:rsidR="00C8108A" w:rsidRPr="008A2B76">
        <w:rPr>
          <w:rFonts w:ascii="Courier New" w:hAnsi="Courier New" w:cs="Courier New"/>
          <w:lang w:val="fi-FI"/>
        </w:rPr>
        <w:t>language_id</w:t>
      </w:r>
      <w:r w:rsidR="00C8108A" w:rsidRPr="008A2B76">
        <w:rPr>
          <w:lang w:val="fi-FI"/>
        </w:rPr>
        <w:t xml:space="preserve"> </w:t>
      </w:r>
      <w:r w:rsidRPr="008A2B76">
        <w:rPr>
          <w:lang w:val="fi-FI"/>
        </w:rPr>
        <w:t>on relaatio</w:t>
      </w:r>
      <w:r w:rsidR="00C8108A" w:rsidRPr="008A2B76">
        <w:rPr>
          <w:lang w:val="fi-FI"/>
        </w:rPr>
        <w:t xml:space="preserve"> samannimiseen sarakkeeseen</w:t>
      </w:r>
      <w:r w:rsidRPr="008A2B76">
        <w:rPr>
          <w:lang w:val="fi-FI"/>
        </w:rPr>
        <w:t xml:space="preserve"> Kodavin luoma</w:t>
      </w:r>
      <w:r w:rsidR="00C8108A" w:rsidRPr="008A2B76">
        <w:rPr>
          <w:lang w:val="fi-FI"/>
        </w:rPr>
        <w:t>ssa</w:t>
      </w:r>
      <w:r w:rsidRPr="008A2B76">
        <w:rPr>
          <w:lang w:val="fi-FI"/>
        </w:rPr>
        <w:t xml:space="preserve"> taulu</w:t>
      </w:r>
      <w:r w:rsidR="00C8108A" w:rsidRPr="008A2B76">
        <w:rPr>
          <w:lang w:val="fi-FI"/>
        </w:rPr>
        <w:t>ssa</w:t>
      </w:r>
      <w:r w:rsidRPr="008A2B76">
        <w:rPr>
          <w:lang w:val="fi-FI"/>
        </w:rPr>
        <w:t xml:space="preserve"> </w:t>
      </w:r>
      <w:r w:rsidRPr="008A2B76">
        <w:rPr>
          <w:b/>
          <w:bCs/>
          <w:lang w:val="fi-FI"/>
        </w:rPr>
        <w:t>language</w:t>
      </w:r>
      <w:r w:rsidRPr="008A2B76">
        <w:rPr>
          <w:lang w:val="fi-FI"/>
        </w:rPr>
        <w:t>.</w:t>
      </w:r>
    </w:p>
    <w:p w14:paraId="6090D889" w14:textId="0097BF79" w:rsidR="00E76AEE" w:rsidRPr="008A2B76" w:rsidRDefault="00E76AEE">
      <w:pPr>
        <w:suppressAutoHyphens w:val="0"/>
        <w:spacing w:after="0" w:line="240" w:lineRule="auto"/>
        <w:jc w:val="left"/>
        <w:rPr>
          <w:lang w:val="fi-FI"/>
        </w:rPr>
      </w:pPr>
      <w:r w:rsidRPr="008A2B76">
        <w:rPr>
          <w:lang w:val="fi-FI"/>
        </w:rPr>
        <w:br w:type="page"/>
      </w:r>
    </w:p>
    <w:p w14:paraId="1173ABA4" w14:textId="7101DC44" w:rsidR="00121415" w:rsidRPr="008A2B76" w:rsidRDefault="00251825" w:rsidP="00492E4C">
      <w:pPr>
        <w:pStyle w:val="Otsikko1"/>
        <w:rPr>
          <w:rFonts w:cs="Times New Roman"/>
          <w:lang w:val="fi-FI"/>
        </w:rPr>
      </w:pPr>
      <w:bookmarkStart w:id="27" w:name="_Toc81840519"/>
      <w:r w:rsidRPr="008A2B76">
        <w:rPr>
          <w:rFonts w:cs="Times New Roman"/>
          <w:lang w:val="fi-FI"/>
        </w:rPr>
        <w:lastRenderedPageBreak/>
        <w:t>Sovellukselle asetettujen vaatimusten toteutuminen</w:t>
      </w:r>
      <w:bookmarkStart w:id="28" w:name="_Toc5618895"/>
      <w:bookmarkEnd w:id="27"/>
    </w:p>
    <w:p w14:paraId="6C9300B8" w14:textId="26D0C0A4" w:rsidR="00492E4C" w:rsidRPr="008A2B76" w:rsidRDefault="00EA6FBF" w:rsidP="00492E4C">
      <w:pPr>
        <w:rPr>
          <w:lang w:val="fi-FI"/>
        </w:rPr>
      </w:pPr>
      <w:r w:rsidRPr="008A2B76">
        <w:rPr>
          <w:lang w:val="fi-FI"/>
        </w:rPr>
        <w:t>Tässä luvussa</w:t>
      </w:r>
      <w:r w:rsidR="00F15CA5" w:rsidRPr="008A2B76">
        <w:rPr>
          <w:lang w:val="fi-FI"/>
        </w:rPr>
        <w:t xml:space="preserve"> kerrotaan projektille määritetyistä vaatimuksista sekä niiden toteutumisesta. Rekodavi-projektin vaatimukset on listattu </w:t>
      </w:r>
      <w:r w:rsidR="006966CA" w:rsidRPr="008A2B76">
        <w:rPr>
          <w:lang w:val="fi-FI"/>
        </w:rPr>
        <w:t>v</w:t>
      </w:r>
      <w:r w:rsidR="00F15CA5" w:rsidRPr="008A2B76">
        <w:rPr>
          <w:lang w:val="fi-FI"/>
        </w:rPr>
        <w:t>aatimusmäärittelydokumentissa</w:t>
      </w:r>
      <w:r w:rsidR="00591953" w:rsidRPr="008A2B76">
        <w:rPr>
          <w:lang w:val="fi-FI"/>
        </w:rPr>
        <w:t xml:space="preserve"> </w:t>
      </w:r>
      <w:r w:rsidR="00F15CA5" w:rsidRPr="008A2B76">
        <w:rPr>
          <w:lang w:val="fi-FI"/>
        </w:rPr>
        <w:t>[</w:t>
      </w:r>
      <w:r w:rsidR="00BC7269" w:rsidRPr="008A2B76">
        <w:rPr>
          <w:lang w:val="fi-FI"/>
        </w:rPr>
        <w:t>3</w:t>
      </w:r>
      <w:r w:rsidR="00F15CA5" w:rsidRPr="008A2B76">
        <w:rPr>
          <w:lang w:val="fi-FI"/>
        </w:rPr>
        <w:t>], joka sisältää myös vaatimuksille määritetyt prioriteetit ja projektin päättymishetkeä vastaavat tilat.</w:t>
      </w:r>
      <w:r w:rsidR="00591953" w:rsidRPr="008A2B76">
        <w:rPr>
          <w:lang w:val="fi-FI"/>
        </w:rPr>
        <w:t xml:space="preserve"> </w:t>
      </w:r>
      <w:r w:rsidR="00A46AC2" w:rsidRPr="008A2B76">
        <w:rPr>
          <w:lang w:val="fi-FI"/>
        </w:rPr>
        <w:t xml:space="preserve">Vaatimusmäärittelyssä </w:t>
      </w:r>
      <w:r w:rsidR="00803FB0" w:rsidRPr="008A2B76">
        <w:rPr>
          <w:lang w:val="fi-FI"/>
        </w:rPr>
        <w:t>pakollinen-prioriteetin vaatimuksia on 6, tärkeä-prioriteetin vaatimuksia on 21</w:t>
      </w:r>
      <w:r w:rsidR="00A46AC2" w:rsidRPr="008A2B76">
        <w:rPr>
          <w:lang w:val="fi-FI"/>
        </w:rPr>
        <w:t xml:space="preserve">, </w:t>
      </w:r>
      <w:r w:rsidR="009B0849" w:rsidRPr="008A2B76">
        <w:rPr>
          <w:lang w:val="fi-FI"/>
        </w:rPr>
        <w:t>idea-prioriteetin vaatimuksia on 2</w:t>
      </w:r>
      <w:r w:rsidR="00A46AC2" w:rsidRPr="008A2B76">
        <w:rPr>
          <w:lang w:val="fi-FI"/>
        </w:rPr>
        <w:t xml:space="preserve"> ja </w:t>
      </w:r>
      <w:r w:rsidR="00803FB0" w:rsidRPr="008A2B76">
        <w:rPr>
          <w:lang w:val="fi-FI"/>
        </w:rPr>
        <w:t>mahdollinen-prioriteetti oli 1</w:t>
      </w:r>
      <w:r w:rsidR="0089642E" w:rsidRPr="008A2B76">
        <w:rPr>
          <w:lang w:val="fi-FI"/>
        </w:rPr>
        <w:t>3</w:t>
      </w:r>
      <w:r w:rsidR="00803FB0" w:rsidRPr="008A2B76">
        <w:rPr>
          <w:lang w:val="fi-FI"/>
        </w:rPr>
        <w:t xml:space="preserve"> vaatimuksella</w:t>
      </w:r>
      <w:r w:rsidR="00A46AC2" w:rsidRPr="008A2B76">
        <w:rPr>
          <w:lang w:val="fi-FI"/>
        </w:rPr>
        <w:t>.</w:t>
      </w:r>
    </w:p>
    <w:p w14:paraId="5510D190" w14:textId="77777777" w:rsidR="00591953" w:rsidRPr="008A2B76" w:rsidRDefault="00591953" w:rsidP="00492E4C">
      <w:pPr>
        <w:rPr>
          <w:lang w:val="fi-FI"/>
        </w:rPr>
      </w:pPr>
    </w:p>
    <w:p w14:paraId="2B41164D" w14:textId="02E1B3FA" w:rsidR="00437918" w:rsidRPr="008A2B76" w:rsidRDefault="00437918" w:rsidP="00437918">
      <w:pPr>
        <w:pStyle w:val="Otsikko2"/>
      </w:pPr>
      <w:bookmarkStart w:id="29" w:name="_Toc81840520"/>
      <w:r w:rsidRPr="008A2B76">
        <w:t>Toteutetut vaatimukset</w:t>
      </w:r>
      <w:bookmarkEnd w:id="29"/>
    </w:p>
    <w:p w14:paraId="27C23ABD" w14:textId="70BE8B53" w:rsidR="00437918" w:rsidRPr="008A2B76" w:rsidRDefault="00C01558" w:rsidP="00437918">
      <w:pPr>
        <w:rPr>
          <w:lang w:val="fi-FI"/>
        </w:rPr>
      </w:pPr>
      <w:r w:rsidRPr="008A2B76">
        <w:rPr>
          <w:lang w:val="fi-FI"/>
        </w:rPr>
        <w:t xml:space="preserve">Pakollisista vaatimuksista toteutettiin </w:t>
      </w:r>
      <w:r w:rsidR="001134AA" w:rsidRPr="008A2B76">
        <w:rPr>
          <w:lang w:val="fi-FI"/>
        </w:rPr>
        <w:t xml:space="preserve">kaikki, samoin tärkeistä vaatimuksista </w:t>
      </w:r>
      <w:r w:rsidR="00C318B3" w:rsidRPr="008A2B76">
        <w:rPr>
          <w:lang w:val="fi-FI"/>
        </w:rPr>
        <w:t>toteutettiin kaikki</w:t>
      </w:r>
      <w:r w:rsidR="001134AA" w:rsidRPr="008A2B76">
        <w:rPr>
          <w:lang w:val="fi-FI"/>
        </w:rPr>
        <w:t xml:space="preserve">. </w:t>
      </w:r>
      <w:r w:rsidR="009B0849" w:rsidRPr="008A2B76">
        <w:rPr>
          <w:lang w:val="fi-FI"/>
        </w:rPr>
        <w:t>Yksi</w:t>
      </w:r>
      <w:r w:rsidR="001134AA" w:rsidRPr="008A2B76">
        <w:rPr>
          <w:lang w:val="fi-FI"/>
        </w:rPr>
        <w:t xml:space="preserve"> idea-prioriteetin vaatimus toteutettiin myös. Mahdollinen-prioriteetin vaatimuksista toteutettiin </w:t>
      </w:r>
      <w:r w:rsidR="0089642E" w:rsidRPr="008A2B76">
        <w:rPr>
          <w:lang w:val="fi-FI"/>
        </w:rPr>
        <w:t>7</w:t>
      </w:r>
      <w:r w:rsidR="001134AA" w:rsidRPr="008A2B76">
        <w:rPr>
          <w:lang w:val="fi-FI"/>
        </w:rPr>
        <w:t>.</w:t>
      </w:r>
    </w:p>
    <w:p w14:paraId="04A2FDFA" w14:textId="4BF68007" w:rsidR="006921C5" w:rsidRPr="008A2B76" w:rsidRDefault="006921C5" w:rsidP="00437918">
      <w:pPr>
        <w:rPr>
          <w:lang w:val="fi-FI"/>
        </w:rPr>
      </w:pPr>
      <w:r w:rsidRPr="008A2B76">
        <w:rPr>
          <w:lang w:val="fi-FI"/>
        </w:rPr>
        <w:t>Tärkeimmät toiminnot liittyvät uuteen pääkäyttäjän rooliin. Kaikki pääkäyttäjään liittyvät vaatimukset saatiin toteutettua projektissa</w:t>
      </w:r>
      <w:r w:rsidR="00A702FF" w:rsidRPr="008A2B76">
        <w:rPr>
          <w:lang w:val="fi-FI"/>
        </w:rPr>
        <w:t xml:space="preserve">. Pääkäyttäjän kirjautuminen toteutettiin peda.net-kirjautumisen kautta, mikä mahdollistaa </w:t>
      </w:r>
      <w:r w:rsidR="000D4AEE" w:rsidRPr="008A2B76">
        <w:rPr>
          <w:lang w:val="fi-FI"/>
        </w:rPr>
        <w:t>pääkäyttäjän tunnistamisen muista pa</w:t>
      </w:r>
      <w:r w:rsidR="001B423C" w:rsidRPr="008A2B76">
        <w:rPr>
          <w:lang w:val="fi-FI"/>
        </w:rPr>
        <w:t>l</w:t>
      </w:r>
      <w:r w:rsidR="000D4AEE" w:rsidRPr="008A2B76">
        <w:rPr>
          <w:lang w:val="fi-FI"/>
        </w:rPr>
        <w:t>veluista (</w:t>
      </w:r>
      <w:r w:rsidR="001B423C" w:rsidRPr="008A2B76">
        <w:rPr>
          <w:lang w:val="fi-FI"/>
        </w:rPr>
        <w:t xml:space="preserve">esim. </w:t>
      </w:r>
      <w:r w:rsidR="000D4AEE" w:rsidRPr="008A2B76">
        <w:rPr>
          <w:lang w:val="fi-FI"/>
        </w:rPr>
        <w:t xml:space="preserve">jyu-tunnus, </w:t>
      </w:r>
      <w:r w:rsidR="00C318B3" w:rsidRPr="008A2B76">
        <w:rPr>
          <w:lang w:val="fi-FI"/>
        </w:rPr>
        <w:t>muun korkeakoulun tunnus</w:t>
      </w:r>
      <w:r w:rsidR="000D4AEE" w:rsidRPr="008A2B76">
        <w:rPr>
          <w:lang w:val="fi-FI"/>
        </w:rPr>
        <w:t>)</w:t>
      </w:r>
      <w:r w:rsidR="001B423C" w:rsidRPr="008A2B76">
        <w:rPr>
          <w:lang w:val="fi-FI"/>
        </w:rPr>
        <w:t xml:space="preserve"> peda.net-</w:t>
      </w:r>
      <w:r w:rsidR="00C318B3" w:rsidRPr="008A2B76">
        <w:rPr>
          <w:lang w:val="fi-FI"/>
        </w:rPr>
        <w:t>kirjautumisen</w:t>
      </w:r>
      <w:r w:rsidR="001B423C" w:rsidRPr="008A2B76">
        <w:rPr>
          <w:lang w:val="fi-FI"/>
        </w:rPr>
        <w:t xml:space="preserve"> kautta</w:t>
      </w:r>
      <w:r w:rsidR="00A702FF" w:rsidRPr="008A2B76">
        <w:rPr>
          <w:lang w:val="fi-FI"/>
        </w:rPr>
        <w:t>. Pääkäyttäjä</w:t>
      </w:r>
      <w:r w:rsidR="001A2CC8" w:rsidRPr="008A2B76">
        <w:rPr>
          <w:lang w:val="fi-FI"/>
        </w:rPr>
        <w:t>lle toteutettiin toiminnot uuden tutkimusdatan lisäämiselle, etusivun tekstien päivittämiselle, muuttujien lisätietojen lisäämiselle</w:t>
      </w:r>
      <w:r w:rsidR="004F79F6" w:rsidRPr="008A2B76">
        <w:rPr>
          <w:lang w:val="fi-FI"/>
        </w:rPr>
        <w:t>, kävijätilastojen seuraamiselle</w:t>
      </w:r>
      <w:r w:rsidR="00A0109E" w:rsidRPr="008A2B76">
        <w:rPr>
          <w:lang w:val="fi-FI"/>
        </w:rPr>
        <w:t xml:space="preserve"> sekä uusien pääkäyttäjien lisäämiselle.</w:t>
      </w:r>
    </w:p>
    <w:p w14:paraId="0154398D" w14:textId="465E5156" w:rsidR="004F79F6" w:rsidRPr="008A2B76" w:rsidRDefault="00A0109E" w:rsidP="00437918">
      <w:pPr>
        <w:rPr>
          <w:lang w:val="fi-FI"/>
        </w:rPr>
      </w:pPr>
      <w:r w:rsidRPr="008A2B76">
        <w:rPr>
          <w:lang w:val="fi-FI"/>
        </w:rPr>
        <w:t>Yleiskäyttöisistä vaatimuksista toteutettiin kaikki esitystapoihin liittyvät vaatimukset</w:t>
      </w:r>
      <w:r w:rsidR="00B20BCA" w:rsidRPr="008A2B76">
        <w:rPr>
          <w:lang w:val="fi-FI"/>
        </w:rPr>
        <w:t>. Tuloksia voi nyt tarkastella aikasarjana, aikasarjakuvaaja piirtää valitu</w:t>
      </w:r>
      <w:r w:rsidR="00C318B3" w:rsidRPr="008A2B76">
        <w:rPr>
          <w:lang w:val="fi-FI"/>
        </w:rPr>
        <w:t>sta</w:t>
      </w:r>
      <w:r w:rsidR="00B20BCA" w:rsidRPr="008A2B76">
        <w:rPr>
          <w:lang w:val="fi-FI"/>
        </w:rPr>
        <w:t xml:space="preserve"> vastausvaihtoehdo</w:t>
      </w:r>
      <w:r w:rsidR="00C318B3" w:rsidRPr="008A2B76">
        <w:rPr>
          <w:lang w:val="fi-FI"/>
        </w:rPr>
        <w:t>sta</w:t>
      </w:r>
      <w:r w:rsidR="00B20BCA" w:rsidRPr="008A2B76">
        <w:rPr>
          <w:lang w:val="fi-FI"/>
        </w:rPr>
        <w:t xml:space="preserve"> aikasarjaviivan. Aikasarjakuvaajassa puuttuvat vuodet esitetään katkona viivassa, mikäli havaintoja on puuttuvan vuoden molemmin puolin</w:t>
      </w:r>
      <w:r w:rsidR="00C318B3" w:rsidRPr="008A2B76">
        <w:rPr>
          <w:lang w:val="fi-FI"/>
        </w:rPr>
        <w:t>, muuten puuttuvat vuodet voi havaita viivan alkavan tai loppuvan eri vuonna kuin muut aikasarjaviivat</w:t>
      </w:r>
      <w:r w:rsidR="00B20BCA" w:rsidRPr="008A2B76">
        <w:rPr>
          <w:lang w:val="fi-FI"/>
        </w:rPr>
        <w:t xml:space="preserve">. Käyttäjä voi valita </w:t>
      </w:r>
      <w:r w:rsidR="004970B5" w:rsidRPr="008A2B76">
        <w:rPr>
          <w:lang w:val="fi-FI"/>
        </w:rPr>
        <w:t>pudotus</w:t>
      </w:r>
      <w:r w:rsidR="00B20BCA" w:rsidRPr="008A2B76">
        <w:rPr>
          <w:lang w:val="fi-FI"/>
        </w:rPr>
        <w:t xml:space="preserve">valikosta kuvaajan esitystavan joko pylväskuvaajaksi, aikasarjakuvaajaksi tai molemmat samalla sivulla. </w:t>
      </w:r>
      <w:r w:rsidR="009F1C51" w:rsidRPr="008A2B76">
        <w:rPr>
          <w:lang w:val="fi-FI"/>
        </w:rPr>
        <w:t>Vaatimusten mukaisesti t</w:t>
      </w:r>
      <w:r w:rsidR="00B20BCA" w:rsidRPr="008A2B76">
        <w:rPr>
          <w:lang w:val="fi-FI"/>
        </w:rPr>
        <w:t>ulokset voi nyt tallentaa</w:t>
      </w:r>
      <w:r w:rsidR="00C318B3" w:rsidRPr="008A2B76">
        <w:rPr>
          <w:lang w:val="fi-FI"/>
        </w:rPr>
        <w:t xml:space="preserve"> usealla tavalla</w:t>
      </w:r>
      <w:r w:rsidR="009F1C51" w:rsidRPr="008A2B76">
        <w:rPr>
          <w:lang w:val="fi-FI"/>
        </w:rPr>
        <w:t>.</w:t>
      </w:r>
      <w:r w:rsidR="00B20BCA" w:rsidRPr="008A2B76">
        <w:rPr>
          <w:lang w:val="fi-FI"/>
        </w:rPr>
        <w:t xml:space="preserve"> </w:t>
      </w:r>
      <w:r w:rsidR="009F1C51" w:rsidRPr="008A2B76">
        <w:rPr>
          <w:lang w:val="fi-FI"/>
        </w:rPr>
        <w:t>K</w:t>
      </w:r>
      <w:r w:rsidR="00B20BCA" w:rsidRPr="008A2B76">
        <w:rPr>
          <w:lang w:val="fi-FI"/>
        </w:rPr>
        <w:t>uvaajat voi tallentaa png-kuvana ja tulostaulukon csv-tiedostona tai Excel-taulukkona. Lisäksi koko sivun voi tulostaa pdf-tiedostona.</w:t>
      </w:r>
    </w:p>
    <w:p w14:paraId="66C57E73" w14:textId="77777777" w:rsidR="00A702FF" w:rsidRPr="008A2B76" w:rsidRDefault="00A702FF" w:rsidP="00437918">
      <w:pPr>
        <w:rPr>
          <w:lang w:val="fi-FI"/>
        </w:rPr>
      </w:pPr>
    </w:p>
    <w:p w14:paraId="760E92C5" w14:textId="6DEA2279" w:rsidR="00437918" w:rsidRPr="008A2B76" w:rsidRDefault="00437918" w:rsidP="00437918">
      <w:pPr>
        <w:pStyle w:val="Otsikko2"/>
      </w:pPr>
      <w:bookmarkStart w:id="30" w:name="_Toc81840521"/>
      <w:r w:rsidRPr="008A2B76">
        <w:t>Jatkokehitykseen sovitut vaatimukset</w:t>
      </w:r>
      <w:bookmarkEnd w:id="30"/>
    </w:p>
    <w:p w14:paraId="426FE83D" w14:textId="34AE05D6" w:rsidR="00961401" w:rsidRPr="008A2B76" w:rsidRDefault="00C01558" w:rsidP="00437918">
      <w:pPr>
        <w:rPr>
          <w:lang w:val="fi-FI"/>
        </w:rPr>
      </w:pPr>
      <w:r w:rsidRPr="008A2B76">
        <w:rPr>
          <w:lang w:val="fi-FI"/>
        </w:rPr>
        <w:t xml:space="preserve">Kolme vaatimusta siirrettiin jatkokehitykseen tilaajan päätöksellä. </w:t>
      </w:r>
      <w:r w:rsidR="00961401" w:rsidRPr="008A2B76">
        <w:rPr>
          <w:lang w:val="fi-FI"/>
        </w:rPr>
        <w:t>Kyseiset vaatimukset vaativat suuria muutoksia käyttöliittymään, eikä niitä siksi pystytty toteuttamaan Rekodavi-projektin puitteissa. Ajanpuutteesta johtuen yhden vaatimuksen tila on kesken, sillä vain osa vaatimuksen toiminnosta saatiin toteutettua.</w:t>
      </w:r>
    </w:p>
    <w:p w14:paraId="25252E6F" w14:textId="2662405A" w:rsidR="001134AA" w:rsidRPr="008A2B76" w:rsidRDefault="001134AA" w:rsidP="00437918">
      <w:pPr>
        <w:rPr>
          <w:lang w:val="fi-FI"/>
        </w:rPr>
      </w:pPr>
      <w:r w:rsidRPr="008A2B76">
        <w:rPr>
          <w:lang w:val="fi-FI"/>
        </w:rPr>
        <w:t xml:space="preserve">Vaatimus 1.1 liittyen haun rajaamiseen valittuun vastausvuoteen </w:t>
      </w:r>
      <w:r w:rsidR="005A2F74" w:rsidRPr="008A2B76">
        <w:rPr>
          <w:lang w:val="fi-FI"/>
        </w:rPr>
        <w:t>siirrettiin tilaajan päätöksel</w:t>
      </w:r>
      <w:r w:rsidR="002E4880" w:rsidRPr="008A2B76">
        <w:rPr>
          <w:lang w:val="fi-FI"/>
        </w:rPr>
        <w:t>l</w:t>
      </w:r>
      <w:r w:rsidR="005A2F74" w:rsidRPr="008A2B76">
        <w:rPr>
          <w:lang w:val="fi-FI"/>
        </w:rPr>
        <w:t>ä jatkokehitykseen. Vaatimuksen toteuttaminen vaatisi suuria muutoksia käyttöliittymän</w:t>
      </w:r>
      <w:r w:rsidR="002147ED" w:rsidRPr="008A2B76">
        <w:rPr>
          <w:lang w:val="fi-FI"/>
        </w:rPr>
        <w:t xml:space="preserve"> rakenteeseen ja toimintaan</w:t>
      </w:r>
      <w:r w:rsidR="005A2F74" w:rsidRPr="008A2B76">
        <w:rPr>
          <w:lang w:val="fi-FI"/>
        </w:rPr>
        <w:t xml:space="preserve">, eikä sitä ehditä Rekodavi-projektin puitteissa toteuttaa. </w:t>
      </w:r>
      <w:r w:rsidR="005F738C" w:rsidRPr="008A2B76">
        <w:rPr>
          <w:lang w:val="fi-FI"/>
        </w:rPr>
        <w:t>Vaatimus täyttyy tällä hetkellä ainoastaan viimeisimmän tutkimusvuoden osalta</w:t>
      </w:r>
      <w:r w:rsidR="002E4880" w:rsidRPr="008A2B76">
        <w:rPr>
          <w:lang w:val="fi-FI"/>
        </w:rPr>
        <w:t>, mikäli haun toteuttaa ilman luokittelevia tekijöitä.</w:t>
      </w:r>
    </w:p>
    <w:p w14:paraId="4A396335" w14:textId="3CD7CA90" w:rsidR="00437918" w:rsidRPr="008A2B76" w:rsidRDefault="00C01558" w:rsidP="00437918">
      <w:pPr>
        <w:rPr>
          <w:lang w:val="fi-FI"/>
        </w:rPr>
      </w:pPr>
      <w:r w:rsidRPr="008A2B76">
        <w:rPr>
          <w:lang w:val="fi-FI"/>
        </w:rPr>
        <w:t xml:space="preserve">Vaatimus 1.2 liittyen muuttujien karsimiseen </w:t>
      </w:r>
      <w:r w:rsidR="002E4880" w:rsidRPr="008A2B76">
        <w:rPr>
          <w:lang w:val="fi-FI"/>
        </w:rPr>
        <w:t>valitun vuoden perusteella siirrettiin jatkokehitykseen tilaajan päätöksellä. Kyseinen vaatimus linkittyy vaatimukseen 1.1, eli tämäkin vaatimus vaatisi suuria muutoksia käyttöliittymän</w:t>
      </w:r>
      <w:r w:rsidR="00B5206C" w:rsidRPr="008A2B76">
        <w:rPr>
          <w:lang w:val="fi-FI"/>
        </w:rPr>
        <w:t xml:space="preserve"> rakenteeseen ja toimintaan</w:t>
      </w:r>
      <w:r w:rsidR="002E4880" w:rsidRPr="008A2B76">
        <w:rPr>
          <w:lang w:val="fi-FI"/>
        </w:rPr>
        <w:t>. Vaatimus toteutuu periaatteessa aikasarjakuvaajissa, sillä aikasarjassa puuttuvat vuodet näytetään eri tavalla kuin mitatut vuodet. Pylväskuvaajan osalta vaatimus siirrettiin jatkokehitykseen.</w:t>
      </w:r>
    </w:p>
    <w:p w14:paraId="4A3F61AA" w14:textId="18451C9D" w:rsidR="00961401" w:rsidRPr="008A2B76" w:rsidRDefault="00961401" w:rsidP="00437918">
      <w:pPr>
        <w:rPr>
          <w:lang w:val="fi-FI"/>
        </w:rPr>
      </w:pPr>
      <w:r w:rsidRPr="008A2B76">
        <w:rPr>
          <w:lang w:val="fi-FI"/>
        </w:rPr>
        <w:t>Vaatimus 2.</w:t>
      </w:r>
      <w:r w:rsidR="00BC7269" w:rsidRPr="008A2B76">
        <w:rPr>
          <w:lang w:val="fi-FI"/>
        </w:rPr>
        <w:t>1</w:t>
      </w:r>
      <w:r w:rsidRPr="008A2B76">
        <w:rPr>
          <w:lang w:val="fi-FI"/>
        </w:rPr>
        <w:t xml:space="preserve"> </w:t>
      </w:r>
      <w:r w:rsidR="009B0849" w:rsidRPr="008A2B76">
        <w:rPr>
          <w:lang w:val="fi-FI"/>
        </w:rPr>
        <w:t>l</w:t>
      </w:r>
      <w:r w:rsidRPr="008A2B76">
        <w:rPr>
          <w:lang w:val="fi-FI"/>
        </w:rPr>
        <w:t xml:space="preserve">iittyen </w:t>
      </w:r>
      <w:r w:rsidR="00A414FB" w:rsidRPr="008A2B76">
        <w:rPr>
          <w:lang w:val="fi-FI"/>
        </w:rPr>
        <w:t xml:space="preserve">alkuperäisten </w:t>
      </w:r>
      <w:r w:rsidRPr="008A2B76">
        <w:rPr>
          <w:lang w:val="fi-FI"/>
        </w:rPr>
        <w:t>vastausvaihtoehtojen näyttämiseen hakuehtojen yhteydessä siirrettiin tilaajan päätöksellä jatkokehitykseen. Tämäkin vaatimus vaatisi suuria muutoksia käyttöliittymään, joten sitä ei pystytty toteuttamaan projektin puitteissa.</w:t>
      </w:r>
      <w:r w:rsidR="00A414FB" w:rsidRPr="008A2B76">
        <w:rPr>
          <w:lang w:val="fi-FI"/>
        </w:rPr>
        <w:t xml:space="preserve"> Projektin aikana pohdi</w:t>
      </w:r>
      <w:r w:rsidR="00671222" w:rsidRPr="008A2B76">
        <w:rPr>
          <w:lang w:val="fi-FI"/>
        </w:rPr>
        <w:t>ttiin, kuinka mielekäs vaatimus on toteuttaa</w:t>
      </w:r>
      <w:r w:rsidR="00A414FB" w:rsidRPr="008A2B76">
        <w:rPr>
          <w:lang w:val="fi-FI"/>
        </w:rPr>
        <w:t>, sillä kyseinen vaatimus vaatii paljon aikaa sekä projektiryhmältä että tilaajalta.</w:t>
      </w:r>
      <w:r w:rsidRPr="008A2B76">
        <w:rPr>
          <w:lang w:val="fi-FI"/>
        </w:rPr>
        <w:t xml:space="preserve"> Vaatimus </w:t>
      </w:r>
      <w:r w:rsidR="00056FEA" w:rsidRPr="008A2B76">
        <w:rPr>
          <w:lang w:val="fi-FI"/>
        </w:rPr>
        <w:t>todettiin mielekkääksi toteuttaa</w:t>
      </w:r>
      <w:r w:rsidRPr="008A2B76">
        <w:rPr>
          <w:lang w:val="fi-FI"/>
        </w:rPr>
        <w:t xml:space="preserve">, sillä tilaajat saavat kyselyitä liittyen toteutettujen </w:t>
      </w:r>
      <w:r w:rsidR="00056FEA" w:rsidRPr="008A2B76">
        <w:rPr>
          <w:lang w:val="fi-FI"/>
        </w:rPr>
        <w:t>koululais</w:t>
      </w:r>
      <w:r w:rsidRPr="008A2B76">
        <w:rPr>
          <w:lang w:val="fi-FI"/>
        </w:rPr>
        <w:t>kysel</w:t>
      </w:r>
      <w:r w:rsidR="00056FEA" w:rsidRPr="008A2B76">
        <w:rPr>
          <w:lang w:val="fi-FI"/>
        </w:rPr>
        <w:t>y</w:t>
      </w:r>
      <w:r w:rsidRPr="008A2B76">
        <w:rPr>
          <w:lang w:val="fi-FI"/>
        </w:rPr>
        <w:t>iden alkuperäisiin kysymyksiin ja vastausvaatimuksiin.</w:t>
      </w:r>
    </w:p>
    <w:p w14:paraId="628DC465" w14:textId="6B4454E6" w:rsidR="009B0849" w:rsidRPr="008A2B76" w:rsidRDefault="009B0849" w:rsidP="00437918">
      <w:pPr>
        <w:rPr>
          <w:lang w:val="fi-FI"/>
        </w:rPr>
      </w:pPr>
      <w:r w:rsidRPr="008A2B76">
        <w:rPr>
          <w:lang w:val="fi-FI"/>
        </w:rPr>
        <w:t xml:space="preserve">Vaatimus 7.7 liittyen poistettavan datan vuoden valintaan päätettiin siirtää jatkokehitykseen. </w:t>
      </w:r>
      <w:r w:rsidR="00F505A3" w:rsidRPr="008A2B76">
        <w:rPr>
          <w:lang w:val="fi-FI"/>
        </w:rPr>
        <w:t xml:space="preserve">Tämänhetkisessä toteutuksessa kaikki vastaukset, jotka sivun kautta on lisätty tietokantaan, poistetaan kerralla. Tällöin </w:t>
      </w:r>
      <w:r w:rsidR="009C3856">
        <w:rPr>
          <w:lang w:val="fi-FI"/>
        </w:rPr>
        <w:t>pää</w:t>
      </w:r>
      <w:r w:rsidR="00F505A3" w:rsidRPr="008A2B76">
        <w:rPr>
          <w:lang w:val="fi-FI"/>
        </w:rPr>
        <w:t xml:space="preserve">käyttäjä saattaa poistaa useamman vuoden kyselytulokset, mikäli tietokantaan on lisätty enemmän kuin kerran uutta dataa. </w:t>
      </w:r>
      <w:r w:rsidR="009C3856">
        <w:rPr>
          <w:lang w:val="fi-FI"/>
        </w:rPr>
        <w:t>Pääk</w:t>
      </w:r>
      <w:r w:rsidR="00F505A3" w:rsidRPr="008A2B76">
        <w:rPr>
          <w:lang w:val="fi-FI"/>
        </w:rPr>
        <w:t xml:space="preserve">äyttäjälle tulee tällöin lisätyötä, kun jokaisen 2018 jälkeisen </w:t>
      </w:r>
      <w:r w:rsidR="00F505A3" w:rsidRPr="008A2B76">
        <w:rPr>
          <w:lang w:val="fi-FI"/>
        </w:rPr>
        <w:lastRenderedPageBreak/>
        <w:t xml:space="preserve">kyselyvuoden data pitää lisätä uudestaan. Jatkokehityksessä tietokannasta poistamiselle ehdotetaan mahdollisuutta valita minkä vuoden tulokset poistetaan. </w:t>
      </w:r>
    </w:p>
    <w:p w14:paraId="5DB4ECA1" w14:textId="55F155B7" w:rsidR="00961401" w:rsidRPr="008A2B76" w:rsidRDefault="00803FB0" w:rsidP="00437918">
      <w:pPr>
        <w:rPr>
          <w:lang w:val="fi-FI"/>
        </w:rPr>
      </w:pPr>
      <w:r w:rsidRPr="008A2B76">
        <w:rPr>
          <w:lang w:val="fi-FI"/>
        </w:rPr>
        <w:t>Vaatimus 11.</w:t>
      </w:r>
      <w:r w:rsidR="0089642E" w:rsidRPr="008A2B76">
        <w:rPr>
          <w:lang w:val="fi-FI"/>
        </w:rPr>
        <w:t>2</w:t>
      </w:r>
      <w:r w:rsidRPr="008A2B76">
        <w:rPr>
          <w:lang w:val="fi-FI"/>
        </w:rPr>
        <w:t xml:space="preserve"> liittyen hakuehtojen ja tulosten pysymiseen valittuina kieltä vaihtaessa</w:t>
      </w:r>
      <w:r w:rsidR="00BC7269" w:rsidRPr="008A2B76">
        <w:rPr>
          <w:lang w:val="fi-FI"/>
        </w:rPr>
        <w:t xml:space="preserve"> siirrettiin myös jatkokehitykseen</w:t>
      </w:r>
      <w:r w:rsidRPr="008A2B76">
        <w:rPr>
          <w:lang w:val="fi-FI"/>
        </w:rPr>
        <w:t>, sillä tässä projektissa pystyttiin toteuttamaan ainoastaan hakuehtojen pysyminen samana kieltä vaihtaessa.</w:t>
      </w:r>
      <w:r w:rsidR="00FC0676" w:rsidRPr="008A2B76">
        <w:rPr>
          <w:lang w:val="fi-FI"/>
        </w:rPr>
        <w:t xml:space="preserve"> Haun tulosten osalta vaatimusta yritettiin toteuttaa, mutta toteutus osoittautui teknisesti haastavaksi</w:t>
      </w:r>
      <w:r w:rsidR="00090EB9" w:rsidRPr="008A2B76">
        <w:rPr>
          <w:lang w:val="fi-FI"/>
        </w:rPr>
        <w:t xml:space="preserve"> eikä siitä saatu täysin toimivaa</w:t>
      </w:r>
      <w:r w:rsidR="00373A46" w:rsidRPr="008A2B76">
        <w:rPr>
          <w:lang w:val="fi-FI"/>
        </w:rPr>
        <w:t xml:space="preserve"> aikarajojen puitteissa</w:t>
      </w:r>
      <w:r w:rsidR="00090EB9" w:rsidRPr="008A2B76">
        <w:rPr>
          <w:lang w:val="fi-FI"/>
        </w:rPr>
        <w:t xml:space="preserve">. Yrityksistä huolimatta </w:t>
      </w:r>
      <w:r w:rsidR="00614A99" w:rsidRPr="008A2B76">
        <w:rPr>
          <w:lang w:val="fi-FI"/>
        </w:rPr>
        <w:t>osa tulossivun teksteistä pysyi väärällä kielellä, joten tulosten näyttäminen kieltä vaihtaessa poistettiin. Jatkokehitykseen jää tulosten näyttäminen oikealla kielellä vaihdon yhteydessä.</w:t>
      </w:r>
    </w:p>
    <w:p w14:paraId="383FEDBD" w14:textId="5CD3281F" w:rsidR="00E76AEE" w:rsidRPr="008A2B76" w:rsidRDefault="00E76AEE">
      <w:pPr>
        <w:suppressAutoHyphens w:val="0"/>
        <w:spacing w:after="0" w:line="240" w:lineRule="auto"/>
        <w:jc w:val="left"/>
        <w:rPr>
          <w:lang w:val="fi-FI"/>
        </w:rPr>
      </w:pPr>
      <w:r w:rsidRPr="008A2B76">
        <w:rPr>
          <w:lang w:val="fi-FI"/>
        </w:rPr>
        <w:br w:type="page"/>
      </w:r>
    </w:p>
    <w:p w14:paraId="6045D922" w14:textId="25F7B4A1" w:rsidR="00F75A2C" w:rsidRPr="008A2B76" w:rsidRDefault="00492E4C" w:rsidP="00F75A2C">
      <w:pPr>
        <w:pStyle w:val="Otsikko1"/>
        <w:spacing w:before="0" w:after="0"/>
        <w:rPr>
          <w:rFonts w:cs="Times New Roman"/>
          <w:lang w:val="fi-FI"/>
        </w:rPr>
      </w:pPr>
      <w:bookmarkStart w:id="31" w:name="_Toc81840522"/>
      <w:bookmarkEnd w:id="28"/>
      <w:r w:rsidRPr="008A2B76">
        <w:rPr>
          <w:rFonts w:cs="Times New Roman"/>
          <w:lang w:val="fi-FI"/>
        </w:rPr>
        <w:lastRenderedPageBreak/>
        <w:t>Ideoita sovelluksen jatkokehitykseen</w:t>
      </w:r>
      <w:bookmarkEnd w:id="31"/>
    </w:p>
    <w:p w14:paraId="46E0B7E8" w14:textId="27D1F986" w:rsidR="00C847EE" w:rsidRPr="008A2B76" w:rsidRDefault="00B56F57" w:rsidP="00C847EE">
      <w:pPr>
        <w:rPr>
          <w:lang w:val="fi-FI"/>
        </w:rPr>
      </w:pPr>
      <w:r w:rsidRPr="008A2B76">
        <w:rPr>
          <w:lang w:val="fi-FI"/>
        </w:rPr>
        <w:t>Tässä luvussa esitellään ideoita sovelluksen jatkokehitykseen, jotka eivät perustu nykyisiin</w:t>
      </w:r>
      <w:r w:rsidR="00187E0B" w:rsidRPr="008A2B76">
        <w:rPr>
          <w:lang w:val="fi-FI"/>
        </w:rPr>
        <w:t>, sovittuihin</w:t>
      </w:r>
      <w:r w:rsidRPr="008A2B76">
        <w:rPr>
          <w:lang w:val="fi-FI"/>
        </w:rPr>
        <w:t xml:space="preserve"> vaatimuksiin. Suurin osa ideoista liittyy mobiililaitteille sovelluksen toimintojen ja ulkonäön parantamiseen</w:t>
      </w:r>
      <w:r w:rsidR="002F4432" w:rsidRPr="008A2B76">
        <w:rPr>
          <w:lang w:val="fi-FI"/>
        </w:rPr>
        <w:t xml:space="preserve"> sekä pieniin perusparannuksiin.</w:t>
      </w:r>
    </w:p>
    <w:p w14:paraId="76A5C973" w14:textId="77777777" w:rsidR="00F224F9" w:rsidRPr="008A2B76" w:rsidRDefault="00F224F9" w:rsidP="00C847EE">
      <w:pPr>
        <w:rPr>
          <w:lang w:val="fi-FI"/>
        </w:rPr>
      </w:pPr>
    </w:p>
    <w:p w14:paraId="1D50AE61" w14:textId="2F036259" w:rsidR="00F07D64" w:rsidRPr="008A2B76" w:rsidRDefault="00F07D64" w:rsidP="00F07D64">
      <w:pPr>
        <w:pStyle w:val="Otsikko2"/>
      </w:pPr>
      <w:bookmarkStart w:id="32" w:name="_Toc81840523"/>
      <w:r w:rsidRPr="008A2B76">
        <w:t>Mobiilikäyttöön liittyvät ideat</w:t>
      </w:r>
      <w:bookmarkEnd w:id="32"/>
    </w:p>
    <w:p w14:paraId="2767AA96" w14:textId="48D05967" w:rsidR="00E143D4" w:rsidRPr="008A2B76" w:rsidRDefault="00E143D4" w:rsidP="00C847EE">
      <w:pPr>
        <w:rPr>
          <w:lang w:val="fi-FI"/>
        </w:rPr>
      </w:pPr>
      <w:r w:rsidRPr="008A2B76">
        <w:rPr>
          <w:lang w:val="fi-FI"/>
        </w:rPr>
        <w:t>Sovelluksen järjestelmätestaus suoritettiin vaatimuksista poiketen myös puhelimella. Tes</w:t>
      </w:r>
      <w:r w:rsidR="007E6FA5" w:rsidRPr="008A2B76">
        <w:rPr>
          <w:lang w:val="fi-FI"/>
        </w:rPr>
        <w:t>tauksien</w:t>
      </w:r>
      <w:r w:rsidRPr="008A2B76">
        <w:rPr>
          <w:lang w:val="fi-FI"/>
        </w:rPr>
        <w:t xml:space="preserve"> perusteella jatkokehitykseen ehdotetaan useita mobiilikäyttöön</w:t>
      </w:r>
      <w:r w:rsidR="00597BA7" w:rsidRPr="008A2B76">
        <w:rPr>
          <w:lang w:val="fi-FI"/>
        </w:rPr>
        <w:t xml:space="preserve"> </w:t>
      </w:r>
      <w:r w:rsidRPr="008A2B76">
        <w:rPr>
          <w:lang w:val="fi-FI"/>
        </w:rPr>
        <w:t>liittyviä parannuksia.</w:t>
      </w:r>
      <w:r w:rsidR="007E6FA5" w:rsidRPr="008A2B76">
        <w:rPr>
          <w:lang w:val="fi-FI"/>
        </w:rPr>
        <w:t xml:space="preserve"> </w:t>
      </w:r>
      <w:r w:rsidR="00524824" w:rsidRPr="008A2B76">
        <w:rPr>
          <w:lang w:val="fi-FI"/>
        </w:rPr>
        <w:t>Rekodavi-projektissa mobiilikäyttöä ei huomioitu</w:t>
      </w:r>
      <w:r w:rsidR="00D810F1" w:rsidRPr="008A2B76">
        <w:rPr>
          <w:lang w:val="fi-FI"/>
        </w:rPr>
        <w:t xml:space="preserve">, </w:t>
      </w:r>
      <w:r w:rsidR="00154DA5" w:rsidRPr="008A2B76">
        <w:rPr>
          <w:lang w:val="fi-FI"/>
        </w:rPr>
        <w:t xml:space="preserve">sillä </w:t>
      </w:r>
      <w:r w:rsidR="002A68F9" w:rsidRPr="008A2B76">
        <w:rPr>
          <w:lang w:val="fi-FI"/>
        </w:rPr>
        <w:t xml:space="preserve">vaatimusmäärittelyssä käsiteltiin ainoastaan tablettikäyttöä. </w:t>
      </w:r>
      <w:r w:rsidR="00154DA5" w:rsidRPr="008A2B76">
        <w:rPr>
          <w:lang w:val="fi-FI"/>
        </w:rPr>
        <w:t>Yleiskäyttöisyyden näkökulmasta mobiilikäytön parantaminen on</w:t>
      </w:r>
      <w:r w:rsidR="00187E0B" w:rsidRPr="008A2B76">
        <w:rPr>
          <w:lang w:val="fi-FI"/>
        </w:rPr>
        <w:t xml:space="preserve"> kuitenkin</w:t>
      </w:r>
      <w:r w:rsidR="00154DA5" w:rsidRPr="008A2B76">
        <w:rPr>
          <w:lang w:val="fi-FI"/>
        </w:rPr>
        <w:t xml:space="preserve"> perusteltua, sillä globaalilla skaalalla mobiilikäyttö on yleisempää kuin </w:t>
      </w:r>
      <w:r w:rsidR="00471ACF" w:rsidRPr="008A2B76">
        <w:rPr>
          <w:lang w:val="fi-FI"/>
        </w:rPr>
        <w:t>työpöytä</w:t>
      </w:r>
      <w:r w:rsidR="00154DA5" w:rsidRPr="008A2B76">
        <w:rPr>
          <w:lang w:val="fi-FI"/>
        </w:rPr>
        <w:t>käyttö [</w:t>
      </w:r>
      <w:r w:rsidR="00CC6DE8" w:rsidRPr="008A2B76">
        <w:rPr>
          <w:lang w:val="fi-FI"/>
        </w:rPr>
        <w:t>4</w:t>
      </w:r>
      <w:r w:rsidR="00154DA5" w:rsidRPr="008A2B76">
        <w:rPr>
          <w:lang w:val="fi-FI"/>
        </w:rPr>
        <w:t>]</w:t>
      </w:r>
      <w:r w:rsidR="00AD0D86" w:rsidRPr="008A2B76">
        <w:rPr>
          <w:lang w:val="fi-FI"/>
        </w:rPr>
        <w:t>.</w:t>
      </w:r>
    </w:p>
    <w:p w14:paraId="5918D62A" w14:textId="742CED96" w:rsidR="00C31CAF" w:rsidRPr="008A2B76" w:rsidRDefault="00875361" w:rsidP="00C847EE">
      <w:pPr>
        <w:rPr>
          <w:lang w:val="fi-FI"/>
        </w:rPr>
      </w:pPr>
      <w:r w:rsidRPr="008A2B76">
        <w:rPr>
          <w:lang w:val="fi-FI"/>
        </w:rPr>
        <w:t>Haku</w:t>
      </w:r>
      <w:r w:rsidR="008A2B76" w:rsidRPr="008A2B76">
        <w:rPr>
          <w:lang w:val="fi-FI"/>
        </w:rPr>
        <w:t>s</w:t>
      </w:r>
      <w:r w:rsidRPr="008A2B76">
        <w:rPr>
          <w:lang w:val="fi-FI"/>
        </w:rPr>
        <w:t>i</w:t>
      </w:r>
      <w:r w:rsidR="008A2B76" w:rsidRPr="008A2B76">
        <w:rPr>
          <w:lang w:val="fi-FI"/>
        </w:rPr>
        <w:t>v</w:t>
      </w:r>
      <w:r w:rsidRPr="008A2B76">
        <w:rPr>
          <w:lang w:val="fi-FI"/>
        </w:rPr>
        <w:t>ulla on pieniä ongelmia mobiili</w:t>
      </w:r>
      <w:r w:rsidR="00597BA7" w:rsidRPr="008A2B76">
        <w:rPr>
          <w:lang w:val="fi-FI"/>
        </w:rPr>
        <w:t>käytössä</w:t>
      </w:r>
      <w:r w:rsidRPr="008A2B76">
        <w:rPr>
          <w:lang w:val="fi-FI"/>
        </w:rPr>
        <w:t xml:space="preserve">. </w:t>
      </w:r>
      <w:r w:rsidR="00BB0CD4" w:rsidRPr="008A2B76">
        <w:rPr>
          <w:lang w:val="fi-FI"/>
        </w:rPr>
        <w:t>Koko sivun tulostaminen pdf-dokumenttina</w:t>
      </w:r>
      <w:r w:rsidR="009828B5" w:rsidRPr="008A2B76">
        <w:rPr>
          <w:lang w:val="fi-FI"/>
        </w:rPr>
        <w:t xml:space="preserve"> ei toimi mobiililla, sillä pdf-tulostusta ei tueta mobiiliselaimissa. Koko sivun tulostamiseen pitäisi kehittää vaihtoehtoinen tulostustapa mobiilille</w:t>
      </w:r>
      <w:r w:rsidR="00471ACF" w:rsidRPr="008A2B76">
        <w:rPr>
          <w:lang w:val="fi-FI"/>
        </w:rPr>
        <w:t>, esimerkiksi koko sivun tulostaminen kuvana pdf-tiedoston sijaan.</w:t>
      </w:r>
      <w:r w:rsidR="00252F91" w:rsidRPr="008A2B76">
        <w:rPr>
          <w:lang w:val="fi-FI"/>
        </w:rPr>
        <w:t xml:space="preserve"> </w:t>
      </w:r>
      <w:r w:rsidR="00C31CAF" w:rsidRPr="008A2B76">
        <w:rPr>
          <w:lang w:val="fi-FI"/>
        </w:rPr>
        <w:t>Ladatuissa png-kuvissa kuvaajis</w:t>
      </w:r>
      <w:r w:rsidR="00544075" w:rsidRPr="008A2B76">
        <w:rPr>
          <w:lang w:val="fi-FI"/>
        </w:rPr>
        <w:t>s</w:t>
      </w:r>
      <w:r w:rsidR="00C31CAF" w:rsidRPr="008A2B76">
        <w:rPr>
          <w:lang w:val="fi-FI"/>
        </w:rPr>
        <w:t xml:space="preserve">a on myös pieniä ongelmia, sillä </w:t>
      </w:r>
      <w:r w:rsidR="008F3001" w:rsidRPr="008A2B76">
        <w:rPr>
          <w:lang w:val="fi-FI"/>
        </w:rPr>
        <w:t xml:space="preserve">esimerkiksi </w:t>
      </w:r>
      <w:r w:rsidR="00C31CAF" w:rsidRPr="008A2B76">
        <w:rPr>
          <w:lang w:val="fi-FI"/>
        </w:rPr>
        <w:t>vastausvaihtoehtojen selitteet</w:t>
      </w:r>
      <w:r w:rsidR="00B97026" w:rsidRPr="008A2B76">
        <w:rPr>
          <w:lang w:val="fi-FI"/>
        </w:rPr>
        <w:t xml:space="preserve"> eivät tallennu kuvaajaan.</w:t>
      </w:r>
    </w:p>
    <w:p w14:paraId="79181D58" w14:textId="1438FDCE" w:rsidR="00283501" w:rsidRPr="008A2B76" w:rsidRDefault="00283501" w:rsidP="00C847EE">
      <w:pPr>
        <w:rPr>
          <w:lang w:val="fi-FI"/>
        </w:rPr>
      </w:pPr>
      <w:r w:rsidRPr="008A2B76">
        <w:rPr>
          <w:lang w:val="fi-FI"/>
        </w:rPr>
        <w:t>Pääkäyttäjän ominaisuu</w:t>
      </w:r>
      <w:r w:rsidR="0028378E" w:rsidRPr="008A2B76">
        <w:rPr>
          <w:lang w:val="fi-FI"/>
        </w:rPr>
        <w:t>ksissa on pientä hiottavaa mobiil</w:t>
      </w:r>
      <w:r w:rsidR="00A02D1A" w:rsidRPr="008A2B76">
        <w:rPr>
          <w:lang w:val="fi-FI"/>
        </w:rPr>
        <w:t>i</w:t>
      </w:r>
      <w:r w:rsidR="0028378E" w:rsidRPr="008A2B76">
        <w:rPr>
          <w:lang w:val="fi-FI"/>
        </w:rPr>
        <w:t>käytössä</w:t>
      </w:r>
      <w:r w:rsidR="00597BA7" w:rsidRPr="008A2B76">
        <w:rPr>
          <w:lang w:val="fi-FI"/>
        </w:rPr>
        <w:t>.</w:t>
      </w:r>
      <w:r w:rsidRPr="008A2B76">
        <w:rPr>
          <w:lang w:val="fi-FI"/>
        </w:rPr>
        <w:t xml:space="preserve"> Laskurisivun rakenne ei tällä hetkellä toimi hyvin mobiililla</w:t>
      </w:r>
      <w:r w:rsidR="00B818F5" w:rsidRPr="008A2B76">
        <w:rPr>
          <w:lang w:val="fi-FI"/>
        </w:rPr>
        <w:t>, sillä l</w:t>
      </w:r>
      <w:r w:rsidRPr="008A2B76">
        <w:rPr>
          <w:lang w:val="fi-FI"/>
        </w:rPr>
        <w:t>askurisivu</w:t>
      </w:r>
      <w:r w:rsidR="00B818F5" w:rsidRPr="008A2B76">
        <w:rPr>
          <w:lang w:val="fi-FI"/>
        </w:rPr>
        <w:t>n</w:t>
      </w:r>
      <w:r w:rsidRPr="008A2B76">
        <w:rPr>
          <w:lang w:val="fi-FI"/>
        </w:rPr>
        <w:t xml:space="preserve"> pudotusvalikot ja </w:t>
      </w:r>
      <w:r w:rsidR="00252F91" w:rsidRPr="008A2B76">
        <w:rPr>
          <w:lang w:val="fi-FI"/>
        </w:rPr>
        <w:t>otsikko</w:t>
      </w:r>
      <w:r w:rsidRPr="008A2B76">
        <w:rPr>
          <w:lang w:val="fi-FI"/>
        </w:rPr>
        <w:t>tekstit menevät jokin verran päällek</w:t>
      </w:r>
      <w:r w:rsidR="00F42D60" w:rsidRPr="008A2B76">
        <w:rPr>
          <w:lang w:val="fi-FI"/>
        </w:rPr>
        <w:t>k</w:t>
      </w:r>
      <w:r w:rsidRPr="008A2B76">
        <w:rPr>
          <w:lang w:val="fi-FI"/>
        </w:rPr>
        <w:t>äin</w:t>
      </w:r>
      <w:r w:rsidR="00F42D60" w:rsidRPr="008A2B76">
        <w:rPr>
          <w:lang w:val="fi-FI"/>
        </w:rPr>
        <w:t>, joten laskurisivun asettelu vaatii muutoksia mobiilinäkymässä.</w:t>
      </w:r>
      <w:r w:rsidR="005E7A75" w:rsidRPr="008A2B76">
        <w:rPr>
          <w:lang w:val="fi-FI"/>
        </w:rPr>
        <w:t xml:space="preserve"> Muillakin </w:t>
      </w:r>
      <w:r w:rsidR="00F5465E" w:rsidRPr="008A2B76">
        <w:rPr>
          <w:lang w:val="fi-FI"/>
        </w:rPr>
        <w:t>pääkäyttäjä</w:t>
      </w:r>
      <w:r w:rsidR="005E7A75" w:rsidRPr="008A2B76">
        <w:rPr>
          <w:lang w:val="fi-FI"/>
        </w:rPr>
        <w:t xml:space="preserve">sivuilla on pieniä asetteluongelmia esimerkiksi painikkeiden koon ja sijainnin kanssa, </w:t>
      </w:r>
      <w:r w:rsidR="00F5465E" w:rsidRPr="008A2B76">
        <w:rPr>
          <w:lang w:val="fi-FI"/>
        </w:rPr>
        <w:t>nämä olisi hyvä korjata jatkokehityksessä</w:t>
      </w:r>
      <w:r w:rsidR="005E7A75" w:rsidRPr="008A2B76">
        <w:rPr>
          <w:lang w:val="fi-FI"/>
        </w:rPr>
        <w:t>.</w:t>
      </w:r>
      <w:r w:rsidR="00E17CDC" w:rsidRPr="008A2B76">
        <w:rPr>
          <w:lang w:val="fi-FI"/>
        </w:rPr>
        <w:t xml:space="preserve"> Pahin painikkeisiin liittyvä ongelma on pääkäyttäjän uloskirjautumispainikkeen katoaminen</w:t>
      </w:r>
      <w:r w:rsidR="00F5465E" w:rsidRPr="008A2B76">
        <w:rPr>
          <w:lang w:val="fi-FI"/>
        </w:rPr>
        <w:t xml:space="preserve"> näkyvistä</w:t>
      </w:r>
      <w:r w:rsidR="00E17CDC" w:rsidRPr="008A2B76">
        <w:rPr>
          <w:lang w:val="fi-FI"/>
        </w:rPr>
        <w:t xml:space="preserve"> </w:t>
      </w:r>
      <w:r w:rsidR="000E767E" w:rsidRPr="008A2B76">
        <w:rPr>
          <w:lang w:val="fi-FI"/>
        </w:rPr>
        <w:t>muilta</w:t>
      </w:r>
      <w:r w:rsidR="00252F91" w:rsidRPr="008A2B76">
        <w:rPr>
          <w:lang w:val="fi-FI"/>
        </w:rPr>
        <w:t xml:space="preserve"> sivuilta</w:t>
      </w:r>
      <w:r w:rsidR="000E767E" w:rsidRPr="008A2B76">
        <w:rPr>
          <w:lang w:val="fi-FI"/>
        </w:rPr>
        <w:t xml:space="preserve"> kuin etusivulta.</w:t>
      </w:r>
    </w:p>
    <w:p w14:paraId="498DF4F6" w14:textId="77777777" w:rsidR="00F224F9" w:rsidRPr="008A2B76" w:rsidRDefault="00F224F9" w:rsidP="00C847EE">
      <w:pPr>
        <w:rPr>
          <w:lang w:val="fi-FI"/>
        </w:rPr>
      </w:pPr>
    </w:p>
    <w:p w14:paraId="7440C8CB" w14:textId="6A6E7F71" w:rsidR="00F224F9" w:rsidRPr="008A2B76" w:rsidRDefault="00F224F9" w:rsidP="00F224F9">
      <w:pPr>
        <w:pStyle w:val="Otsikko2"/>
      </w:pPr>
      <w:bookmarkStart w:id="33" w:name="_Toc81840524"/>
      <w:r w:rsidRPr="008A2B76">
        <w:lastRenderedPageBreak/>
        <w:t>Hakusivun jatkokehitysideat</w:t>
      </w:r>
      <w:bookmarkEnd w:id="33"/>
    </w:p>
    <w:p w14:paraId="32C80EDD" w14:textId="1E1BC77E" w:rsidR="00DB1E91" w:rsidRPr="008A2B76" w:rsidRDefault="00DB1E91" w:rsidP="00C847EE">
      <w:pPr>
        <w:rPr>
          <w:lang w:val="fi-FI"/>
        </w:rPr>
      </w:pPr>
      <w:r w:rsidRPr="008A2B76">
        <w:rPr>
          <w:lang w:val="fi-FI"/>
        </w:rPr>
        <w:t>Hakusivulle jatkokehitykseen esitetään pyöristyksen toteutuksen muuttamista</w:t>
      </w:r>
      <w:r w:rsidR="003D53C3" w:rsidRPr="008A2B76">
        <w:rPr>
          <w:lang w:val="fi-FI"/>
        </w:rPr>
        <w:t xml:space="preserve"> sekä aikasarjakuvaajaan </w:t>
      </w:r>
      <w:r w:rsidR="00A02D1A" w:rsidRPr="008A2B76">
        <w:rPr>
          <w:lang w:val="fi-FI"/>
        </w:rPr>
        <w:t>esteettömyyden parantamista</w:t>
      </w:r>
      <w:r w:rsidR="003D53C3" w:rsidRPr="008A2B76">
        <w:rPr>
          <w:lang w:val="fi-FI"/>
        </w:rPr>
        <w:t xml:space="preserve">. Tällä hetkellä haun tulosten pyöristyksissä on </w:t>
      </w:r>
      <w:r w:rsidR="00891F8D" w:rsidRPr="008A2B76">
        <w:rPr>
          <w:lang w:val="fi-FI"/>
        </w:rPr>
        <w:t>pientä virhettä</w:t>
      </w:r>
      <w:r w:rsidR="003D53C3" w:rsidRPr="008A2B76">
        <w:rPr>
          <w:lang w:val="fi-FI"/>
        </w:rPr>
        <w:t xml:space="preserve"> johtuen pyöristyksen toteutuksesta. Tulosten pyöristystä tehdään </w:t>
      </w:r>
      <w:r w:rsidR="00891F8D" w:rsidRPr="008A2B76">
        <w:rPr>
          <w:lang w:val="fi-FI"/>
        </w:rPr>
        <w:t>useamman kerran suorituksen aikana</w:t>
      </w:r>
      <w:r w:rsidR="003B58E6" w:rsidRPr="008A2B76">
        <w:rPr>
          <w:lang w:val="fi-FI"/>
        </w:rPr>
        <w:t xml:space="preserve"> eri kohdissa koodia</w:t>
      </w:r>
      <w:r w:rsidR="00891F8D" w:rsidRPr="008A2B76">
        <w:rPr>
          <w:lang w:val="fi-FI"/>
        </w:rPr>
        <w:t xml:space="preserve">, mikä johtaa virheen syntymiseen. Jatkokehitykseen ehdotamme tulosten pyöristyksen toteuttamista kokonaan uudelleen </w:t>
      </w:r>
      <w:r w:rsidR="00B00774" w:rsidRPr="008A2B76">
        <w:rPr>
          <w:lang w:val="fi-FI"/>
        </w:rPr>
        <w:t>hajauttamatta toteutusta useaan paikkaan koodissa.</w:t>
      </w:r>
    </w:p>
    <w:p w14:paraId="22274D0F" w14:textId="7A7FF762" w:rsidR="00891F8D" w:rsidRPr="008A2B76" w:rsidRDefault="00891F8D" w:rsidP="00C847EE">
      <w:pPr>
        <w:rPr>
          <w:lang w:val="fi-FI"/>
        </w:rPr>
      </w:pPr>
      <w:r w:rsidRPr="008A2B76">
        <w:rPr>
          <w:lang w:val="fi-FI"/>
        </w:rPr>
        <w:t xml:space="preserve">Aikasarjakuvaajat eivät tässä projektissa huomioi esteettömyyttä </w:t>
      </w:r>
      <w:r w:rsidR="006A3A63" w:rsidRPr="008A2B76">
        <w:rPr>
          <w:lang w:val="fi-FI"/>
        </w:rPr>
        <w:t>viivojen väreissä eikä viivojen kuvioinnissa</w:t>
      </w:r>
      <w:r w:rsidRPr="008A2B76">
        <w:rPr>
          <w:lang w:val="fi-FI"/>
        </w:rPr>
        <w:t xml:space="preserve">, </w:t>
      </w:r>
      <w:r w:rsidR="00057DEE" w:rsidRPr="008A2B76">
        <w:rPr>
          <w:lang w:val="fi-FI"/>
        </w:rPr>
        <w:t>mikä</w:t>
      </w:r>
      <w:r w:rsidRPr="008A2B76">
        <w:rPr>
          <w:lang w:val="fi-FI"/>
        </w:rPr>
        <w:t xml:space="preserve"> vaikuttaa myös peruskäyttäjällä mustavalkotulosteissa. </w:t>
      </w:r>
      <w:r w:rsidR="00057DEE" w:rsidRPr="008A2B76">
        <w:rPr>
          <w:lang w:val="fi-FI"/>
        </w:rPr>
        <w:t>Värisokealle tai mustavalkotulostetta tulkitsevalle aikasarjakuvaajan viivat eivät erotu toisistaan</w:t>
      </w:r>
      <w:r w:rsidR="00310E19" w:rsidRPr="008A2B76">
        <w:rPr>
          <w:lang w:val="fi-FI"/>
        </w:rPr>
        <w:t xml:space="preserve"> kovin hyvin</w:t>
      </w:r>
      <w:r w:rsidR="003B58E6" w:rsidRPr="008A2B76">
        <w:rPr>
          <w:lang w:val="fi-FI"/>
        </w:rPr>
        <w:t xml:space="preserve"> sillä ne ovat kaikki yhtä paksuja, ja etenkin sinertävä ja vihertävä aikasarjaviiva näyttävät samanvärisiltä mustavalkotulosteessa</w:t>
      </w:r>
      <w:r w:rsidR="00506D3D" w:rsidRPr="008A2B76">
        <w:rPr>
          <w:lang w:val="fi-FI"/>
        </w:rPr>
        <w:t>.</w:t>
      </w:r>
      <w:r w:rsidR="00726F11" w:rsidRPr="008A2B76">
        <w:rPr>
          <w:lang w:val="fi-FI"/>
        </w:rPr>
        <w:t xml:space="preserve"> Sinertävä ja vihertävä viiva menevät nykyäänkin helposti sekaisin, sillä värit ovat hyvin lähellä toisiaan.</w:t>
      </w:r>
      <w:r w:rsidR="00506D3D" w:rsidRPr="008A2B76">
        <w:rPr>
          <w:lang w:val="fi-FI"/>
        </w:rPr>
        <w:t xml:space="preserve"> Jatkokehityksessä aikasarjakuvaajiin voisi antaa käyttäjälle valinnan viivojen ulkonäöstä: alkuperäiset värilliset viivat </w:t>
      </w:r>
      <w:r w:rsidR="0051774E" w:rsidRPr="008A2B76">
        <w:rPr>
          <w:lang w:val="fi-FI"/>
        </w:rPr>
        <w:t>mahdollisesti pienin värimuutoksin siniselle tai vihreälle viivalle, toisena valintana tulostusoptimoitu aikasarja, jossa aikasarjan viivojen rakenne vaihtelee riittävästi erottuakseen mustavalkotulosteessa.</w:t>
      </w:r>
    </w:p>
    <w:p w14:paraId="4AB7B73D" w14:textId="77777777" w:rsidR="00E5496B" w:rsidRPr="008A2B76" w:rsidRDefault="00E5496B" w:rsidP="00C847EE">
      <w:pPr>
        <w:rPr>
          <w:lang w:val="fi-FI"/>
        </w:rPr>
      </w:pPr>
    </w:p>
    <w:p w14:paraId="5386A9EE" w14:textId="5A8B9815" w:rsidR="00AF352B" w:rsidRPr="008A2B76" w:rsidRDefault="00AF352B" w:rsidP="00F224F9">
      <w:pPr>
        <w:pStyle w:val="Otsikko2"/>
      </w:pPr>
      <w:bookmarkStart w:id="34" w:name="_Toc81840525"/>
      <w:r w:rsidRPr="008A2B76">
        <w:t>Datan lisäykseen liittyvät ideat</w:t>
      </w:r>
      <w:bookmarkEnd w:id="34"/>
    </w:p>
    <w:p w14:paraId="2262673B" w14:textId="6CB384CC" w:rsidR="00E5496B" w:rsidRPr="008A2B76" w:rsidRDefault="00E5496B" w:rsidP="00C847EE">
      <w:pPr>
        <w:rPr>
          <w:lang w:val="fi-FI"/>
        </w:rPr>
      </w:pPr>
      <w:r w:rsidRPr="008A2B76">
        <w:rPr>
          <w:lang w:val="fi-FI"/>
        </w:rPr>
        <w:t xml:space="preserve">Datan lisäyksen sivulle jatkokehitykseen ehdotetaan </w:t>
      </w:r>
      <w:r w:rsidR="00F07D64" w:rsidRPr="008A2B76">
        <w:rPr>
          <w:lang w:val="fi-FI"/>
        </w:rPr>
        <w:t>muutoksia tiedoston valitsemisen painikkeeseen sekä datan poistoon liittyen.</w:t>
      </w:r>
      <w:r w:rsidR="00C14B2D" w:rsidRPr="008A2B76">
        <w:rPr>
          <w:lang w:val="fi-FI"/>
        </w:rPr>
        <w:t xml:space="preserve"> Rekodavi-projektissa tiedoston lisäys toteutettiin HTML</w:t>
      </w:r>
      <w:r w:rsidR="00EB3C81" w:rsidRPr="008A2B76">
        <w:rPr>
          <w:lang w:val="fi-FI"/>
        </w:rPr>
        <w:t>-kielen input-elementillä, jonka takia painikkeen teksti riippuu käytetystä selaimesta sekä selaimen kielestä. Käytettävyystestauksessa</w:t>
      </w:r>
      <w:r w:rsidR="00BC7269" w:rsidRPr="008A2B76">
        <w:rPr>
          <w:lang w:val="fi-FI"/>
        </w:rPr>
        <w:t xml:space="preserve"> [5]</w:t>
      </w:r>
      <w:r w:rsidR="00EB3C81" w:rsidRPr="008A2B76">
        <w:rPr>
          <w:lang w:val="fi-FI"/>
        </w:rPr>
        <w:t xml:space="preserve"> ilmeni vaikeuksia </w:t>
      </w:r>
      <w:r w:rsidR="00524207" w:rsidRPr="008A2B76">
        <w:rPr>
          <w:lang w:val="fi-FI"/>
        </w:rPr>
        <w:t xml:space="preserve">havaita harmaa painike harmaalla taustalla. Jatkokehityksessä tiedoston lisäys voisi olla oma toteutus, jolloin painikkeen ulkonäkö voi olla paremmin pohjasta erottuva, sekä teksti olisi konsistentti </w:t>
      </w:r>
      <w:r w:rsidR="00F50246" w:rsidRPr="008A2B76">
        <w:rPr>
          <w:lang w:val="fi-FI"/>
        </w:rPr>
        <w:t xml:space="preserve">sivulla </w:t>
      </w:r>
      <w:r w:rsidR="00524207" w:rsidRPr="008A2B76">
        <w:rPr>
          <w:lang w:val="fi-FI"/>
        </w:rPr>
        <w:t>käytetyn kielen kanssa sekä konsistentti kaikilla selai</w:t>
      </w:r>
      <w:r w:rsidR="00074AB2" w:rsidRPr="008A2B76">
        <w:rPr>
          <w:lang w:val="fi-FI"/>
        </w:rPr>
        <w:t>m</w:t>
      </w:r>
      <w:r w:rsidR="00524207" w:rsidRPr="008A2B76">
        <w:rPr>
          <w:lang w:val="fi-FI"/>
        </w:rPr>
        <w:t>illa.</w:t>
      </w:r>
    </w:p>
    <w:p w14:paraId="0C11DB6D" w14:textId="77777777" w:rsidR="00E5496B" w:rsidRPr="008A2B76" w:rsidRDefault="00E5496B" w:rsidP="00C847EE">
      <w:pPr>
        <w:rPr>
          <w:lang w:val="fi-FI"/>
        </w:rPr>
      </w:pPr>
    </w:p>
    <w:p w14:paraId="59F4CABE" w14:textId="534CA5A5" w:rsidR="0051774E" w:rsidRPr="008A2B76" w:rsidRDefault="0051774E" w:rsidP="00F224F9">
      <w:pPr>
        <w:pStyle w:val="Otsikko2"/>
      </w:pPr>
      <w:bookmarkStart w:id="35" w:name="_Toc81840526"/>
      <w:r w:rsidRPr="008A2B76">
        <w:lastRenderedPageBreak/>
        <w:t>Pääkäyttäjän kirjautumisee</w:t>
      </w:r>
      <w:r w:rsidR="00B0350D" w:rsidRPr="008A2B76">
        <w:t>n</w:t>
      </w:r>
      <w:r w:rsidRPr="008A2B76">
        <w:t xml:space="preserve"> liittyvät ideat</w:t>
      </w:r>
      <w:bookmarkEnd w:id="35"/>
    </w:p>
    <w:p w14:paraId="3E7B81D9" w14:textId="0673D2A8" w:rsidR="00826ED1" w:rsidRPr="008A2B76" w:rsidRDefault="00F066D6" w:rsidP="00826ED1">
      <w:pPr>
        <w:rPr>
          <w:lang w:val="fi-FI"/>
        </w:rPr>
      </w:pPr>
      <w:r w:rsidRPr="008A2B76">
        <w:rPr>
          <w:lang w:val="fi-FI"/>
        </w:rPr>
        <w:t>Tällä hetkellä kirjautuminen on toteutettu Peda.net -palvelun kautta. Peda.net -kirjautuminen mahdollistaa epäsuorasti esimerkiksi jyu-tunnukse</w:t>
      </w:r>
      <w:r w:rsidR="00BB3D1E" w:rsidRPr="008A2B76">
        <w:rPr>
          <w:lang w:val="fi-FI"/>
        </w:rPr>
        <w:t>lla</w:t>
      </w:r>
      <w:r w:rsidRPr="008A2B76">
        <w:rPr>
          <w:lang w:val="fi-FI"/>
        </w:rPr>
        <w:t xml:space="preserve"> tai muun korkeakoulun </w:t>
      </w:r>
      <w:r w:rsidR="00BB3D1E" w:rsidRPr="008A2B76">
        <w:rPr>
          <w:lang w:val="fi-FI"/>
        </w:rPr>
        <w:t>tunnuksella</w:t>
      </w:r>
      <w:r w:rsidRPr="008A2B76">
        <w:rPr>
          <w:lang w:val="fi-FI"/>
        </w:rPr>
        <w:t xml:space="preserve"> </w:t>
      </w:r>
      <w:r w:rsidR="00BB3D1E" w:rsidRPr="008A2B76">
        <w:rPr>
          <w:lang w:val="fi-FI"/>
        </w:rPr>
        <w:t>kirjautumisen peda.net-palvelun kautta</w:t>
      </w:r>
      <w:r w:rsidRPr="008A2B76">
        <w:rPr>
          <w:lang w:val="fi-FI"/>
        </w:rPr>
        <w:t>. Jatkokehityksessä kirjautumismahdollisuuksia voisi toteuttaa useamman palvelun kautta ilman Peda.net -</w:t>
      </w:r>
      <w:r w:rsidR="00BB3D1E" w:rsidRPr="008A2B76">
        <w:rPr>
          <w:lang w:val="fi-FI"/>
        </w:rPr>
        <w:t>tunnukseen linkittymistä</w:t>
      </w:r>
      <w:r w:rsidRPr="008A2B76">
        <w:rPr>
          <w:lang w:val="fi-FI"/>
        </w:rPr>
        <w:t>. Sovellukselle voisi esimerkiksi toteuttaa suoraan sisäänkirjautuminen jyu-tunnuksia</w:t>
      </w:r>
      <w:r w:rsidR="00BB3D1E" w:rsidRPr="008A2B76">
        <w:rPr>
          <w:lang w:val="fi-FI"/>
        </w:rPr>
        <w:t xml:space="preserve"> tai muiden verkkopalveluiden tunnuksia</w:t>
      </w:r>
      <w:r w:rsidRPr="008A2B76">
        <w:rPr>
          <w:lang w:val="fi-FI"/>
        </w:rPr>
        <w:t xml:space="preserve"> käyttäen.</w:t>
      </w:r>
      <w:r w:rsidR="00856369" w:rsidRPr="008A2B76">
        <w:rPr>
          <w:lang w:val="fi-FI"/>
        </w:rPr>
        <w:t xml:space="preserve"> Vaihtoehtoisesti sovellukselle voisi toteuttaa oman käyttäjätunnus- ja kirjautumisominaisuuden, jolloin sovellus ei olisi riippuvainen ulkopuolisesta palvelusta käyttäjien tunnistamiseen.</w:t>
      </w:r>
      <w:r w:rsidR="00BB3D1E" w:rsidRPr="008A2B76">
        <w:rPr>
          <w:lang w:val="fi-FI"/>
        </w:rPr>
        <w:t xml:space="preserve"> Useampi vaihtoehtoinen kirjautumistapa voi helpottaa korkeakoulujen ulkopuolisten toimijoiden pääkäyttäjän käyttömahdollisuutta. </w:t>
      </w:r>
    </w:p>
    <w:p w14:paraId="01F82A02" w14:textId="755479B0" w:rsidR="00E76AEE" w:rsidRPr="008A2B76" w:rsidRDefault="00E76AEE">
      <w:pPr>
        <w:suppressAutoHyphens w:val="0"/>
        <w:spacing w:after="0" w:line="240" w:lineRule="auto"/>
        <w:jc w:val="left"/>
        <w:rPr>
          <w:b/>
          <w:bCs/>
          <w:kern w:val="1"/>
          <w:sz w:val="32"/>
          <w:szCs w:val="32"/>
          <w:lang w:val="fi-FI"/>
        </w:rPr>
      </w:pPr>
      <w:bookmarkStart w:id="36" w:name="_Toc5618904"/>
      <w:r w:rsidRPr="008A2B76">
        <w:rPr>
          <w:b/>
          <w:bCs/>
          <w:kern w:val="1"/>
          <w:sz w:val="32"/>
          <w:szCs w:val="32"/>
          <w:lang w:val="fi-FI"/>
        </w:rPr>
        <w:br w:type="page"/>
      </w:r>
    </w:p>
    <w:p w14:paraId="770D0686" w14:textId="77777777" w:rsidR="0031070B" w:rsidRPr="008A2B76" w:rsidRDefault="0031070B">
      <w:pPr>
        <w:suppressAutoHyphens w:val="0"/>
        <w:spacing w:after="0" w:line="240" w:lineRule="auto"/>
        <w:jc w:val="left"/>
        <w:rPr>
          <w:b/>
          <w:bCs/>
          <w:kern w:val="1"/>
          <w:sz w:val="32"/>
          <w:szCs w:val="32"/>
          <w:lang w:val="fi-FI"/>
        </w:rPr>
      </w:pPr>
    </w:p>
    <w:p w14:paraId="41867CE6" w14:textId="2C5141F3" w:rsidR="00521FCB" w:rsidRPr="008A2B76" w:rsidRDefault="0089773D" w:rsidP="008112B1">
      <w:pPr>
        <w:pStyle w:val="Otsikko1"/>
        <w:spacing w:before="0"/>
        <w:rPr>
          <w:rFonts w:cs="Times New Roman"/>
          <w:lang w:val="fi-FI"/>
        </w:rPr>
      </w:pPr>
      <w:bookmarkStart w:id="37" w:name="_Toc81840527"/>
      <w:bookmarkEnd w:id="36"/>
      <w:r w:rsidRPr="008A2B76">
        <w:rPr>
          <w:rFonts w:cs="Times New Roman"/>
          <w:lang w:val="fi-FI"/>
        </w:rPr>
        <w:t>Yhteenveto</w:t>
      </w:r>
      <w:bookmarkEnd w:id="37"/>
    </w:p>
    <w:p w14:paraId="23C3F10E" w14:textId="6D05B2B3" w:rsidR="00AE6563" w:rsidRPr="008A2B76" w:rsidRDefault="00AE6563" w:rsidP="00AE6563">
      <w:pPr>
        <w:rPr>
          <w:lang w:val="fi-FI"/>
        </w:rPr>
      </w:pPr>
      <w:r w:rsidRPr="008A2B76">
        <w:rPr>
          <w:lang w:val="fi-FI"/>
        </w:rPr>
        <w:t>Rekodavi-sovellusprojekti jatk</w:t>
      </w:r>
      <w:r w:rsidR="00BB2398" w:rsidRPr="008A2B76">
        <w:rPr>
          <w:lang w:val="fi-FI"/>
        </w:rPr>
        <w:t>oi</w:t>
      </w:r>
      <w:r w:rsidRPr="008A2B76">
        <w:rPr>
          <w:lang w:val="fi-FI"/>
        </w:rPr>
        <w:t xml:space="preserve"> Kodavi-sovellusprojektin tuottaman Study Heath with HBSC -verkkosovelluksen kehittämistä. Projektin kohteena on vuonna 2020 Jyväskylän yliopiston liikuntatieteelliselle tiedekunnalle kehitetty WWW-sovellus, jonka avulla käyttäjät voivat visualisoida WHO-Koululaistutkimuksen tuloksia.</w:t>
      </w:r>
      <w:r w:rsidR="00A24AB7" w:rsidRPr="008A2B76">
        <w:rPr>
          <w:lang w:val="fi-FI"/>
        </w:rPr>
        <w:t xml:space="preserve">  Tilaaja toivoi lisää toimintoja tukemaan sovelluksen ylläpitoa sekä sovelluksen monipuolistamiseksi. Sovellusta käytetään liikunta- ja terveystieteiden opetuksessa, lisäksi sovelluksesta on käytännössä tullut myös yleiskäyttöinen avoimen datan sovellus.</w:t>
      </w:r>
    </w:p>
    <w:p w14:paraId="60FFF868" w14:textId="05E8F8FC" w:rsidR="00CB7AB2" w:rsidRPr="008A2B76" w:rsidRDefault="00BB2398" w:rsidP="00404718">
      <w:pPr>
        <w:suppressAutoHyphens w:val="0"/>
        <w:spacing w:before="240" w:after="0"/>
        <w:rPr>
          <w:lang w:val="fi-FI"/>
        </w:rPr>
      </w:pPr>
      <w:r w:rsidRPr="008A2B76">
        <w:rPr>
          <w:lang w:val="fi-FI"/>
        </w:rPr>
        <w:t xml:space="preserve">Rekodavi-projektissa </w:t>
      </w:r>
      <w:r w:rsidR="00025B6F" w:rsidRPr="008A2B76">
        <w:rPr>
          <w:lang w:val="fi-FI"/>
        </w:rPr>
        <w:t xml:space="preserve">suurin osa </w:t>
      </w:r>
      <w:r w:rsidR="00A24AB7" w:rsidRPr="008A2B76">
        <w:rPr>
          <w:lang w:val="fi-FI"/>
        </w:rPr>
        <w:t xml:space="preserve">sovelluksen </w:t>
      </w:r>
      <w:r w:rsidR="00025B6F" w:rsidRPr="008A2B76">
        <w:rPr>
          <w:lang w:val="fi-FI"/>
        </w:rPr>
        <w:t>uusista ominaisuuksista liittyvät uuteen pääkäyttäjän rooliin.</w:t>
      </w:r>
      <w:r w:rsidR="00A24AB7" w:rsidRPr="008A2B76">
        <w:rPr>
          <w:lang w:val="fi-FI"/>
        </w:rPr>
        <w:t xml:space="preserve"> Pääkäyttäjä voi lisätä uutta kyselydataa, </w:t>
      </w:r>
      <w:r w:rsidR="004D0550" w:rsidRPr="008A2B76">
        <w:rPr>
          <w:lang w:val="fi-FI"/>
        </w:rPr>
        <w:t xml:space="preserve">lisätä muuttujille lisätietoja, </w:t>
      </w:r>
      <w:r w:rsidR="00A16DFD" w:rsidRPr="008A2B76">
        <w:rPr>
          <w:lang w:val="fi-FI"/>
        </w:rPr>
        <w:t xml:space="preserve">seurata kävijämääriä ja tehtyjen hakujen määriä, </w:t>
      </w:r>
      <w:r w:rsidR="00AC50C8" w:rsidRPr="008A2B76">
        <w:rPr>
          <w:lang w:val="fi-FI"/>
        </w:rPr>
        <w:t xml:space="preserve">päivittää etusivua </w:t>
      </w:r>
      <w:r w:rsidR="00A16DFD" w:rsidRPr="008A2B76">
        <w:rPr>
          <w:lang w:val="fi-FI"/>
        </w:rPr>
        <w:t>sekä ylläpitää pääkäyttäji</w:t>
      </w:r>
      <w:r w:rsidR="00AC50C8" w:rsidRPr="008A2B76">
        <w:rPr>
          <w:lang w:val="fi-FI"/>
        </w:rPr>
        <w:t>ä.</w:t>
      </w:r>
      <w:r w:rsidR="00433A9A" w:rsidRPr="008A2B76">
        <w:rPr>
          <w:lang w:val="fi-FI"/>
        </w:rPr>
        <w:t xml:space="preserve"> </w:t>
      </w:r>
      <w:r w:rsidR="00E842A1" w:rsidRPr="008A2B76">
        <w:rPr>
          <w:lang w:val="fi-FI"/>
        </w:rPr>
        <w:t xml:space="preserve">Pääkäyttäjätoimintojen lisäksi projektissa </w:t>
      </w:r>
      <w:r w:rsidR="00413921" w:rsidRPr="008A2B76">
        <w:rPr>
          <w:lang w:val="fi-FI"/>
        </w:rPr>
        <w:t xml:space="preserve">toteutettiin uusia yleiskäyttöisiä toimintoja. </w:t>
      </w:r>
      <w:r w:rsidR="002F021D" w:rsidRPr="008A2B76">
        <w:rPr>
          <w:lang w:val="fi-FI"/>
        </w:rPr>
        <w:t>Kaikille käyttäjille lisättiin</w:t>
      </w:r>
      <w:r w:rsidR="00053A0F" w:rsidRPr="008A2B76">
        <w:rPr>
          <w:lang w:val="fi-FI"/>
        </w:rPr>
        <w:t xml:space="preserve"> </w:t>
      </w:r>
      <w:r w:rsidR="002F021D" w:rsidRPr="008A2B76">
        <w:rPr>
          <w:lang w:val="fi-FI"/>
        </w:rPr>
        <w:t>mahdollisuus ladata</w:t>
      </w:r>
      <w:r w:rsidR="00053A0F" w:rsidRPr="008A2B76">
        <w:rPr>
          <w:lang w:val="fi-FI"/>
        </w:rPr>
        <w:t xml:space="preserve"> hakusivulta</w:t>
      </w:r>
      <w:r w:rsidR="002F021D" w:rsidRPr="008A2B76">
        <w:rPr>
          <w:lang w:val="fi-FI"/>
        </w:rPr>
        <w:t xml:space="preserve"> ha</w:t>
      </w:r>
      <w:r w:rsidR="00053A0F" w:rsidRPr="008A2B76">
        <w:rPr>
          <w:lang w:val="fi-FI"/>
        </w:rPr>
        <w:t xml:space="preserve">un </w:t>
      </w:r>
      <w:r w:rsidR="002F021D" w:rsidRPr="008A2B76">
        <w:rPr>
          <w:lang w:val="fi-FI"/>
        </w:rPr>
        <w:t>tulokset</w:t>
      </w:r>
      <w:r w:rsidR="00F724B1" w:rsidRPr="008A2B76">
        <w:rPr>
          <w:lang w:val="fi-FI"/>
        </w:rPr>
        <w:t>:</w:t>
      </w:r>
      <w:r w:rsidR="002F021D" w:rsidRPr="008A2B76">
        <w:rPr>
          <w:lang w:val="fi-FI"/>
        </w:rPr>
        <w:t xml:space="preserve"> koko sivun pdf-dokumenttina, kuvaaja png-kuvana ja tulostaulukko xlsx-taulukkona sekä csv-tiedostona.</w:t>
      </w:r>
      <w:r w:rsidR="00AC50C8" w:rsidRPr="008A2B76">
        <w:rPr>
          <w:lang w:val="fi-FI"/>
        </w:rPr>
        <w:t xml:space="preserve"> Hakutulosten visualisointiin lisättiin uusi kuvaajatyyppi, aikasarjakuvaaja. Tuloksissa voi näyttää joko toisen valituista kuvaajatyypeistä, tai molemmat kuvaajatyypit samalla sivulla.</w:t>
      </w:r>
      <w:r w:rsidR="00F724B1" w:rsidRPr="008A2B76">
        <w:rPr>
          <w:lang w:val="fi-FI"/>
        </w:rPr>
        <w:t xml:space="preserve"> Hakusivun tulostaulukkoon lisättiin mahdollisuus tarkastella pääkäyttäjän haetulle muuttujalle lisäämiä lisätietoja.</w:t>
      </w:r>
    </w:p>
    <w:p w14:paraId="46549F39" w14:textId="2AACB660" w:rsidR="00DA4A3C" w:rsidRPr="008A2B76" w:rsidRDefault="002C060E" w:rsidP="00DA4A3C">
      <w:pPr>
        <w:suppressAutoHyphens w:val="0"/>
        <w:spacing w:before="240"/>
        <w:rPr>
          <w:lang w:val="fi-FI"/>
        </w:rPr>
      </w:pPr>
      <w:r w:rsidRPr="008A2B76">
        <w:rPr>
          <w:lang w:val="fi-FI"/>
        </w:rPr>
        <w:t xml:space="preserve">Rekodavi käytti samoja teknologioita </w:t>
      </w:r>
      <w:r w:rsidR="00A16DFD" w:rsidRPr="008A2B76">
        <w:rPr>
          <w:lang w:val="fi-FI"/>
        </w:rPr>
        <w:t xml:space="preserve">ja ohjelmistoja kuin Kodavi-projekti. Uusia toimintoja varten taustaohjelmistoon lisättiin yksi uusi kirjasto, käyttöliittymän puolelle </w:t>
      </w:r>
      <w:r w:rsidR="00F724B1" w:rsidRPr="008A2B76">
        <w:rPr>
          <w:lang w:val="fi-FI"/>
        </w:rPr>
        <w:t>lisättiin</w:t>
      </w:r>
      <w:r w:rsidR="00A16DFD" w:rsidRPr="008A2B76">
        <w:rPr>
          <w:lang w:val="fi-FI"/>
        </w:rPr>
        <w:t xml:space="preserve"> useampi uusi kirjasto. Uudet toiminnot sovitettiin samaan </w:t>
      </w:r>
      <w:r w:rsidR="00CB7AB2" w:rsidRPr="008A2B76">
        <w:rPr>
          <w:lang w:val="fi-FI"/>
        </w:rPr>
        <w:t>sovell</w:t>
      </w:r>
      <w:r w:rsidR="00DE5559" w:rsidRPr="008A2B76">
        <w:rPr>
          <w:lang w:val="fi-FI"/>
        </w:rPr>
        <w:t>us</w:t>
      </w:r>
      <w:r w:rsidR="00CB7AB2" w:rsidRPr="008A2B76">
        <w:rPr>
          <w:lang w:val="fi-FI"/>
        </w:rPr>
        <w:t>rakenteeseen kuin Kodavi-projektissa</w:t>
      </w:r>
      <w:r w:rsidR="00F724B1" w:rsidRPr="008A2B76">
        <w:rPr>
          <w:lang w:val="fi-FI"/>
        </w:rPr>
        <w:t xml:space="preserve"> käytettiin</w:t>
      </w:r>
      <w:r w:rsidR="00CB7AB2" w:rsidRPr="008A2B76">
        <w:rPr>
          <w:lang w:val="fi-FI"/>
        </w:rPr>
        <w:t xml:space="preserve">. Uudet toiminnot </w:t>
      </w:r>
      <w:r w:rsidR="00F724B1" w:rsidRPr="008A2B76">
        <w:rPr>
          <w:lang w:val="fi-FI"/>
        </w:rPr>
        <w:t xml:space="preserve">ja sivut </w:t>
      </w:r>
      <w:r w:rsidR="00CB7AB2" w:rsidRPr="008A2B76">
        <w:rPr>
          <w:lang w:val="fi-FI"/>
        </w:rPr>
        <w:t xml:space="preserve">noudattavat </w:t>
      </w:r>
      <w:r w:rsidR="00F724B1" w:rsidRPr="008A2B76">
        <w:rPr>
          <w:lang w:val="fi-FI"/>
        </w:rPr>
        <w:t xml:space="preserve">myös </w:t>
      </w:r>
      <w:r w:rsidR="00CB7AB2" w:rsidRPr="008A2B76">
        <w:rPr>
          <w:lang w:val="fi-FI"/>
        </w:rPr>
        <w:t xml:space="preserve">samaa käyttöliittymärakennetta </w:t>
      </w:r>
      <w:r w:rsidR="00DE5559" w:rsidRPr="008A2B76">
        <w:rPr>
          <w:lang w:val="fi-FI"/>
        </w:rPr>
        <w:t xml:space="preserve">ja toimintalogiikkaa. </w:t>
      </w:r>
      <w:r w:rsidRPr="008A2B76">
        <w:rPr>
          <w:lang w:val="fi-FI"/>
        </w:rPr>
        <w:t>Uusia toimintoja varten tietokantaan lisättiin uusia tauluja</w:t>
      </w:r>
      <w:r w:rsidR="00CD7680" w:rsidRPr="008A2B76">
        <w:rPr>
          <w:lang w:val="fi-FI"/>
        </w:rPr>
        <w:t>.</w:t>
      </w:r>
    </w:p>
    <w:p w14:paraId="5BCC63A0" w14:textId="21CAC64A" w:rsidR="00183C5E" w:rsidRPr="008A2B76" w:rsidRDefault="00CD7680" w:rsidP="00183C5E">
      <w:pPr>
        <w:rPr>
          <w:lang w:val="fi-FI"/>
        </w:rPr>
      </w:pPr>
      <w:r w:rsidRPr="008A2B76">
        <w:rPr>
          <w:lang w:val="fi-FI"/>
        </w:rPr>
        <w:t>Uudet toiminnot perustuvat tilaajaan toiveisiin</w:t>
      </w:r>
      <w:r w:rsidR="00053A0F" w:rsidRPr="008A2B76">
        <w:rPr>
          <w:lang w:val="fi-FI"/>
        </w:rPr>
        <w:t>,</w:t>
      </w:r>
      <w:r w:rsidRPr="008A2B76">
        <w:rPr>
          <w:lang w:val="fi-FI"/>
        </w:rPr>
        <w:t xml:space="preserve"> </w:t>
      </w:r>
      <w:r w:rsidR="00F724B1" w:rsidRPr="008A2B76">
        <w:rPr>
          <w:lang w:val="fi-FI"/>
        </w:rPr>
        <w:t>jotka</w:t>
      </w:r>
      <w:r w:rsidRPr="008A2B76">
        <w:rPr>
          <w:lang w:val="fi-FI"/>
        </w:rPr>
        <w:t xml:space="preserve"> </w:t>
      </w:r>
      <w:r w:rsidR="00053A0F" w:rsidRPr="008A2B76">
        <w:rPr>
          <w:lang w:val="fi-FI"/>
        </w:rPr>
        <w:t>määriteltiin</w:t>
      </w:r>
      <w:r w:rsidRPr="008A2B76">
        <w:rPr>
          <w:lang w:val="fi-FI"/>
        </w:rPr>
        <w:t xml:space="preserve"> vaatimusmäärittelyssä. </w:t>
      </w:r>
      <w:r w:rsidR="00183C5E" w:rsidRPr="008A2B76">
        <w:rPr>
          <w:lang w:val="fi-FI"/>
        </w:rPr>
        <w:t xml:space="preserve">Pakollisista vaatimuksista toteutettiin kaikki, kuten myös kaikki tärkeät vaatimukset. </w:t>
      </w:r>
      <w:r w:rsidR="009667DD" w:rsidRPr="008A2B76">
        <w:rPr>
          <w:lang w:val="fi-FI"/>
        </w:rPr>
        <w:t>Yksi</w:t>
      </w:r>
      <w:r w:rsidR="00183C5E" w:rsidRPr="008A2B76">
        <w:rPr>
          <w:lang w:val="fi-FI"/>
        </w:rPr>
        <w:t xml:space="preserve"> idea-prioriteetin vaatimus toteutettiin myös. Mahdollinen-prioriteetin vaatimuksista toteutettiin 7.</w:t>
      </w:r>
      <w:r w:rsidR="00DA4A3C" w:rsidRPr="008A2B76">
        <w:rPr>
          <w:lang w:val="fi-FI"/>
        </w:rPr>
        <w:t xml:space="preserve"> </w:t>
      </w:r>
      <w:r w:rsidR="009667DD" w:rsidRPr="008A2B76">
        <w:rPr>
          <w:lang w:val="fi-FI"/>
        </w:rPr>
        <w:t>Neljä</w:t>
      </w:r>
      <w:r w:rsidR="00DA4A3C" w:rsidRPr="008A2B76">
        <w:rPr>
          <w:lang w:val="fi-FI"/>
        </w:rPr>
        <w:t xml:space="preserve"> mahdollinen-prioriteetin </w:t>
      </w:r>
      <w:r w:rsidR="00DA4A3C" w:rsidRPr="008A2B76">
        <w:rPr>
          <w:lang w:val="fi-FI"/>
        </w:rPr>
        <w:lastRenderedPageBreak/>
        <w:t xml:space="preserve">vaatimusta siirrettiin jatkokehitykseen ja yksi </w:t>
      </w:r>
      <w:r w:rsidR="009667DD" w:rsidRPr="008A2B76">
        <w:rPr>
          <w:lang w:val="fi-FI"/>
        </w:rPr>
        <w:t>idea</w:t>
      </w:r>
      <w:r w:rsidR="00DA4A3C" w:rsidRPr="008A2B76">
        <w:rPr>
          <w:lang w:val="fi-FI"/>
        </w:rPr>
        <w:t xml:space="preserve">-prioriteetin </w:t>
      </w:r>
      <w:r w:rsidR="006272B9" w:rsidRPr="008A2B76">
        <w:rPr>
          <w:lang w:val="fi-FI"/>
        </w:rPr>
        <w:t xml:space="preserve">vaatimus </w:t>
      </w:r>
      <w:r w:rsidR="009667DD" w:rsidRPr="008A2B76">
        <w:rPr>
          <w:lang w:val="fi-FI"/>
        </w:rPr>
        <w:t>siirrettiin jatkokehitykseen</w:t>
      </w:r>
      <w:r w:rsidR="00E825D8" w:rsidRPr="008A2B76">
        <w:rPr>
          <w:lang w:val="fi-FI"/>
        </w:rPr>
        <w:t xml:space="preserve"> </w:t>
      </w:r>
      <w:r w:rsidR="00313378" w:rsidRPr="008A2B76">
        <w:rPr>
          <w:lang w:val="fi-FI"/>
        </w:rPr>
        <w:t>Neljä</w:t>
      </w:r>
      <w:r w:rsidR="00E825D8" w:rsidRPr="008A2B76">
        <w:rPr>
          <w:lang w:val="fi-FI"/>
        </w:rPr>
        <w:t xml:space="preserve"> jatkokehitykseen esitet</w:t>
      </w:r>
      <w:r w:rsidR="00313378" w:rsidRPr="008A2B76">
        <w:rPr>
          <w:lang w:val="fi-FI"/>
        </w:rPr>
        <w:t>tyä</w:t>
      </w:r>
      <w:r w:rsidR="00E825D8" w:rsidRPr="008A2B76">
        <w:rPr>
          <w:lang w:val="fi-FI"/>
        </w:rPr>
        <w:t xml:space="preserve"> vaatimu</w:t>
      </w:r>
      <w:r w:rsidR="00313378" w:rsidRPr="008A2B76">
        <w:rPr>
          <w:lang w:val="fi-FI"/>
        </w:rPr>
        <w:t>sta</w:t>
      </w:r>
      <w:r w:rsidR="00E825D8" w:rsidRPr="008A2B76">
        <w:rPr>
          <w:lang w:val="fi-FI"/>
        </w:rPr>
        <w:t xml:space="preserve"> liittyvät </w:t>
      </w:r>
      <w:r w:rsidR="00313378" w:rsidRPr="008A2B76">
        <w:rPr>
          <w:lang w:val="fi-FI"/>
        </w:rPr>
        <w:t xml:space="preserve">hakusivuun, yksi </w:t>
      </w:r>
      <w:r w:rsidR="004F2735" w:rsidRPr="008A2B76">
        <w:rPr>
          <w:lang w:val="fi-FI"/>
        </w:rPr>
        <w:t xml:space="preserve">liittyy </w:t>
      </w:r>
      <w:r w:rsidR="00313378" w:rsidRPr="008A2B76">
        <w:rPr>
          <w:lang w:val="fi-FI"/>
        </w:rPr>
        <w:t>datan poistamiseen tietokannasta.</w:t>
      </w:r>
    </w:p>
    <w:p w14:paraId="101FF61C" w14:textId="6649B6A0" w:rsidR="006156B7" w:rsidRPr="008A2B76" w:rsidRDefault="00AC384B" w:rsidP="00AE624E">
      <w:pPr>
        <w:rPr>
          <w:lang w:val="fi-FI"/>
        </w:rPr>
      </w:pPr>
      <w:r w:rsidRPr="008A2B76">
        <w:rPr>
          <w:lang w:val="fi-FI"/>
        </w:rPr>
        <w:t>Vaatimusmäärittelyn jatkokehitykseen siirret</w:t>
      </w:r>
      <w:r w:rsidR="0094418C" w:rsidRPr="008A2B76">
        <w:rPr>
          <w:lang w:val="fi-FI"/>
        </w:rPr>
        <w:t xml:space="preserve">tyjen vaatimusten lisäksi </w:t>
      </w:r>
      <w:r w:rsidR="00F724B1" w:rsidRPr="008A2B76">
        <w:rPr>
          <w:lang w:val="fi-FI"/>
        </w:rPr>
        <w:t>jatkokehitykseen esitetään muitakin ideoita.</w:t>
      </w:r>
      <w:r w:rsidR="006F43D7" w:rsidRPr="008A2B76">
        <w:rPr>
          <w:lang w:val="fi-FI"/>
        </w:rPr>
        <w:t xml:space="preserve"> </w:t>
      </w:r>
      <w:r w:rsidR="006D5FF8" w:rsidRPr="008A2B76">
        <w:rPr>
          <w:lang w:val="fi-FI"/>
        </w:rPr>
        <w:t xml:space="preserve">Rekodavi-projektissa ei sovelluskehityksessä huomioitu mobiilikäyttöä, joten </w:t>
      </w:r>
      <w:r w:rsidR="001B417B" w:rsidRPr="008A2B76">
        <w:rPr>
          <w:lang w:val="fi-FI"/>
        </w:rPr>
        <w:t>mobiilikäyttöön liittyen</w:t>
      </w:r>
      <w:r w:rsidR="006D5FF8" w:rsidRPr="008A2B76">
        <w:rPr>
          <w:lang w:val="fi-FI"/>
        </w:rPr>
        <w:t xml:space="preserve"> </w:t>
      </w:r>
      <w:r w:rsidR="001B417B" w:rsidRPr="008A2B76">
        <w:rPr>
          <w:lang w:val="fi-FI"/>
        </w:rPr>
        <w:t>testauksessa havaittiin korjausta vaativia puutteita ja vikoja</w:t>
      </w:r>
      <w:r w:rsidR="00EA639D" w:rsidRPr="008A2B76">
        <w:rPr>
          <w:lang w:val="fi-FI"/>
        </w:rPr>
        <w:t>. Näiden vikojen ja puutteiden korjauksia ehdotetaan jatkokehitykseen.</w:t>
      </w:r>
      <w:r w:rsidR="00E825D8" w:rsidRPr="008A2B76">
        <w:rPr>
          <w:lang w:val="fi-FI"/>
        </w:rPr>
        <w:t xml:space="preserve"> Hakusivulle esitetään pieniä perusparannuksia etenkin esteettömyyteen liittyen</w:t>
      </w:r>
      <w:r w:rsidR="00702A34" w:rsidRPr="008A2B76">
        <w:rPr>
          <w:lang w:val="fi-FI"/>
        </w:rPr>
        <w:t xml:space="preserve">. </w:t>
      </w:r>
      <w:r w:rsidR="00002DF1" w:rsidRPr="008A2B76">
        <w:rPr>
          <w:lang w:val="fi-FI"/>
        </w:rPr>
        <w:t>Jatkokehitykseen ehdotetaan useaa pientä, kosmeettista korjausta.</w:t>
      </w:r>
      <w:r w:rsidR="00053A0F" w:rsidRPr="008A2B76">
        <w:rPr>
          <w:lang w:val="fi-FI"/>
        </w:rPr>
        <w:t xml:space="preserve"> Pääkäyttäjän kirjautumiseen ehdotetaan useamman tunnistautumiskanavan mahdollisuutta tai omaa kirjautumistoteutusta.</w:t>
      </w:r>
      <w:r w:rsidR="006156B7" w:rsidRPr="008A2B76">
        <w:rPr>
          <w:lang w:val="fi-FI"/>
        </w:rPr>
        <w:br w:type="page"/>
      </w:r>
    </w:p>
    <w:p w14:paraId="23906832" w14:textId="7B1C84CF" w:rsidR="002D3152" w:rsidRPr="008A2B76" w:rsidRDefault="00C772D0" w:rsidP="00C772D0">
      <w:pPr>
        <w:pStyle w:val="Otsikko1"/>
        <w:numPr>
          <w:ilvl w:val="0"/>
          <w:numId w:val="0"/>
        </w:numPr>
        <w:rPr>
          <w:lang w:val="fi-FI"/>
        </w:rPr>
      </w:pPr>
      <w:bookmarkStart w:id="38" w:name="_Toc7596631"/>
      <w:bookmarkStart w:id="39" w:name="_Toc81840528"/>
      <w:r w:rsidRPr="008A2B76">
        <w:rPr>
          <w:lang w:val="fi-FI"/>
        </w:rPr>
        <w:lastRenderedPageBreak/>
        <w:t>Lähteet</w:t>
      </w:r>
      <w:bookmarkEnd w:id="38"/>
      <w:bookmarkEnd w:id="39"/>
    </w:p>
    <w:p w14:paraId="623C5FB0" w14:textId="77777777" w:rsidR="00C772D0" w:rsidRPr="008A2B76" w:rsidRDefault="00C772D0" w:rsidP="00C772D0">
      <w:pPr>
        <w:spacing w:after="0"/>
        <w:rPr>
          <w:lang w:val="fi-FI"/>
        </w:rPr>
      </w:pPr>
    </w:p>
    <w:p w14:paraId="1D92572E" w14:textId="3C6C9255" w:rsidR="00C772D0" w:rsidRPr="008A2B76" w:rsidRDefault="00C772D0" w:rsidP="00C772D0">
      <w:pPr>
        <w:rPr>
          <w:color w:val="000000"/>
          <w:lang w:val="fi-FI"/>
        </w:rPr>
      </w:pPr>
      <w:r w:rsidRPr="008A2B76">
        <w:rPr>
          <w:color w:val="000000"/>
          <w:lang w:val="fi-FI"/>
        </w:rPr>
        <w:t>[1]</w:t>
      </w:r>
      <w:r w:rsidRPr="008A2B76">
        <w:rPr>
          <w:color w:val="000000"/>
          <w:lang w:val="fi-FI"/>
        </w:rPr>
        <w:tab/>
      </w:r>
      <w:r w:rsidR="00D238BE" w:rsidRPr="008A2B76">
        <w:rPr>
          <w:color w:val="000000"/>
          <w:lang w:val="fi-FI"/>
        </w:rPr>
        <w:t>Dorrit Hämäläinen, Tuomas Kontio, Juha-Matti Rahkola ja Marjo Tanska</w:t>
      </w:r>
      <w:r w:rsidRPr="008A2B76">
        <w:rPr>
          <w:color w:val="000000"/>
          <w:lang w:val="fi-FI"/>
        </w:rPr>
        <w:t xml:space="preserve">, </w:t>
      </w:r>
      <w:r w:rsidRPr="008A2B76">
        <w:rPr>
          <w:color w:val="000000"/>
          <w:lang w:val="fi-FI"/>
        </w:rPr>
        <w:tab/>
        <w:t>”</w:t>
      </w:r>
      <w:r w:rsidR="00D238BE" w:rsidRPr="008A2B76">
        <w:rPr>
          <w:color w:val="000000"/>
          <w:lang w:val="fi-FI"/>
        </w:rPr>
        <w:t>Rekodavi</w:t>
      </w:r>
      <w:r w:rsidRPr="008A2B76">
        <w:rPr>
          <w:color w:val="000000"/>
          <w:lang w:val="fi-FI"/>
        </w:rPr>
        <w:t>-projekti, Projektisuunnitelma”</w:t>
      </w:r>
      <w:r w:rsidR="00526CED" w:rsidRPr="008A2B76">
        <w:rPr>
          <w:color w:val="000000"/>
          <w:lang w:val="fi-FI"/>
        </w:rPr>
        <w:t xml:space="preserve"> versio </w:t>
      </w:r>
      <w:r w:rsidR="0084442C" w:rsidRPr="008A2B76">
        <w:rPr>
          <w:color w:val="000000"/>
          <w:lang w:val="fi-FI"/>
        </w:rPr>
        <w:t>1</w:t>
      </w:r>
      <w:r w:rsidR="00526CED" w:rsidRPr="008A2B76">
        <w:rPr>
          <w:color w:val="000000"/>
          <w:lang w:val="fi-FI"/>
        </w:rPr>
        <w:t>.</w:t>
      </w:r>
      <w:r w:rsidR="0084442C" w:rsidRPr="008A2B76">
        <w:rPr>
          <w:color w:val="000000"/>
          <w:lang w:val="fi-FI"/>
        </w:rPr>
        <w:t>0</w:t>
      </w:r>
      <w:r w:rsidR="00526CED" w:rsidRPr="008A2B76">
        <w:rPr>
          <w:color w:val="000000"/>
          <w:lang w:val="fi-FI"/>
        </w:rPr>
        <w:t>.0</w:t>
      </w:r>
      <w:r w:rsidRPr="008A2B76">
        <w:rPr>
          <w:color w:val="000000"/>
          <w:lang w:val="fi-FI"/>
        </w:rPr>
        <w:t xml:space="preserve">, Jyväskylän yliopisto, </w:t>
      </w:r>
      <w:r w:rsidRPr="008A2B76">
        <w:rPr>
          <w:color w:val="000000"/>
          <w:lang w:val="fi-FI"/>
        </w:rPr>
        <w:tab/>
        <w:t>Informaatioteknologian tiedekunta</w:t>
      </w:r>
      <w:r w:rsidR="00526CED" w:rsidRPr="008A2B76">
        <w:rPr>
          <w:color w:val="000000"/>
          <w:lang w:val="fi-FI"/>
        </w:rPr>
        <w:t>.</w:t>
      </w:r>
      <w:r w:rsidRPr="008A2B76">
        <w:rPr>
          <w:color w:val="000000"/>
          <w:lang w:val="fi-FI"/>
        </w:rPr>
        <w:t xml:space="preserve"> </w:t>
      </w:r>
    </w:p>
    <w:p w14:paraId="2C36A55D" w14:textId="3C3EAD49" w:rsidR="00BC7269" w:rsidRPr="008A2B76" w:rsidRDefault="00BC7269" w:rsidP="00BC7269">
      <w:pPr>
        <w:ind w:left="720" w:hanging="720"/>
        <w:rPr>
          <w:color w:val="000000"/>
          <w:lang w:val="fi-FI"/>
        </w:rPr>
      </w:pPr>
      <w:r w:rsidRPr="008A2B76">
        <w:rPr>
          <w:color w:val="000000"/>
          <w:lang w:val="fi-FI"/>
        </w:rPr>
        <w:t>[2]</w:t>
      </w:r>
      <w:r w:rsidRPr="008A2B76">
        <w:rPr>
          <w:color w:val="000000"/>
          <w:lang w:val="fi-FI"/>
        </w:rPr>
        <w:tab/>
        <w:t>Marjo Tanska, ”Rekodavi-projekti, Palvelimen asennusohjeet” versio 0.1.0, Jyväskylän yliopisto, Informaatioteknologian tiedekunta</w:t>
      </w:r>
    </w:p>
    <w:p w14:paraId="503FEE0A" w14:textId="476C17EA" w:rsidR="008E0F95" w:rsidRPr="008A2B76" w:rsidRDefault="007601EB" w:rsidP="00803FB0">
      <w:pPr>
        <w:ind w:left="720" w:hanging="720"/>
        <w:rPr>
          <w:color w:val="000000"/>
          <w:lang w:val="fi-FI"/>
        </w:rPr>
      </w:pPr>
      <w:r w:rsidRPr="008A2B76">
        <w:rPr>
          <w:color w:val="000000"/>
          <w:lang w:val="fi-FI"/>
        </w:rPr>
        <w:t>[</w:t>
      </w:r>
      <w:r w:rsidR="00BC7269" w:rsidRPr="008A2B76">
        <w:rPr>
          <w:color w:val="000000"/>
          <w:lang w:val="fi-FI"/>
        </w:rPr>
        <w:t>3</w:t>
      </w:r>
      <w:r w:rsidRPr="008A2B76">
        <w:rPr>
          <w:color w:val="000000"/>
          <w:lang w:val="fi-FI"/>
        </w:rPr>
        <w:t>]</w:t>
      </w:r>
      <w:r w:rsidRPr="008A2B76">
        <w:rPr>
          <w:color w:val="000000"/>
          <w:lang w:val="fi-FI"/>
        </w:rPr>
        <w:tab/>
      </w:r>
      <w:r w:rsidR="003E7A81" w:rsidRPr="008A2B76">
        <w:rPr>
          <w:color w:val="000000"/>
          <w:lang w:val="fi-FI"/>
        </w:rPr>
        <w:t>Juha-Matti Rahkola</w:t>
      </w:r>
      <w:r w:rsidR="00BC7269" w:rsidRPr="008A2B76">
        <w:rPr>
          <w:color w:val="000000"/>
          <w:lang w:val="fi-FI"/>
        </w:rPr>
        <w:t xml:space="preserve">, </w:t>
      </w:r>
      <w:r w:rsidR="003E7A81" w:rsidRPr="008A2B76">
        <w:rPr>
          <w:color w:val="000000"/>
          <w:lang w:val="fi-FI"/>
        </w:rPr>
        <w:t>”Rekodavi-projekti, Vaatimusmäärittely”</w:t>
      </w:r>
      <w:r w:rsidR="00526CED" w:rsidRPr="008A2B76">
        <w:rPr>
          <w:color w:val="000000"/>
          <w:lang w:val="fi-FI"/>
        </w:rPr>
        <w:t xml:space="preserve"> versio 0.</w:t>
      </w:r>
      <w:r w:rsidR="00B20BCA" w:rsidRPr="008A2B76">
        <w:rPr>
          <w:color w:val="000000"/>
          <w:lang w:val="fi-FI"/>
        </w:rPr>
        <w:t>2</w:t>
      </w:r>
      <w:r w:rsidR="00526CED" w:rsidRPr="008A2B76">
        <w:rPr>
          <w:color w:val="000000"/>
          <w:lang w:val="fi-FI"/>
        </w:rPr>
        <w:t>.</w:t>
      </w:r>
      <w:r w:rsidR="00BC7269" w:rsidRPr="008A2B76">
        <w:rPr>
          <w:color w:val="000000"/>
          <w:lang w:val="fi-FI"/>
        </w:rPr>
        <w:t>1</w:t>
      </w:r>
      <w:r w:rsidR="003E7A81" w:rsidRPr="008A2B76">
        <w:rPr>
          <w:color w:val="000000"/>
          <w:lang w:val="fi-FI"/>
        </w:rPr>
        <w:t>, Jyväskylän yliopisto, Informaatioteknologian tiedekunta</w:t>
      </w:r>
      <w:r w:rsidR="00526CED" w:rsidRPr="008A2B76">
        <w:rPr>
          <w:color w:val="000000"/>
          <w:lang w:val="fi-FI"/>
        </w:rPr>
        <w:t>.</w:t>
      </w:r>
    </w:p>
    <w:p w14:paraId="60496AFF" w14:textId="219FD357" w:rsidR="00F00EEE" w:rsidRPr="001A7EC6" w:rsidRDefault="00F00EEE" w:rsidP="00803FB0">
      <w:pPr>
        <w:ind w:left="720" w:hanging="720"/>
        <w:rPr>
          <w:color w:val="000000"/>
          <w:lang w:val="en-GB"/>
        </w:rPr>
      </w:pPr>
      <w:r w:rsidRPr="001A7EC6">
        <w:rPr>
          <w:color w:val="000000"/>
          <w:lang w:val="en-GB"/>
        </w:rPr>
        <w:t>[4]</w:t>
      </w:r>
      <w:r w:rsidRPr="001A7EC6">
        <w:rPr>
          <w:color w:val="000000"/>
          <w:lang w:val="en-GB"/>
        </w:rPr>
        <w:tab/>
        <w:t>Statcounter</w:t>
      </w:r>
      <w:r w:rsidR="00197C9B" w:rsidRPr="001A7EC6">
        <w:rPr>
          <w:color w:val="000000"/>
          <w:lang w:val="en-GB"/>
        </w:rPr>
        <w:t xml:space="preserve"> 06/20</w:t>
      </w:r>
      <w:r w:rsidR="00AE624E" w:rsidRPr="001A7EC6">
        <w:rPr>
          <w:color w:val="000000"/>
          <w:lang w:val="en-GB"/>
        </w:rPr>
        <w:t xml:space="preserve"> </w:t>
      </w:r>
      <w:r w:rsidR="00197C9B" w:rsidRPr="001A7EC6">
        <w:rPr>
          <w:color w:val="000000"/>
          <w:lang w:val="en-GB"/>
        </w:rPr>
        <w:t>-</w:t>
      </w:r>
      <w:r w:rsidR="00AE624E" w:rsidRPr="001A7EC6">
        <w:rPr>
          <w:color w:val="000000"/>
          <w:lang w:val="en-GB"/>
        </w:rPr>
        <w:t xml:space="preserve"> </w:t>
      </w:r>
      <w:r w:rsidR="00197C9B" w:rsidRPr="001A7EC6">
        <w:rPr>
          <w:color w:val="000000"/>
          <w:lang w:val="en-GB"/>
        </w:rPr>
        <w:t xml:space="preserve">06/21 </w:t>
      </w:r>
      <w:hyperlink r:id="rId102" w:history="1">
        <w:r w:rsidR="00197C9B" w:rsidRPr="001A7EC6">
          <w:rPr>
            <w:rStyle w:val="Hyperlinkki"/>
            <w:lang w:val="en-GB"/>
          </w:rPr>
          <w:t>https://gs.statcounter.com/platform-market-share/desktop-mobile-tablet</w:t>
        </w:r>
      </w:hyperlink>
      <w:r w:rsidR="00197C9B" w:rsidRPr="001A7EC6">
        <w:rPr>
          <w:color w:val="000000"/>
          <w:lang w:val="en-GB"/>
        </w:rPr>
        <w:t xml:space="preserve"> Luettu 23.7.2021</w:t>
      </w:r>
      <w:r w:rsidR="00EE371C">
        <w:rPr>
          <w:color w:val="000000"/>
          <w:lang w:val="en-GB"/>
        </w:rPr>
        <w:t>.</w:t>
      </w:r>
    </w:p>
    <w:p w14:paraId="56A3B069" w14:textId="60B3A18E" w:rsidR="00AE624E" w:rsidRPr="008A2B76" w:rsidRDefault="00BC7269" w:rsidP="00AE624E">
      <w:pPr>
        <w:ind w:left="720" w:hanging="720"/>
        <w:rPr>
          <w:color w:val="000000"/>
          <w:lang w:val="fi-FI"/>
        </w:rPr>
      </w:pPr>
      <w:r w:rsidRPr="008A2B76">
        <w:rPr>
          <w:color w:val="000000"/>
          <w:lang w:val="fi-FI"/>
        </w:rPr>
        <w:t>[5]</w:t>
      </w:r>
      <w:r w:rsidRPr="008A2B76">
        <w:rPr>
          <w:color w:val="000000"/>
          <w:lang w:val="fi-FI"/>
        </w:rPr>
        <w:tab/>
        <w:t>Dorrit Hämäläinen, ”</w:t>
      </w:r>
      <w:r w:rsidR="009B0849" w:rsidRPr="008A2B76">
        <w:rPr>
          <w:color w:val="000000"/>
          <w:lang w:val="fi-FI"/>
        </w:rPr>
        <w:t>Rekodavi-projekti, Tilaajan käytettävyystestausraportti” versio 0.2.0, Jyväskylän yliopisto, Informaatioteknologian tiedekunta.</w:t>
      </w:r>
    </w:p>
    <w:sectPr w:rsidR="00AE624E" w:rsidRPr="008A2B76" w:rsidSect="00412999">
      <w:headerReference w:type="even" r:id="rId103"/>
      <w:headerReference w:type="default" r:id="rId104"/>
      <w:footerReference w:type="even" r:id="rId105"/>
      <w:footerReference w:type="default" r:id="rId106"/>
      <w:headerReference w:type="first" r:id="rId107"/>
      <w:footerReference w:type="first" r:id="rId108"/>
      <w:footnotePr>
        <w:pos w:val="beneathText"/>
      </w:footnotePr>
      <w:pgSz w:w="11905" w:h="16837"/>
      <w:pgMar w:top="1440" w:right="1797" w:bottom="1440" w:left="1797"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AA44" w14:textId="77777777" w:rsidR="00E80D46" w:rsidRDefault="00E80D46">
      <w:r>
        <w:separator/>
      </w:r>
    </w:p>
  </w:endnote>
  <w:endnote w:type="continuationSeparator" w:id="0">
    <w:p w14:paraId="73337695" w14:textId="77777777" w:rsidR="00E80D46" w:rsidRDefault="00E8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DejaVu Sans">
    <w:altName w:val="Times New Roman"/>
    <w:charset w:val="00"/>
    <w:family w:val="swiss"/>
    <w:pitch w:val="variable"/>
    <w:sig w:usb0="E7002EFF" w:usb1="D200FDFF" w:usb2="0A246029" w:usb3="00000000" w:csb0="8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DejaVu Sans Mono">
    <w:charset w:val="00"/>
    <w:family w:val="modern"/>
    <w:pitch w:val="fixed"/>
    <w:sig w:usb0="E70026FF"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3974" w14:textId="5059E8C1" w:rsidR="00C32C8B" w:rsidRDefault="00C32C8B">
    <w:pPr>
      <w:pStyle w:val="Alatunniste"/>
      <w:jc w:val="center"/>
    </w:pPr>
  </w:p>
  <w:p w14:paraId="4652DF2D" w14:textId="5A1A7AC6" w:rsidR="00F55A9E" w:rsidRDefault="00F55A9E">
    <w:pPr>
      <w:pStyle w:val="Alatunniste"/>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B" w14:textId="77777777" w:rsidR="00F55A9E" w:rsidRDefault="00F55A9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E" w14:textId="77777777" w:rsidR="00F55A9E" w:rsidRDefault="00F55A9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F" w14:textId="77777777" w:rsidR="00F55A9E" w:rsidRDefault="00F55A9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1" w14:textId="77777777" w:rsidR="00F55A9E" w:rsidRDefault="00F55A9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4" w14:textId="77777777" w:rsidR="00F55A9E" w:rsidRDefault="00F55A9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5" w14:textId="77777777" w:rsidR="00F55A9E" w:rsidRDefault="00F55A9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7" w14:textId="77777777" w:rsidR="00F55A9E" w:rsidRDefault="00F55A9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A" w14:textId="77777777" w:rsidR="00F55A9E" w:rsidRDefault="00F55A9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B" w14:textId="77777777" w:rsidR="00F55A9E" w:rsidRDefault="00F55A9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D" w14:textId="77777777" w:rsidR="00F55A9E" w:rsidRDefault="00F55A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0A90" w14:textId="0A524981" w:rsidR="00C32C8B" w:rsidRDefault="00C32C8B" w:rsidP="00C32C8B">
    <w:pPr>
      <w:pStyle w:val="Alatunniste"/>
      <w:tabs>
        <w:tab w:val="clear" w:pos="4320"/>
        <w:tab w:val="clear" w:pos="8640"/>
        <w:tab w:val="left" w:pos="306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0" w14:textId="77777777" w:rsidR="00F55A9E" w:rsidRDefault="00F55A9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1" w14:textId="77777777" w:rsidR="00F55A9E" w:rsidRDefault="00F55A9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3" w14:textId="77777777" w:rsidR="00F55A9E" w:rsidRDefault="00F55A9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6" w14:textId="77777777" w:rsidR="00F55A9E" w:rsidRDefault="00F55A9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7" w14:textId="77777777" w:rsidR="00F55A9E" w:rsidRDefault="00F55A9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9" w14:textId="77777777" w:rsidR="00F55A9E" w:rsidRDefault="00F55A9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C" w14:textId="77777777" w:rsidR="00F55A9E" w:rsidRDefault="00F55A9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D" w14:textId="77777777" w:rsidR="00F55A9E" w:rsidRDefault="00F55A9E"/>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F" w14:textId="77777777" w:rsidR="00F55A9E" w:rsidRDefault="00F55A9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2" w14:textId="77777777" w:rsidR="00F55A9E" w:rsidRDefault="00F55A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073816"/>
      <w:docPartObj>
        <w:docPartGallery w:val="Page Numbers (Bottom of Page)"/>
        <w:docPartUnique/>
      </w:docPartObj>
    </w:sdtPr>
    <w:sdtEndPr/>
    <w:sdtContent>
      <w:p w14:paraId="5DF28F15" w14:textId="77777777" w:rsidR="00F4546A" w:rsidRDefault="00F4546A">
        <w:pPr>
          <w:pStyle w:val="Alatunniste"/>
          <w:jc w:val="center"/>
        </w:pPr>
        <w:r>
          <w:fldChar w:fldCharType="begin"/>
        </w:r>
        <w:r>
          <w:instrText>PAGE   \* MERGEFORMAT</w:instrText>
        </w:r>
        <w:r>
          <w:fldChar w:fldCharType="separate"/>
        </w:r>
        <w:r>
          <w:rPr>
            <w:lang w:val="fi-FI"/>
          </w:rPr>
          <w:t>2</w:t>
        </w:r>
        <w:r>
          <w:fldChar w:fldCharType="end"/>
        </w:r>
      </w:p>
    </w:sdtContent>
  </w:sdt>
  <w:p w14:paraId="3D67F7A3" w14:textId="77777777" w:rsidR="00F4546A" w:rsidRDefault="00F4546A">
    <w:pPr>
      <w:pStyle w:val="Alatunniste"/>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3" w14:textId="77777777" w:rsidR="00F55A9E" w:rsidRDefault="00F55A9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5" w14:textId="77777777" w:rsidR="00F55A9E" w:rsidRDefault="00F55A9E"/>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8" w14:textId="77777777" w:rsidR="00F55A9E" w:rsidRDefault="00F55A9E"/>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9" w14:textId="77777777" w:rsidR="00F55A9E" w:rsidRDefault="00F55A9E"/>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B" w14:textId="77777777" w:rsidR="00F55A9E" w:rsidRDefault="00F55A9E"/>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E" w14:textId="77777777" w:rsidR="00F55A9E" w:rsidRDefault="00F55A9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F" w14:textId="77777777" w:rsidR="00F55A9E" w:rsidRDefault="00F55A9E"/>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1" w14:textId="77777777" w:rsidR="00F55A9E" w:rsidRDefault="00F55A9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4" w14:textId="77777777" w:rsidR="00F55A9E" w:rsidRDefault="00F55A9E"/>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5" w14:textId="3A1D8D99" w:rsidR="00F55A9E" w:rsidRDefault="00F55A9E">
    <w:pPr>
      <w:pStyle w:val="Alatunniste"/>
      <w:jc w:val="center"/>
    </w:pPr>
    <w:r>
      <w:fldChar w:fldCharType="begin"/>
    </w:r>
    <w:r>
      <w:instrText xml:space="preserve"> PAGE   \* MERGEFORMAT </w:instrText>
    </w:r>
    <w:r>
      <w:fldChar w:fldCharType="separate"/>
    </w:r>
    <w:r>
      <w:rPr>
        <w:noProof/>
      </w:rPr>
      <w:t>10</w:t>
    </w:r>
    <w:r>
      <w:rPr>
        <w:noProof/>
      </w:rPr>
      <w:fldChar w:fldCharType="end"/>
    </w:r>
    <w:r w:rsidR="001B417B">
      <w:rPr>
        <w:noProof/>
      </w:rPr>
      <w:t>(3</w:t>
    </w:r>
    <w:r w:rsidR="00E76AEE">
      <w:rPr>
        <w:noProof/>
      </w:rPr>
      <w:t>9</w:t>
    </w:r>
    <w:r>
      <w:rPr>
        <w:noProof/>
      </w:rPr>
      <w:t xml:space="preserve">) </w:t>
    </w:r>
  </w:p>
  <w:p w14:paraId="4652DF76" w14:textId="77777777" w:rsidR="00F55A9E" w:rsidRDefault="00F55A9E">
    <w:pPr>
      <w:pStyle w:val="Alatunniste"/>
      <w:jc w:val="center"/>
      <w:rPr>
        <w:rStyle w:val="Sivunume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1CF5" w14:textId="77777777" w:rsidR="00F4546A" w:rsidRDefault="00F4546A" w:rsidP="00C32C8B">
    <w:pPr>
      <w:pStyle w:val="Alatunniste"/>
      <w:tabs>
        <w:tab w:val="clear" w:pos="4320"/>
        <w:tab w:val="clear" w:pos="8640"/>
        <w:tab w:val="left" w:pos="3060"/>
      </w:tabs>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8" w14:textId="77777777" w:rsidR="00F55A9E" w:rsidRDefault="00F55A9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2" w14:textId="77777777" w:rsidR="00F55A9E" w:rsidRDefault="00F55A9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3" w14:textId="77777777" w:rsidR="00F55A9E" w:rsidRDefault="00F55A9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5" w14:textId="77777777" w:rsidR="00F55A9E" w:rsidRDefault="00F55A9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8" w14:textId="77777777" w:rsidR="00F55A9E" w:rsidRDefault="00F55A9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9" w14:textId="77777777" w:rsidR="00F55A9E" w:rsidRDefault="00F55A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C987" w14:textId="77777777" w:rsidR="00E80D46" w:rsidRDefault="00E80D46">
      <w:r>
        <w:separator/>
      </w:r>
    </w:p>
  </w:footnote>
  <w:footnote w:type="continuationSeparator" w:id="0">
    <w:p w14:paraId="0924F381" w14:textId="77777777" w:rsidR="00E80D46" w:rsidRDefault="00E80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2C" w14:textId="0DF94EAA" w:rsidR="00F55A9E" w:rsidRDefault="00F55A9E">
    <w:pPr>
      <w:pStyle w:val="Yltunniste"/>
      <w:jc w:val="left"/>
      <w:rPr>
        <w:u w:val="single"/>
      </w:rPr>
    </w:pPr>
    <w:r>
      <w:rPr>
        <w:u w:val="single"/>
        <w:lang w:val="fi-FI"/>
      </w:rPr>
      <w:t>Rekodavi</w:t>
    </w:r>
    <w:r w:rsidRPr="00946978">
      <w:rPr>
        <w:u w:val="single"/>
        <w:lang w:val="fi-FI"/>
      </w:rPr>
      <w:t>-</w:t>
    </w:r>
    <w:r>
      <w:rPr>
        <w:u w:val="single"/>
        <w:lang w:val="fi-FI"/>
      </w:rPr>
      <w:t>sovellus</w:t>
    </w:r>
    <w:r w:rsidRPr="00946978">
      <w:rPr>
        <w:u w:val="single"/>
        <w:lang w:val="fi-FI"/>
      </w:rPr>
      <w:t>projekti</w:t>
    </w:r>
    <w:r w:rsidRPr="00946978">
      <w:rPr>
        <w:u w:val="single"/>
        <w:lang w:val="fi-FI"/>
      </w:rPr>
      <w:tab/>
    </w:r>
    <w:r>
      <w:rPr>
        <w:u w:val="single"/>
        <w:lang w:val="fi-FI"/>
      </w:rPr>
      <w:t xml:space="preserve">             </w:t>
    </w:r>
    <w:r w:rsidR="000A7DE7">
      <w:rPr>
        <w:u w:val="single"/>
        <w:lang w:val="fi-FI"/>
      </w:rPr>
      <w:t>Sovellusraportti</w:t>
    </w:r>
    <w:r>
      <w:rPr>
        <w:u w:val="single"/>
        <w:lang w:val="fi-FI"/>
      </w:rPr>
      <w:t xml:space="preserve"> </w:t>
    </w:r>
    <w:r w:rsidR="001F4C85">
      <w:rPr>
        <w:u w:val="single"/>
        <w:lang w:val="fi-FI"/>
      </w:rPr>
      <w:t>1</w:t>
    </w:r>
    <w:r>
      <w:rPr>
        <w:u w:val="single"/>
        <w:lang w:val="fi-FI"/>
      </w:rPr>
      <w:t>.</w:t>
    </w:r>
    <w:r w:rsidR="001F4C85">
      <w:rPr>
        <w:u w:val="single"/>
        <w:lang w:val="fi-FI"/>
      </w:rPr>
      <w:t>0</w:t>
    </w:r>
    <w:r>
      <w:rPr>
        <w:u w:val="single"/>
        <w:lang w:val="fi-FI"/>
      </w:rPr>
      <w:t>.</w:t>
    </w:r>
    <w:r w:rsidR="000B67D0">
      <w:rPr>
        <w:u w:val="single"/>
        <w:lang w:val="fi-FI"/>
      </w:rPr>
      <w:t>0</w:t>
    </w:r>
    <w:r w:rsidRPr="00436695">
      <w:rPr>
        <w:u w:val="single"/>
        <w:lang w:val="fi-FI"/>
      </w:rPr>
      <w:tab/>
    </w:r>
    <w:r>
      <w:rPr>
        <w:u w:val="single"/>
        <w:lang w:val="fi-FI"/>
      </w:rPr>
      <w:t>Julkinen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0" w14:textId="77777777" w:rsidR="00F55A9E" w:rsidRDefault="00F55A9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2" w14:textId="77777777" w:rsidR="00F55A9E" w:rsidRDefault="00F55A9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3" w14:textId="77777777" w:rsidR="00F55A9E" w:rsidRDefault="00F55A9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6" w14:textId="77777777" w:rsidR="00F55A9E" w:rsidRDefault="00F55A9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8" w14:textId="77777777" w:rsidR="00F55A9E" w:rsidRDefault="00F55A9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9" w14:textId="77777777" w:rsidR="00F55A9E" w:rsidRDefault="00F55A9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C" w14:textId="77777777" w:rsidR="00F55A9E" w:rsidRDefault="00F55A9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E" w14:textId="77777777" w:rsidR="00F55A9E" w:rsidRDefault="00F55A9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4F" w14:textId="77777777" w:rsidR="00F55A9E" w:rsidRDefault="00F55A9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2" w14:textId="77777777" w:rsidR="00F55A9E" w:rsidRDefault="00F55A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0" w14:textId="77777777" w:rsidR="00F55A9E" w:rsidRDefault="00F55A9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4" w14:textId="77777777" w:rsidR="00F55A9E" w:rsidRDefault="00F55A9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5" w14:textId="77777777" w:rsidR="00F55A9E" w:rsidRDefault="00F55A9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8" w14:textId="77777777" w:rsidR="00F55A9E" w:rsidRDefault="00F55A9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A" w14:textId="77777777" w:rsidR="00F55A9E" w:rsidRDefault="00F55A9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B" w14:textId="77777777" w:rsidR="00F55A9E" w:rsidRDefault="00F55A9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5E" w14:textId="77777777" w:rsidR="00F55A9E" w:rsidRDefault="00F55A9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0" w14:textId="77777777" w:rsidR="00F55A9E" w:rsidRDefault="00F55A9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1" w14:textId="77777777" w:rsidR="00F55A9E" w:rsidRDefault="00F55A9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4" w14:textId="77777777" w:rsidR="00F55A9E" w:rsidRDefault="00F55A9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6" w14:textId="77777777" w:rsidR="00F55A9E" w:rsidRDefault="00F55A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1" w14:textId="77777777" w:rsidR="00F55A9E" w:rsidRDefault="00F55A9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7" w14:textId="77777777" w:rsidR="00F55A9E" w:rsidRDefault="00F55A9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A" w14:textId="77777777" w:rsidR="00F55A9E" w:rsidRDefault="00F55A9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C" w14:textId="77777777" w:rsidR="00F55A9E" w:rsidRDefault="00F55A9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6D" w14:textId="77777777" w:rsidR="00F55A9E" w:rsidRDefault="00F55A9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0" w14:textId="77777777" w:rsidR="00F55A9E" w:rsidRDefault="00F55A9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2" w14:textId="77777777" w:rsidR="00F55A9E" w:rsidRDefault="00F55A9E"/>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3" w14:textId="0D6A8782" w:rsidR="00F55A9E" w:rsidRPr="00CE0D16" w:rsidRDefault="00F55A9E" w:rsidP="006A6059">
    <w:pPr>
      <w:pStyle w:val="Yltunniste"/>
      <w:jc w:val="center"/>
      <w:rPr>
        <w:u w:val="single"/>
        <w:lang w:val="fi-FI"/>
      </w:rPr>
    </w:pPr>
    <w:r>
      <w:rPr>
        <w:u w:val="single"/>
        <w:lang w:val="fi-FI"/>
      </w:rPr>
      <w:t>Rekodavi</w:t>
    </w:r>
    <w:r w:rsidRPr="00436695">
      <w:rPr>
        <w:u w:val="single"/>
        <w:lang w:val="fi-FI"/>
      </w:rPr>
      <w:t>-projekti</w:t>
    </w:r>
    <w:r w:rsidRPr="00436695">
      <w:rPr>
        <w:u w:val="single"/>
        <w:lang w:val="fi-FI"/>
      </w:rPr>
      <w:tab/>
    </w:r>
    <w:r w:rsidR="000A7DE7">
      <w:rPr>
        <w:u w:val="single"/>
        <w:lang w:val="fi-FI"/>
      </w:rPr>
      <w:t xml:space="preserve">Sovellusraportti </w:t>
    </w:r>
    <w:r w:rsidR="001F4C85">
      <w:rPr>
        <w:u w:val="single"/>
        <w:lang w:val="fi-FI"/>
      </w:rPr>
      <w:t>1</w:t>
    </w:r>
    <w:r w:rsidR="000A7DE7">
      <w:rPr>
        <w:u w:val="single"/>
        <w:lang w:val="fi-FI"/>
      </w:rPr>
      <w:t>.</w:t>
    </w:r>
    <w:r w:rsidR="001F4C85">
      <w:rPr>
        <w:u w:val="single"/>
        <w:lang w:val="fi-FI"/>
      </w:rPr>
      <w:t>0</w:t>
    </w:r>
    <w:r w:rsidR="000A7DE7">
      <w:rPr>
        <w:u w:val="single"/>
        <w:lang w:val="fi-FI"/>
      </w:rPr>
      <w:t>.</w:t>
    </w:r>
    <w:r w:rsidR="000B67D0">
      <w:rPr>
        <w:u w:val="single"/>
        <w:lang w:val="fi-FI"/>
      </w:rPr>
      <w:t>0</w:t>
    </w:r>
    <w:r w:rsidRPr="00436695">
      <w:rPr>
        <w:u w:val="single"/>
        <w:lang w:val="fi-FI"/>
      </w:rPr>
      <w:tab/>
    </w:r>
    <w:r>
      <w:rPr>
        <w:u w:val="single"/>
        <w:lang w:val="fi-FI"/>
      </w:rPr>
      <w:t>Julkinen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77" w14:textId="77777777" w:rsidR="00F55A9E" w:rsidRDefault="00F55A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4" w14:textId="77777777" w:rsidR="00F55A9E" w:rsidRDefault="00F55A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6" w14:textId="77777777" w:rsidR="00F55A9E" w:rsidRDefault="00F55A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7" w14:textId="77777777" w:rsidR="00F55A9E" w:rsidRDefault="00F55A9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A" w14:textId="77777777" w:rsidR="00F55A9E" w:rsidRDefault="00F55A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C" w14:textId="77777777" w:rsidR="00F55A9E" w:rsidRDefault="00F55A9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F3D" w14:textId="77777777" w:rsidR="00F55A9E" w:rsidRDefault="00F55A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7C8ABC8"/>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2419"/>
        </w:tabs>
        <w:ind w:left="2419" w:hanging="576"/>
      </w:p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upperLetter"/>
      <w:pStyle w:val="LiiteOtsikko"/>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DejaVu Sans" w:hAnsi="DejaVu Sans"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1BA6B45"/>
    <w:multiLevelType w:val="hybridMultilevel"/>
    <w:tmpl w:val="E4D440E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A3246EC"/>
    <w:multiLevelType w:val="hybridMultilevel"/>
    <w:tmpl w:val="24704A7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C2F2573"/>
    <w:multiLevelType w:val="hybridMultilevel"/>
    <w:tmpl w:val="C436EB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930AFB"/>
    <w:multiLevelType w:val="hybridMultilevel"/>
    <w:tmpl w:val="FDD8E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D7416C0"/>
    <w:multiLevelType w:val="hybridMultilevel"/>
    <w:tmpl w:val="C422BEF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DD4016F"/>
    <w:multiLevelType w:val="hybridMultilevel"/>
    <w:tmpl w:val="434403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F50C02"/>
    <w:multiLevelType w:val="hybridMultilevel"/>
    <w:tmpl w:val="9080FE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6204DDE"/>
    <w:multiLevelType w:val="hybridMultilevel"/>
    <w:tmpl w:val="20943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8EE6C69"/>
    <w:multiLevelType w:val="hybridMultilevel"/>
    <w:tmpl w:val="B3FA2C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ABF2E31"/>
    <w:multiLevelType w:val="hybridMultilevel"/>
    <w:tmpl w:val="875EAF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3E1DB5"/>
    <w:multiLevelType w:val="hybridMultilevel"/>
    <w:tmpl w:val="B9E8768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32E3A7D"/>
    <w:multiLevelType w:val="hybridMultilevel"/>
    <w:tmpl w:val="06C4F4E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8CD5FD6"/>
    <w:multiLevelType w:val="hybridMultilevel"/>
    <w:tmpl w:val="BD5AC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B844E9"/>
    <w:multiLevelType w:val="hybridMultilevel"/>
    <w:tmpl w:val="D57C83C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3932EC7"/>
    <w:multiLevelType w:val="hybridMultilevel"/>
    <w:tmpl w:val="9B42CE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5256DF9"/>
    <w:multiLevelType w:val="hybridMultilevel"/>
    <w:tmpl w:val="77381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60E471F"/>
    <w:multiLevelType w:val="hybridMultilevel"/>
    <w:tmpl w:val="44DAB0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8774A57"/>
    <w:multiLevelType w:val="hybridMultilevel"/>
    <w:tmpl w:val="7110FE5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BF963C1"/>
    <w:multiLevelType w:val="hybridMultilevel"/>
    <w:tmpl w:val="56D0EBA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0FA439E"/>
    <w:multiLevelType w:val="hybridMultilevel"/>
    <w:tmpl w:val="79A42B72"/>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2F7D7D"/>
    <w:multiLevelType w:val="hybridMultilevel"/>
    <w:tmpl w:val="5E0E926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DFC64E3"/>
    <w:multiLevelType w:val="hybridMultilevel"/>
    <w:tmpl w:val="66ECE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1453D7E"/>
    <w:multiLevelType w:val="hybridMultilevel"/>
    <w:tmpl w:val="88769D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26B4BEB"/>
    <w:multiLevelType w:val="hybridMultilevel"/>
    <w:tmpl w:val="8C203B8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2FB502A"/>
    <w:multiLevelType w:val="hybridMultilevel"/>
    <w:tmpl w:val="3422627C"/>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7A3C2210"/>
    <w:multiLevelType w:val="hybridMultilevel"/>
    <w:tmpl w:val="DC288E56"/>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1" w15:restartNumberingAfterBreak="0">
    <w:nsid w:val="7F9E2C69"/>
    <w:multiLevelType w:val="hybridMultilevel"/>
    <w:tmpl w:val="DFDEE89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4"/>
  </w:num>
  <w:num w:numId="7">
    <w:abstractNumId w:val="22"/>
  </w:num>
  <w:num w:numId="8">
    <w:abstractNumId w:val="13"/>
  </w:num>
  <w:num w:numId="9">
    <w:abstractNumId w:val="0"/>
  </w:num>
  <w:num w:numId="10">
    <w:abstractNumId w:val="0"/>
  </w:num>
  <w:num w:numId="11">
    <w:abstractNumId w:val="0"/>
  </w:num>
  <w:num w:numId="12">
    <w:abstractNumId w:val="0"/>
  </w:num>
  <w:num w:numId="13">
    <w:abstractNumId w:val="19"/>
  </w:num>
  <w:num w:numId="14">
    <w:abstractNumId w:val="25"/>
  </w:num>
  <w:num w:numId="15">
    <w:abstractNumId w:val="7"/>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1"/>
  </w:num>
  <w:num w:numId="23">
    <w:abstractNumId w:val="17"/>
  </w:num>
  <w:num w:numId="24">
    <w:abstractNumId w:val="8"/>
  </w:num>
  <w:num w:numId="25">
    <w:abstractNumId w:val="11"/>
  </w:num>
  <w:num w:numId="26">
    <w:abstractNumId w:val="27"/>
  </w:num>
  <w:num w:numId="27">
    <w:abstractNumId w:val="10"/>
  </w:num>
  <w:num w:numId="28">
    <w:abstractNumId w:val="12"/>
  </w:num>
  <w:num w:numId="29">
    <w:abstractNumId w:val="9"/>
  </w:num>
  <w:num w:numId="30">
    <w:abstractNumId w:val="16"/>
  </w:num>
  <w:num w:numId="31">
    <w:abstractNumId w:val="5"/>
  </w:num>
  <w:num w:numId="32">
    <w:abstractNumId w:val="18"/>
  </w:num>
  <w:num w:numId="33">
    <w:abstractNumId w:val="29"/>
  </w:num>
  <w:num w:numId="34">
    <w:abstractNumId w:val="15"/>
  </w:num>
  <w:num w:numId="35">
    <w:abstractNumId w:val="31"/>
  </w:num>
  <w:num w:numId="36">
    <w:abstractNumId w:val="24"/>
  </w:num>
  <w:num w:numId="37">
    <w:abstractNumId w:val="6"/>
  </w:num>
  <w:num w:numId="38">
    <w:abstractNumId w:val="23"/>
  </w:num>
  <w:num w:numId="39">
    <w:abstractNumId w:val="28"/>
  </w:num>
  <w:num w:numId="40">
    <w:abstractNumId w:val="26"/>
  </w:num>
  <w:num w:numId="41">
    <w:abstractNumId w:val="2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6016"/>
    <w:rsid w:val="00000805"/>
    <w:rsid w:val="00002D4B"/>
    <w:rsid w:val="00002DF1"/>
    <w:rsid w:val="00003E36"/>
    <w:rsid w:val="00004496"/>
    <w:rsid w:val="00004C49"/>
    <w:rsid w:val="00005C83"/>
    <w:rsid w:val="000063F8"/>
    <w:rsid w:val="00006A12"/>
    <w:rsid w:val="00006DC0"/>
    <w:rsid w:val="00007267"/>
    <w:rsid w:val="00007A4A"/>
    <w:rsid w:val="000117B8"/>
    <w:rsid w:val="00011C5B"/>
    <w:rsid w:val="00012375"/>
    <w:rsid w:val="000123C8"/>
    <w:rsid w:val="00012414"/>
    <w:rsid w:val="00012D7B"/>
    <w:rsid w:val="00013DF0"/>
    <w:rsid w:val="00013E4B"/>
    <w:rsid w:val="00014085"/>
    <w:rsid w:val="000140AC"/>
    <w:rsid w:val="0001423F"/>
    <w:rsid w:val="000143A3"/>
    <w:rsid w:val="000152C4"/>
    <w:rsid w:val="00015370"/>
    <w:rsid w:val="00015491"/>
    <w:rsid w:val="00015BE7"/>
    <w:rsid w:val="0001679E"/>
    <w:rsid w:val="00016EF2"/>
    <w:rsid w:val="00017389"/>
    <w:rsid w:val="0001779F"/>
    <w:rsid w:val="000217BF"/>
    <w:rsid w:val="000222C0"/>
    <w:rsid w:val="000228D2"/>
    <w:rsid w:val="00022D5A"/>
    <w:rsid w:val="0002348B"/>
    <w:rsid w:val="00023C94"/>
    <w:rsid w:val="00023E8C"/>
    <w:rsid w:val="00024505"/>
    <w:rsid w:val="00024FDB"/>
    <w:rsid w:val="00025B6F"/>
    <w:rsid w:val="00025D6F"/>
    <w:rsid w:val="00025D9D"/>
    <w:rsid w:val="00026172"/>
    <w:rsid w:val="00026892"/>
    <w:rsid w:val="00027DDB"/>
    <w:rsid w:val="00027EFD"/>
    <w:rsid w:val="00030267"/>
    <w:rsid w:val="00030C9F"/>
    <w:rsid w:val="00031512"/>
    <w:rsid w:val="000318E1"/>
    <w:rsid w:val="00031CB0"/>
    <w:rsid w:val="000325C1"/>
    <w:rsid w:val="0003339A"/>
    <w:rsid w:val="0003349D"/>
    <w:rsid w:val="00034B9D"/>
    <w:rsid w:val="000358C8"/>
    <w:rsid w:val="00035B28"/>
    <w:rsid w:val="00035CF2"/>
    <w:rsid w:val="00037137"/>
    <w:rsid w:val="00037D9C"/>
    <w:rsid w:val="00037E54"/>
    <w:rsid w:val="00040065"/>
    <w:rsid w:val="00040647"/>
    <w:rsid w:val="00040A97"/>
    <w:rsid w:val="00042AA2"/>
    <w:rsid w:val="00042FE3"/>
    <w:rsid w:val="00043BEE"/>
    <w:rsid w:val="00044AA0"/>
    <w:rsid w:val="00044C7C"/>
    <w:rsid w:val="00044FF4"/>
    <w:rsid w:val="0004503A"/>
    <w:rsid w:val="00045DA0"/>
    <w:rsid w:val="00046EB3"/>
    <w:rsid w:val="000506FF"/>
    <w:rsid w:val="00051970"/>
    <w:rsid w:val="00051ED5"/>
    <w:rsid w:val="000530C8"/>
    <w:rsid w:val="00053456"/>
    <w:rsid w:val="00053A0F"/>
    <w:rsid w:val="000545F1"/>
    <w:rsid w:val="000548B7"/>
    <w:rsid w:val="000564CB"/>
    <w:rsid w:val="00056FEA"/>
    <w:rsid w:val="000573A4"/>
    <w:rsid w:val="00057B0D"/>
    <w:rsid w:val="00057BD4"/>
    <w:rsid w:val="00057DEE"/>
    <w:rsid w:val="00060F48"/>
    <w:rsid w:val="00061459"/>
    <w:rsid w:val="00061E66"/>
    <w:rsid w:val="00062FBC"/>
    <w:rsid w:val="0006354E"/>
    <w:rsid w:val="000636A8"/>
    <w:rsid w:val="00063839"/>
    <w:rsid w:val="0006459B"/>
    <w:rsid w:val="0006504D"/>
    <w:rsid w:val="00065741"/>
    <w:rsid w:val="00065A39"/>
    <w:rsid w:val="000662F2"/>
    <w:rsid w:val="00066930"/>
    <w:rsid w:val="00066A26"/>
    <w:rsid w:val="0007008E"/>
    <w:rsid w:val="000706CF"/>
    <w:rsid w:val="00071C50"/>
    <w:rsid w:val="00071E9D"/>
    <w:rsid w:val="000726C5"/>
    <w:rsid w:val="0007278E"/>
    <w:rsid w:val="00072BB5"/>
    <w:rsid w:val="00072F2B"/>
    <w:rsid w:val="00073505"/>
    <w:rsid w:val="00073ABB"/>
    <w:rsid w:val="00073EAE"/>
    <w:rsid w:val="000743DF"/>
    <w:rsid w:val="00074AB2"/>
    <w:rsid w:val="00075F05"/>
    <w:rsid w:val="00077A50"/>
    <w:rsid w:val="00081004"/>
    <w:rsid w:val="00081064"/>
    <w:rsid w:val="00081323"/>
    <w:rsid w:val="0008279D"/>
    <w:rsid w:val="000832C2"/>
    <w:rsid w:val="0008354E"/>
    <w:rsid w:val="000839EB"/>
    <w:rsid w:val="0008415F"/>
    <w:rsid w:val="00085201"/>
    <w:rsid w:val="00087A3A"/>
    <w:rsid w:val="00090EB9"/>
    <w:rsid w:val="00090F0A"/>
    <w:rsid w:val="00091242"/>
    <w:rsid w:val="00092CE8"/>
    <w:rsid w:val="00093968"/>
    <w:rsid w:val="000939EF"/>
    <w:rsid w:val="0009420F"/>
    <w:rsid w:val="00094D72"/>
    <w:rsid w:val="00095426"/>
    <w:rsid w:val="00097777"/>
    <w:rsid w:val="00097E71"/>
    <w:rsid w:val="000A01FE"/>
    <w:rsid w:val="000A075C"/>
    <w:rsid w:val="000A0B67"/>
    <w:rsid w:val="000A0B6A"/>
    <w:rsid w:val="000A197C"/>
    <w:rsid w:val="000A3509"/>
    <w:rsid w:val="000A4083"/>
    <w:rsid w:val="000A4C81"/>
    <w:rsid w:val="000A4CAE"/>
    <w:rsid w:val="000A5036"/>
    <w:rsid w:val="000A5217"/>
    <w:rsid w:val="000A5345"/>
    <w:rsid w:val="000A5E55"/>
    <w:rsid w:val="000A6234"/>
    <w:rsid w:val="000A6869"/>
    <w:rsid w:val="000A6FDC"/>
    <w:rsid w:val="000A7DE7"/>
    <w:rsid w:val="000B09EE"/>
    <w:rsid w:val="000B0E04"/>
    <w:rsid w:val="000B0F36"/>
    <w:rsid w:val="000B1B66"/>
    <w:rsid w:val="000B2669"/>
    <w:rsid w:val="000B2AF2"/>
    <w:rsid w:val="000B375F"/>
    <w:rsid w:val="000B38B7"/>
    <w:rsid w:val="000B4DBB"/>
    <w:rsid w:val="000B4FF6"/>
    <w:rsid w:val="000B67D0"/>
    <w:rsid w:val="000B6948"/>
    <w:rsid w:val="000B6DB9"/>
    <w:rsid w:val="000B79B4"/>
    <w:rsid w:val="000B7F17"/>
    <w:rsid w:val="000C07AC"/>
    <w:rsid w:val="000C0E25"/>
    <w:rsid w:val="000C13F8"/>
    <w:rsid w:val="000C1D02"/>
    <w:rsid w:val="000C3418"/>
    <w:rsid w:val="000C35A5"/>
    <w:rsid w:val="000C4A65"/>
    <w:rsid w:val="000C4BA5"/>
    <w:rsid w:val="000C4F42"/>
    <w:rsid w:val="000C500F"/>
    <w:rsid w:val="000C52AD"/>
    <w:rsid w:val="000C5F0B"/>
    <w:rsid w:val="000C6445"/>
    <w:rsid w:val="000C651F"/>
    <w:rsid w:val="000C666A"/>
    <w:rsid w:val="000D04C6"/>
    <w:rsid w:val="000D07A7"/>
    <w:rsid w:val="000D0A53"/>
    <w:rsid w:val="000D0BDD"/>
    <w:rsid w:val="000D13C8"/>
    <w:rsid w:val="000D18B0"/>
    <w:rsid w:val="000D198A"/>
    <w:rsid w:val="000D3CE7"/>
    <w:rsid w:val="000D4028"/>
    <w:rsid w:val="000D4302"/>
    <w:rsid w:val="000D4AEE"/>
    <w:rsid w:val="000D6114"/>
    <w:rsid w:val="000D6823"/>
    <w:rsid w:val="000D6F25"/>
    <w:rsid w:val="000D731B"/>
    <w:rsid w:val="000D7828"/>
    <w:rsid w:val="000D7A81"/>
    <w:rsid w:val="000D7BFC"/>
    <w:rsid w:val="000D7C4C"/>
    <w:rsid w:val="000E0900"/>
    <w:rsid w:val="000E0D87"/>
    <w:rsid w:val="000E11ED"/>
    <w:rsid w:val="000E16D0"/>
    <w:rsid w:val="000E1810"/>
    <w:rsid w:val="000E1A29"/>
    <w:rsid w:val="000E28A0"/>
    <w:rsid w:val="000E2D04"/>
    <w:rsid w:val="000E37F2"/>
    <w:rsid w:val="000E4207"/>
    <w:rsid w:val="000E4C06"/>
    <w:rsid w:val="000E4D12"/>
    <w:rsid w:val="000E59F8"/>
    <w:rsid w:val="000E6B60"/>
    <w:rsid w:val="000E74E5"/>
    <w:rsid w:val="000E767E"/>
    <w:rsid w:val="000E7773"/>
    <w:rsid w:val="000F046E"/>
    <w:rsid w:val="000F10D7"/>
    <w:rsid w:val="000F1145"/>
    <w:rsid w:val="000F127D"/>
    <w:rsid w:val="000F1682"/>
    <w:rsid w:val="000F1B3F"/>
    <w:rsid w:val="000F1FAD"/>
    <w:rsid w:val="000F2442"/>
    <w:rsid w:val="000F2658"/>
    <w:rsid w:val="000F2C68"/>
    <w:rsid w:val="000F300C"/>
    <w:rsid w:val="000F38D3"/>
    <w:rsid w:val="000F56EB"/>
    <w:rsid w:val="000F5DDC"/>
    <w:rsid w:val="000F5F24"/>
    <w:rsid w:val="001017FD"/>
    <w:rsid w:val="00101E6D"/>
    <w:rsid w:val="001023CF"/>
    <w:rsid w:val="00103C6A"/>
    <w:rsid w:val="00104B56"/>
    <w:rsid w:val="00105918"/>
    <w:rsid w:val="00106595"/>
    <w:rsid w:val="00107F41"/>
    <w:rsid w:val="00110429"/>
    <w:rsid w:val="001107F9"/>
    <w:rsid w:val="00110B56"/>
    <w:rsid w:val="00110CF9"/>
    <w:rsid w:val="0011168A"/>
    <w:rsid w:val="00111A48"/>
    <w:rsid w:val="0011250F"/>
    <w:rsid w:val="0011251E"/>
    <w:rsid w:val="0011254C"/>
    <w:rsid w:val="001134AA"/>
    <w:rsid w:val="00113DF4"/>
    <w:rsid w:val="00115340"/>
    <w:rsid w:val="001158EE"/>
    <w:rsid w:val="001164FE"/>
    <w:rsid w:val="00117795"/>
    <w:rsid w:val="00117A57"/>
    <w:rsid w:val="00117BFE"/>
    <w:rsid w:val="001206AB"/>
    <w:rsid w:val="00120897"/>
    <w:rsid w:val="00120EAF"/>
    <w:rsid w:val="00121000"/>
    <w:rsid w:val="0012121F"/>
    <w:rsid w:val="00121415"/>
    <w:rsid w:val="001214C2"/>
    <w:rsid w:val="00122373"/>
    <w:rsid w:val="0012470E"/>
    <w:rsid w:val="00125129"/>
    <w:rsid w:val="00125160"/>
    <w:rsid w:val="00125430"/>
    <w:rsid w:val="001268C1"/>
    <w:rsid w:val="00127313"/>
    <w:rsid w:val="00127886"/>
    <w:rsid w:val="001279AE"/>
    <w:rsid w:val="00127BD1"/>
    <w:rsid w:val="00127C5A"/>
    <w:rsid w:val="001303CB"/>
    <w:rsid w:val="00130B10"/>
    <w:rsid w:val="0013112B"/>
    <w:rsid w:val="0013129F"/>
    <w:rsid w:val="001317BF"/>
    <w:rsid w:val="00131A1F"/>
    <w:rsid w:val="00131DC5"/>
    <w:rsid w:val="001334F0"/>
    <w:rsid w:val="00133C76"/>
    <w:rsid w:val="00134BC5"/>
    <w:rsid w:val="00136E85"/>
    <w:rsid w:val="001378B4"/>
    <w:rsid w:val="00140A50"/>
    <w:rsid w:val="001415C8"/>
    <w:rsid w:val="00141887"/>
    <w:rsid w:val="001418C2"/>
    <w:rsid w:val="00142330"/>
    <w:rsid w:val="00142F5D"/>
    <w:rsid w:val="0014395E"/>
    <w:rsid w:val="001439FB"/>
    <w:rsid w:val="00144DFC"/>
    <w:rsid w:val="00145C79"/>
    <w:rsid w:val="00146D34"/>
    <w:rsid w:val="0014727C"/>
    <w:rsid w:val="00147A30"/>
    <w:rsid w:val="001508CE"/>
    <w:rsid w:val="00150E02"/>
    <w:rsid w:val="00151E8E"/>
    <w:rsid w:val="0015216B"/>
    <w:rsid w:val="0015244F"/>
    <w:rsid w:val="00152943"/>
    <w:rsid w:val="00152947"/>
    <w:rsid w:val="001529DA"/>
    <w:rsid w:val="00153816"/>
    <w:rsid w:val="00153837"/>
    <w:rsid w:val="00153EC4"/>
    <w:rsid w:val="00154475"/>
    <w:rsid w:val="001549DD"/>
    <w:rsid w:val="00154DA5"/>
    <w:rsid w:val="001555C3"/>
    <w:rsid w:val="00156969"/>
    <w:rsid w:val="00156B82"/>
    <w:rsid w:val="0015756A"/>
    <w:rsid w:val="00160091"/>
    <w:rsid w:val="00160B64"/>
    <w:rsid w:val="00162124"/>
    <w:rsid w:val="00163D43"/>
    <w:rsid w:val="00164C31"/>
    <w:rsid w:val="00165645"/>
    <w:rsid w:val="00165F6F"/>
    <w:rsid w:val="00166D60"/>
    <w:rsid w:val="0016791C"/>
    <w:rsid w:val="00170A6B"/>
    <w:rsid w:val="001729B9"/>
    <w:rsid w:val="00172C1C"/>
    <w:rsid w:val="00172CF8"/>
    <w:rsid w:val="00172E20"/>
    <w:rsid w:val="00173F50"/>
    <w:rsid w:val="001749F3"/>
    <w:rsid w:val="00174DF1"/>
    <w:rsid w:val="001751CB"/>
    <w:rsid w:val="00175677"/>
    <w:rsid w:val="00175CED"/>
    <w:rsid w:val="00176C10"/>
    <w:rsid w:val="0017715E"/>
    <w:rsid w:val="0017734B"/>
    <w:rsid w:val="0018021C"/>
    <w:rsid w:val="00180C8A"/>
    <w:rsid w:val="00182346"/>
    <w:rsid w:val="0018251D"/>
    <w:rsid w:val="001826A0"/>
    <w:rsid w:val="00182ED6"/>
    <w:rsid w:val="001836E7"/>
    <w:rsid w:val="00183C5E"/>
    <w:rsid w:val="001845F8"/>
    <w:rsid w:val="00185560"/>
    <w:rsid w:val="00187AD3"/>
    <w:rsid w:val="00187E0B"/>
    <w:rsid w:val="00190FA8"/>
    <w:rsid w:val="0019186B"/>
    <w:rsid w:val="0019223A"/>
    <w:rsid w:val="001935AB"/>
    <w:rsid w:val="00193ACC"/>
    <w:rsid w:val="00194C21"/>
    <w:rsid w:val="0019586F"/>
    <w:rsid w:val="001958A2"/>
    <w:rsid w:val="00196BCA"/>
    <w:rsid w:val="00197054"/>
    <w:rsid w:val="001978CE"/>
    <w:rsid w:val="00197C9B"/>
    <w:rsid w:val="001A045C"/>
    <w:rsid w:val="001A1229"/>
    <w:rsid w:val="001A1B68"/>
    <w:rsid w:val="001A2694"/>
    <w:rsid w:val="001A2CC8"/>
    <w:rsid w:val="001A3F1C"/>
    <w:rsid w:val="001A4AB4"/>
    <w:rsid w:val="001A4F3A"/>
    <w:rsid w:val="001A6441"/>
    <w:rsid w:val="001A6673"/>
    <w:rsid w:val="001A778D"/>
    <w:rsid w:val="001A7EC6"/>
    <w:rsid w:val="001A7FCF"/>
    <w:rsid w:val="001B0A00"/>
    <w:rsid w:val="001B0A5A"/>
    <w:rsid w:val="001B1990"/>
    <w:rsid w:val="001B1E56"/>
    <w:rsid w:val="001B2E6F"/>
    <w:rsid w:val="001B3174"/>
    <w:rsid w:val="001B34F1"/>
    <w:rsid w:val="001B3623"/>
    <w:rsid w:val="001B417B"/>
    <w:rsid w:val="001B423C"/>
    <w:rsid w:val="001B4BC4"/>
    <w:rsid w:val="001B4DA7"/>
    <w:rsid w:val="001B5148"/>
    <w:rsid w:val="001B5CD2"/>
    <w:rsid w:val="001B67D3"/>
    <w:rsid w:val="001B7094"/>
    <w:rsid w:val="001B779A"/>
    <w:rsid w:val="001B7ED3"/>
    <w:rsid w:val="001C0253"/>
    <w:rsid w:val="001C03E6"/>
    <w:rsid w:val="001C0A9C"/>
    <w:rsid w:val="001C0B19"/>
    <w:rsid w:val="001C1AD9"/>
    <w:rsid w:val="001C2139"/>
    <w:rsid w:val="001C21F5"/>
    <w:rsid w:val="001C3212"/>
    <w:rsid w:val="001C330E"/>
    <w:rsid w:val="001C33E5"/>
    <w:rsid w:val="001C4286"/>
    <w:rsid w:val="001C45BD"/>
    <w:rsid w:val="001C4878"/>
    <w:rsid w:val="001C5A7D"/>
    <w:rsid w:val="001C5FE8"/>
    <w:rsid w:val="001C6E24"/>
    <w:rsid w:val="001C70F3"/>
    <w:rsid w:val="001C744F"/>
    <w:rsid w:val="001D004F"/>
    <w:rsid w:val="001D0097"/>
    <w:rsid w:val="001D01ED"/>
    <w:rsid w:val="001D0228"/>
    <w:rsid w:val="001D0286"/>
    <w:rsid w:val="001D0826"/>
    <w:rsid w:val="001D0A42"/>
    <w:rsid w:val="001D0AD7"/>
    <w:rsid w:val="001D1130"/>
    <w:rsid w:val="001D1234"/>
    <w:rsid w:val="001D2C7F"/>
    <w:rsid w:val="001D3104"/>
    <w:rsid w:val="001D433A"/>
    <w:rsid w:val="001D5FA4"/>
    <w:rsid w:val="001D7118"/>
    <w:rsid w:val="001E0411"/>
    <w:rsid w:val="001E0C8D"/>
    <w:rsid w:val="001E10A3"/>
    <w:rsid w:val="001E1D9D"/>
    <w:rsid w:val="001E315F"/>
    <w:rsid w:val="001E3CF4"/>
    <w:rsid w:val="001E4327"/>
    <w:rsid w:val="001E5281"/>
    <w:rsid w:val="001E52F4"/>
    <w:rsid w:val="001E5B28"/>
    <w:rsid w:val="001E606D"/>
    <w:rsid w:val="001E6143"/>
    <w:rsid w:val="001E78FE"/>
    <w:rsid w:val="001E7C93"/>
    <w:rsid w:val="001E7CD7"/>
    <w:rsid w:val="001F2501"/>
    <w:rsid w:val="001F3531"/>
    <w:rsid w:val="001F39BF"/>
    <w:rsid w:val="001F4C85"/>
    <w:rsid w:val="001F4D4D"/>
    <w:rsid w:val="001F5904"/>
    <w:rsid w:val="001F65CF"/>
    <w:rsid w:val="001F6B3C"/>
    <w:rsid w:val="001F73E0"/>
    <w:rsid w:val="00200ADF"/>
    <w:rsid w:val="002012E4"/>
    <w:rsid w:val="002015F9"/>
    <w:rsid w:val="00202A74"/>
    <w:rsid w:val="00202D14"/>
    <w:rsid w:val="00202E86"/>
    <w:rsid w:val="0020335B"/>
    <w:rsid w:val="002038A7"/>
    <w:rsid w:val="00203E89"/>
    <w:rsid w:val="00204497"/>
    <w:rsid w:val="00204842"/>
    <w:rsid w:val="00204A28"/>
    <w:rsid w:val="00204BE2"/>
    <w:rsid w:val="00206873"/>
    <w:rsid w:val="00206DF3"/>
    <w:rsid w:val="00206E20"/>
    <w:rsid w:val="00207B4F"/>
    <w:rsid w:val="00210971"/>
    <w:rsid w:val="0021198F"/>
    <w:rsid w:val="002132B6"/>
    <w:rsid w:val="002139B8"/>
    <w:rsid w:val="00213F49"/>
    <w:rsid w:val="00214382"/>
    <w:rsid w:val="002147ED"/>
    <w:rsid w:val="002151E3"/>
    <w:rsid w:val="002154B1"/>
    <w:rsid w:val="002154B3"/>
    <w:rsid w:val="00216573"/>
    <w:rsid w:val="002170C4"/>
    <w:rsid w:val="00217221"/>
    <w:rsid w:val="002178D4"/>
    <w:rsid w:val="002178F1"/>
    <w:rsid w:val="00217BEC"/>
    <w:rsid w:val="00220438"/>
    <w:rsid w:val="002214EC"/>
    <w:rsid w:val="00221E27"/>
    <w:rsid w:val="002220E5"/>
    <w:rsid w:val="00222576"/>
    <w:rsid w:val="002231F3"/>
    <w:rsid w:val="00223A02"/>
    <w:rsid w:val="0022429E"/>
    <w:rsid w:val="00224951"/>
    <w:rsid w:val="00224DEC"/>
    <w:rsid w:val="00225E12"/>
    <w:rsid w:val="002261F7"/>
    <w:rsid w:val="00226836"/>
    <w:rsid w:val="00227774"/>
    <w:rsid w:val="00230A59"/>
    <w:rsid w:val="00230FD3"/>
    <w:rsid w:val="002315B0"/>
    <w:rsid w:val="00231654"/>
    <w:rsid w:val="00231825"/>
    <w:rsid w:val="00232DB6"/>
    <w:rsid w:val="00233198"/>
    <w:rsid w:val="002342AC"/>
    <w:rsid w:val="002345C9"/>
    <w:rsid w:val="00234CA2"/>
    <w:rsid w:val="00234DBC"/>
    <w:rsid w:val="00235033"/>
    <w:rsid w:val="002369D5"/>
    <w:rsid w:val="0024017B"/>
    <w:rsid w:val="0024025E"/>
    <w:rsid w:val="0024030E"/>
    <w:rsid w:val="00240451"/>
    <w:rsid w:val="00240F44"/>
    <w:rsid w:val="0024126D"/>
    <w:rsid w:val="0024326D"/>
    <w:rsid w:val="00244718"/>
    <w:rsid w:val="002447BA"/>
    <w:rsid w:val="0024590A"/>
    <w:rsid w:val="00246143"/>
    <w:rsid w:val="002462E0"/>
    <w:rsid w:val="00247254"/>
    <w:rsid w:val="00247A46"/>
    <w:rsid w:val="002504BA"/>
    <w:rsid w:val="00250520"/>
    <w:rsid w:val="0025095D"/>
    <w:rsid w:val="00250D11"/>
    <w:rsid w:val="00251825"/>
    <w:rsid w:val="00252BD6"/>
    <w:rsid w:val="00252F91"/>
    <w:rsid w:val="00253220"/>
    <w:rsid w:val="00253A57"/>
    <w:rsid w:val="00253E32"/>
    <w:rsid w:val="00254126"/>
    <w:rsid w:val="0025436A"/>
    <w:rsid w:val="002543B7"/>
    <w:rsid w:val="00256833"/>
    <w:rsid w:val="00256DF3"/>
    <w:rsid w:val="002571B7"/>
    <w:rsid w:val="002576A9"/>
    <w:rsid w:val="00257D2F"/>
    <w:rsid w:val="00260B60"/>
    <w:rsid w:val="002614C5"/>
    <w:rsid w:val="0026176C"/>
    <w:rsid w:val="002617FF"/>
    <w:rsid w:val="00262CAA"/>
    <w:rsid w:val="00262DFB"/>
    <w:rsid w:val="0026396F"/>
    <w:rsid w:val="002639E3"/>
    <w:rsid w:val="002647A1"/>
    <w:rsid w:val="0026510C"/>
    <w:rsid w:val="002654E0"/>
    <w:rsid w:val="002655E7"/>
    <w:rsid w:val="002658F9"/>
    <w:rsid w:val="00265E69"/>
    <w:rsid w:val="0026674F"/>
    <w:rsid w:val="00267871"/>
    <w:rsid w:val="002678CB"/>
    <w:rsid w:val="002718A5"/>
    <w:rsid w:val="00272A23"/>
    <w:rsid w:val="00272E22"/>
    <w:rsid w:val="00273D48"/>
    <w:rsid w:val="00273F65"/>
    <w:rsid w:val="00273F95"/>
    <w:rsid w:val="002745F8"/>
    <w:rsid w:val="00274A6F"/>
    <w:rsid w:val="00274E38"/>
    <w:rsid w:val="00275C41"/>
    <w:rsid w:val="00275C5A"/>
    <w:rsid w:val="002760D9"/>
    <w:rsid w:val="00277116"/>
    <w:rsid w:val="00280DC1"/>
    <w:rsid w:val="002810FC"/>
    <w:rsid w:val="0028161A"/>
    <w:rsid w:val="002821A4"/>
    <w:rsid w:val="00282BE1"/>
    <w:rsid w:val="00283501"/>
    <w:rsid w:val="0028378E"/>
    <w:rsid w:val="00283D4A"/>
    <w:rsid w:val="002858B6"/>
    <w:rsid w:val="0028748C"/>
    <w:rsid w:val="002906DF"/>
    <w:rsid w:val="00290BC8"/>
    <w:rsid w:val="00292047"/>
    <w:rsid w:val="00293563"/>
    <w:rsid w:val="00293795"/>
    <w:rsid w:val="00293B98"/>
    <w:rsid w:val="00294EEB"/>
    <w:rsid w:val="00296583"/>
    <w:rsid w:val="00296E38"/>
    <w:rsid w:val="00297BA5"/>
    <w:rsid w:val="002A0496"/>
    <w:rsid w:val="002A0947"/>
    <w:rsid w:val="002A0BBA"/>
    <w:rsid w:val="002A0C6F"/>
    <w:rsid w:val="002A0DF7"/>
    <w:rsid w:val="002A173C"/>
    <w:rsid w:val="002A2D1E"/>
    <w:rsid w:val="002A307E"/>
    <w:rsid w:val="002A36F8"/>
    <w:rsid w:val="002A38B6"/>
    <w:rsid w:val="002A3D30"/>
    <w:rsid w:val="002A4F7B"/>
    <w:rsid w:val="002A53F1"/>
    <w:rsid w:val="002A68F9"/>
    <w:rsid w:val="002A709E"/>
    <w:rsid w:val="002B03EA"/>
    <w:rsid w:val="002B1609"/>
    <w:rsid w:val="002B3161"/>
    <w:rsid w:val="002B48BA"/>
    <w:rsid w:val="002B5467"/>
    <w:rsid w:val="002B5B1C"/>
    <w:rsid w:val="002B674B"/>
    <w:rsid w:val="002B7103"/>
    <w:rsid w:val="002C060E"/>
    <w:rsid w:val="002C0DF3"/>
    <w:rsid w:val="002C156D"/>
    <w:rsid w:val="002C1E03"/>
    <w:rsid w:val="002C3066"/>
    <w:rsid w:val="002C366B"/>
    <w:rsid w:val="002C46DB"/>
    <w:rsid w:val="002C567F"/>
    <w:rsid w:val="002C5D18"/>
    <w:rsid w:val="002C6DCC"/>
    <w:rsid w:val="002C6DCF"/>
    <w:rsid w:val="002C6F76"/>
    <w:rsid w:val="002C74B1"/>
    <w:rsid w:val="002D0055"/>
    <w:rsid w:val="002D21FE"/>
    <w:rsid w:val="002D29DF"/>
    <w:rsid w:val="002D3152"/>
    <w:rsid w:val="002D407E"/>
    <w:rsid w:val="002D481B"/>
    <w:rsid w:val="002D4F58"/>
    <w:rsid w:val="002D50C9"/>
    <w:rsid w:val="002D510B"/>
    <w:rsid w:val="002D59B5"/>
    <w:rsid w:val="002D63FC"/>
    <w:rsid w:val="002D6E0C"/>
    <w:rsid w:val="002D745C"/>
    <w:rsid w:val="002E21B2"/>
    <w:rsid w:val="002E28D3"/>
    <w:rsid w:val="002E2B60"/>
    <w:rsid w:val="002E2DA8"/>
    <w:rsid w:val="002E431A"/>
    <w:rsid w:val="002E4880"/>
    <w:rsid w:val="002E5534"/>
    <w:rsid w:val="002E58A4"/>
    <w:rsid w:val="002E5E78"/>
    <w:rsid w:val="002E680F"/>
    <w:rsid w:val="002E6861"/>
    <w:rsid w:val="002E6DA4"/>
    <w:rsid w:val="002E6EBD"/>
    <w:rsid w:val="002E6F89"/>
    <w:rsid w:val="002E6FC2"/>
    <w:rsid w:val="002F021D"/>
    <w:rsid w:val="002F04FE"/>
    <w:rsid w:val="002F1618"/>
    <w:rsid w:val="002F1AE5"/>
    <w:rsid w:val="002F2B76"/>
    <w:rsid w:val="002F3288"/>
    <w:rsid w:val="002F3D87"/>
    <w:rsid w:val="002F3EA8"/>
    <w:rsid w:val="002F4432"/>
    <w:rsid w:val="002F630E"/>
    <w:rsid w:val="002F6780"/>
    <w:rsid w:val="002F702A"/>
    <w:rsid w:val="002F74CA"/>
    <w:rsid w:val="0030084C"/>
    <w:rsid w:val="00301E2F"/>
    <w:rsid w:val="00302662"/>
    <w:rsid w:val="00302A3E"/>
    <w:rsid w:val="0030364D"/>
    <w:rsid w:val="00303957"/>
    <w:rsid w:val="003042F6"/>
    <w:rsid w:val="00306202"/>
    <w:rsid w:val="00307126"/>
    <w:rsid w:val="00307340"/>
    <w:rsid w:val="003100F6"/>
    <w:rsid w:val="0031063B"/>
    <w:rsid w:val="0031070B"/>
    <w:rsid w:val="00310E19"/>
    <w:rsid w:val="00311732"/>
    <w:rsid w:val="0031189E"/>
    <w:rsid w:val="00311C8E"/>
    <w:rsid w:val="00311D73"/>
    <w:rsid w:val="00312D11"/>
    <w:rsid w:val="0031319E"/>
    <w:rsid w:val="00313378"/>
    <w:rsid w:val="003137E6"/>
    <w:rsid w:val="00314329"/>
    <w:rsid w:val="0031494A"/>
    <w:rsid w:val="0031526D"/>
    <w:rsid w:val="003178A9"/>
    <w:rsid w:val="00321045"/>
    <w:rsid w:val="0032105F"/>
    <w:rsid w:val="003218CB"/>
    <w:rsid w:val="00322E04"/>
    <w:rsid w:val="0032423D"/>
    <w:rsid w:val="003256ED"/>
    <w:rsid w:val="00325E9F"/>
    <w:rsid w:val="00326298"/>
    <w:rsid w:val="0032655B"/>
    <w:rsid w:val="003268B9"/>
    <w:rsid w:val="00326B26"/>
    <w:rsid w:val="00327261"/>
    <w:rsid w:val="00327DB7"/>
    <w:rsid w:val="00330A3A"/>
    <w:rsid w:val="00330E43"/>
    <w:rsid w:val="00332573"/>
    <w:rsid w:val="00332775"/>
    <w:rsid w:val="00333A47"/>
    <w:rsid w:val="00334704"/>
    <w:rsid w:val="0033484B"/>
    <w:rsid w:val="003349E0"/>
    <w:rsid w:val="003358BB"/>
    <w:rsid w:val="003359BB"/>
    <w:rsid w:val="00335B5F"/>
    <w:rsid w:val="00336128"/>
    <w:rsid w:val="003361BA"/>
    <w:rsid w:val="003366B5"/>
    <w:rsid w:val="00336EC8"/>
    <w:rsid w:val="0033726B"/>
    <w:rsid w:val="003372E7"/>
    <w:rsid w:val="00337ECD"/>
    <w:rsid w:val="003409B9"/>
    <w:rsid w:val="00340D01"/>
    <w:rsid w:val="003410B6"/>
    <w:rsid w:val="00341EC9"/>
    <w:rsid w:val="003426DE"/>
    <w:rsid w:val="0034273E"/>
    <w:rsid w:val="00342EC3"/>
    <w:rsid w:val="003444B7"/>
    <w:rsid w:val="003454CD"/>
    <w:rsid w:val="00345AAE"/>
    <w:rsid w:val="00345BD3"/>
    <w:rsid w:val="00346BFC"/>
    <w:rsid w:val="00346F74"/>
    <w:rsid w:val="003471E8"/>
    <w:rsid w:val="003478D8"/>
    <w:rsid w:val="00347B60"/>
    <w:rsid w:val="00347C5B"/>
    <w:rsid w:val="00347FEE"/>
    <w:rsid w:val="003503E8"/>
    <w:rsid w:val="00351B47"/>
    <w:rsid w:val="00351EC8"/>
    <w:rsid w:val="00352263"/>
    <w:rsid w:val="00353709"/>
    <w:rsid w:val="00353B82"/>
    <w:rsid w:val="00354E14"/>
    <w:rsid w:val="0035501A"/>
    <w:rsid w:val="0035505A"/>
    <w:rsid w:val="003551A5"/>
    <w:rsid w:val="003555D6"/>
    <w:rsid w:val="00355A52"/>
    <w:rsid w:val="00355FAD"/>
    <w:rsid w:val="00357C11"/>
    <w:rsid w:val="00360042"/>
    <w:rsid w:val="00363928"/>
    <w:rsid w:val="00364457"/>
    <w:rsid w:val="00364971"/>
    <w:rsid w:val="00365502"/>
    <w:rsid w:val="00365B44"/>
    <w:rsid w:val="003672D5"/>
    <w:rsid w:val="00371059"/>
    <w:rsid w:val="003715ED"/>
    <w:rsid w:val="00372412"/>
    <w:rsid w:val="00372817"/>
    <w:rsid w:val="00373341"/>
    <w:rsid w:val="003736E0"/>
    <w:rsid w:val="00373A46"/>
    <w:rsid w:val="00374E7F"/>
    <w:rsid w:val="003755D4"/>
    <w:rsid w:val="00375DA9"/>
    <w:rsid w:val="00375E45"/>
    <w:rsid w:val="0037624C"/>
    <w:rsid w:val="0037633B"/>
    <w:rsid w:val="00377243"/>
    <w:rsid w:val="00377485"/>
    <w:rsid w:val="0038003B"/>
    <w:rsid w:val="003807E0"/>
    <w:rsid w:val="003810CE"/>
    <w:rsid w:val="0038235E"/>
    <w:rsid w:val="003823E1"/>
    <w:rsid w:val="00383297"/>
    <w:rsid w:val="00383538"/>
    <w:rsid w:val="0038408C"/>
    <w:rsid w:val="00385444"/>
    <w:rsid w:val="00385739"/>
    <w:rsid w:val="00386470"/>
    <w:rsid w:val="00386A81"/>
    <w:rsid w:val="0038701D"/>
    <w:rsid w:val="003871E7"/>
    <w:rsid w:val="00387F5E"/>
    <w:rsid w:val="00387FE3"/>
    <w:rsid w:val="00390BE9"/>
    <w:rsid w:val="00390D01"/>
    <w:rsid w:val="00390D37"/>
    <w:rsid w:val="003916B0"/>
    <w:rsid w:val="00391E41"/>
    <w:rsid w:val="003923A7"/>
    <w:rsid w:val="00393429"/>
    <w:rsid w:val="00393648"/>
    <w:rsid w:val="00393925"/>
    <w:rsid w:val="00394163"/>
    <w:rsid w:val="00394FE9"/>
    <w:rsid w:val="003962B6"/>
    <w:rsid w:val="0039670F"/>
    <w:rsid w:val="003979BD"/>
    <w:rsid w:val="00397A0C"/>
    <w:rsid w:val="003A0664"/>
    <w:rsid w:val="003A10DB"/>
    <w:rsid w:val="003A13BB"/>
    <w:rsid w:val="003A203F"/>
    <w:rsid w:val="003A2C01"/>
    <w:rsid w:val="003A43CB"/>
    <w:rsid w:val="003A48E5"/>
    <w:rsid w:val="003A57FF"/>
    <w:rsid w:val="003A70F3"/>
    <w:rsid w:val="003B0C41"/>
    <w:rsid w:val="003B1121"/>
    <w:rsid w:val="003B1498"/>
    <w:rsid w:val="003B2FDE"/>
    <w:rsid w:val="003B31A4"/>
    <w:rsid w:val="003B3C85"/>
    <w:rsid w:val="003B3E04"/>
    <w:rsid w:val="003B4153"/>
    <w:rsid w:val="003B58E6"/>
    <w:rsid w:val="003B7621"/>
    <w:rsid w:val="003B794A"/>
    <w:rsid w:val="003C01EA"/>
    <w:rsid w:val="003C14CD"/>
    <w:rsid w:val="003C1F9A"/>
    <w:rsid w:val="003C2395"/>
    <w:rsid w:val="003C24EE"/>
    <w:rsid w:val="003C306A"/>
    <w:rsid w:val="003C3217"/>
    <w:rsid w:val="003C3643"/>
    <w:rsid w:val="003C3D11"/>
    <w:rsid w:val="003C4584"/>
    <w:rsid w:val="003C4F4E"/>
    <w:rsid w:val="003C517F"/>
    <w:rsid w:val="003C5520"/>
    <w:rsid w:val="003C5562"/>
    <w:rsid w:val="003C62CA"/>
    <w:rsid w:val="003C6403"/>
    <w:rsid w:val="003C64E2"/>
    <w:rsid w:val="003C66F3"/>
    <w:rsid w:val="003D0C3E"/>
    <w:rsid w:val="003D0CFE"/>
    <w:rsid w:val="003D1EE5"/>
    <w:rsid w:val="003D1F97"/>
    <w:rsid w:val="003D2740"/>
    <w:rsid w:val="003D30BE"/>
    <w:rsid w:val="003D378B"/>
    <w:rsid w:val="003D3D97"/>
    <w:rsid w:val="003D46EA"/>
    <w:rsid w:val="003D5318"/>
    <w:rsid w:val="003D53C3"/>
    <w:rsid w:val="003D5661"/>
    <w:rsid w:val="003D5865"/>
    <w:rsid w:val="003D6DBB"/>
    <w:rsid w:val="003D7345"/>
    <w:rsid w:val="003D7B9B"/>
    <w:rsid w:val="003E0053"/>
    <w:rsid w:val="003E0329"/>
    <w:rsid w:val="003E0684"/>
    <w:rsid w:val="003E0E79"/>
    <w:rsid w:val="003E17EE"/>
    <w:rsid w:val="003E2194"/>
    <w:rsid w:val="003E27DD"/>
    <w:rsid w:val="003E35E5"/>
    <w:rsid w:val="003E369C"/>
    <w:rsid w:val="003E3EAF"/>
    <w:rsid w:val="003E3FD0"/>
    <w:rsid w:val="003E4627"/>
    <w:rsid w:val="003E466B"/>
    <w:rsid w:val="003E48AE"/>
    <w:rsid w:val="003E552A"/>
    <w:rsid w:val="003E5734"/>
    <w:rsid w:val="003E741E"/>
    <w:rsid w:val="003E7656"/>
    <w:rsid w:val="003E7A81"/>
    <w:rsid w:val="003F253A"/>
    <w:rsid w:val="003F33F0"/>
    <w:rsid w:val="003F37F9"/>
    <w:rsid w:val="003F383E"/>
    <w:rsid w:val="003F409E"/>
    <w:rsid w:val="003F445F"/>
    <w:rsid w:val="003F53D7"/>
    <w:rsid w:val="003F6723"/>
    <w:rsid w:val="003F73C2"/>
    <w:rsid w:val="003F7927"/>
    <w:rsid w:val="003F7F63"/>
    <w:rsid w:val="00400C8D"/>
    <w:rsid w:val="00401599"/>
    <w:rsid w:val="004017B9"/>
    <w:rsid w:val="00401882"/>
    <w:rsid w:val="00401EF0"/>
    <w:rsid w:val="004020D7"/>
    <w:rsid w:val="004027BD"/>
    <w:rsid w:val="00404718"/>
    <w:rsid w:val="00404C0A"/>
    <w:rsid w:val="00404D49"/>
    <w:rsid w:val="00405652"/>
    <w:rsid w:val="0040580D"/>
    <w:rsid w:val="004059DC"/>
    <w:rsid w:val="00407166"/>
    <w:rsid w:val="004077C5"/>
    <w:rsid w:val="00407D07"/>
    <w:rsid w:val="00407E71"/>
    <w:rsid w:val="00410C2C"/>
    <w:rsid w:val="004111F3"/>
    <w:rsid w:val="004112E4"/>
    <w:rsid w:val="00411382"/>
    <w:rsid w:val="004114B7"/>
    <w:rsid w:val="00412252"/>
    <w:rsid w:val="00412400"/>
    <w:rsid w:val="00412999"/>
    <w:rsid w:val="00413636"/>
    <w:rsid w:val="00413921"/>
    <w:rsid w:val="00413A2E"/>
    <w:rsid w:val="0041445B"/>
    <w:rsid w:val="00414980"/>
    <w:rsid w:val="00415210"/>
    <w:rsid w:val="004155A2"/>
    <w:rsid w:val="00415ECD"/>
    <w:rsid w:val="00416762"/>
    <w:rsid w:val="00416EDF"/>
    <w:rsid w:val="00417391"/>
    <w:rsid w:val="00420769"/>
    <w:rsid w:val="004210DB"/>
    <w:rsid w:val="00421640"/>
    <w:rsid w:val="004220F9"/>
    <w:rsid w:val="004227A7"/>
    <w:rsid w:val="00422B1A"/>
    <w:rsid w:val="00425081"/>
    <w:rsid w:val="0042613D"/>
    <w:rsid w:val="0042761A"/>
    <w:rsid w:val="00430398"/>
    <w:rsid w:val="00430532"/>
    <w:rsid w:val="004329AF"/>
    <w:rsid w:val="00433A9A"/>
    <w:rsid w:val="00433CAE"/>
    <w:rsid w:val="00433DC6"/>
    <w:rsid w:val="0043435C"/>
    <w:rsid w:val="00434421"/>
    <w:rsid w:val="00435205"/>
    <w:rsid w:val="00436B1F"/>
    <w:rsid w:val="00437479"/>
    <w:rsid w:val="00437762"/>
    <w:rsid w:val="00437918"/>
    <w:rsid w:val="00440BB8"/>
    <w:rsid w:val="004417B4"/>
    <w:rsid w:val="00441D61"/>
    <w:rsid w:val="00445DEC"/>
    <w:rsid w:val="0044626F"/>
    <w:rsid w:val="0044733D"/>
    <w:rsid w:val="0044773E"/>
    <w:rsid w:val="004479F8"/>
    <w:rsid w:val="00450554"/>
    <w:rsid w:val="004506C9"/>
    <w:rsid w:val="00450996"/>
    <w:rsid w:val="00450ACD"/>
    <w:rsid w:val="00450C17"/>
    <w:rsid w:val="00451198"/>
    <w:rsid w:val="0045128A"/>
    <w:rsid w:val="004527E1"/>
    <w:rsid w:val="00452A94"/>
    <w:rsid w:val="004533E1"/>
    <w:rsid w:val="004536B9"/>
    <w:rsid w:val="00454C9D"/>
    <w:rsid w:val="0045661C"/>
    <w:rsid w:val="004579BE"/>
    <w:rsid w:val="004579F2"/>
    <w:rsid w:val="00457A96"/>
    <w:rsid w:val="00457C6F"/>
    <w:rsid w:val="00457D4A"/>
    <w:rsid w:val="0046085C"/>
    <w:rsid w:val="00460B7E"/>
    <w:rsid w:val="00461081"/>
    <w:rsid w:val="00462BD6"/>
    <w:rsid w:val="00462F16"/>
    <w:rsid w:val="00463183"/>
    <w:rsid w:val="00463CDD"/>
    <w:rsid w:val="00464A88"/>
    <w:rsid w:val="00465726"/>
    <w:rsid w:val="00465E66"/>
    <w:rsid w:val="00466BCC"/>
    <w:rsid w:val="0046703F"/>
    <w:rsid w:val="0046707B"/>
    <w:rsid w:val="00470237"/>
    <w:rsid w:val="00471674"/>
    <w:rsid w:val="00471ACF"/>
    <w:rsid w:val="004736E2"/>
    <w:rsid w:val="0047623F"/>
    <w:rsid w:val="004763AA"/>
    <w:rsid w:val="00476A74"/>
    <w:rsid w:val="00476C26"/>
    <w:rsid w:val="00477088"/>
    <w:rsid w:val="0047714F"/>
    <w:rsid w:val="00477D72"/>
    <w:rsid w:val="004805A2"/>
    <w:rsid w:val="004807DD"/>
    <w:rsid w:val="00481ECF"/>
    <w:rsid w:val="004824D2"/>
    <w:rsid w:val="00482562"/>
    <w:rsid w:val="0048267C"/>
    <w:rsid w:val="00485BEB"/>
    <w:rsid w:val="00486314"/>
    <w:rsid w:val="004866AC"/>
    <w:rsid w:val="00486AA6"/>
    <w:rsid w:val="00486B52"/>
    <w:rsid w:val="004876A8"/>
    <w:rsid w:val="00487DB6"/>
    <w:rsid w:val="0049066B"/>
    <w:rsid w:val="00491B9F"/>
    <w:rsid w:val="0049215E"/>
    <w:rsid w:val="00492E4C"/>
    <w:rsid w:val="0049362F"/>
    <w:rsid w:val="004945EB"/>
    <w:rsid w:val="00494975"/>
    <w:rsid w:val="004966A0"/>
    <w:rsid w:val="004970B5"/>
    <w:rsid w:val="00497F15"/>
    <w:rsid w:val="004A23A7"/>
    <w:rsid w:val="004A2511"/>
    <w:rsid w:val="004A2823"/>
    <w:rsid w:val="004A32E9"/>
    <w:rsid w:val="004A3C08"/>
    <w:rsid w:val="004A3E58"/>
    <w:rsid w:val="004A501C"/>
    <w:rsid w:val="004A5882"/>
    <w:rsid w:val="004A7328"/>
    <w:rsid w:val="004A7374"/>
    <w:rsid w:val="004A7704"/>
    <w:rsid w:val="004B01C5"/>
    <w:rsid w:val="004B0C7B"/>
    <w:rsid w:val="004B0C8F"/>
    <w:rsid w:val="004B1574"/>
    <w:rsid w:val="004B16D4"/>
    <w:rsid w:val="004B1D7D"/>
    <w:rsid w:val="004B238A"/>
    <w:rsid w:val="004B251D"/>
    <w:rsid w:val="004B2990"/>
    <w:rsid w:val="004B339B"/>
    <w:rsid w:val="004B372C"/>
    <w:rsid w:val="004B3DC9"/>
    <w:rsid w:val="004B3F51"/>
    <w:rsid w:val="004B487A"/>
    <w:rsid w:val="004B51A4"/>
    <w:rsid w:val="004B7610"/>
    <w:rsid w:val="004B7CC8"/>
    <w:rsid w:val="004C0E56"/>
    <w:rsid w:val="004C14AF"/>
    <w:rsid w:val="004C15D0"/>
    <w:rsid w:val="004C22A4"/>
    <w:rsid w:val="004C3914"/>
    <w:rsid w:val="004C4155"/>
    <w:rsid w:val="004C4E05"/>
    <w:rsid w:val="004C7793"/>
    <w:rsid w:val="004C7C44"/>
    <w:rsid w:val="004D0550"/>
    <w:rsid w:val="004D1559"/>
    <w:rsid w:val="004D2398"/>
    <w:rsid w:val="004D24B7"/>
    <w:rsid w:val="004D2631"/>
    <w:rsid w:val="004D3345"/>
    <w:rsid w:val="004D3A3A"/>
    <w:rsid w:val="004D3C61"/>
    <w:rsid w:val="004D3FD1"/>
    <w:rsid w:val="004D422E"/>
    <w:rsid w:val="004D42D2"/>
    <w:rsid w:val="004D4E97"/>
    <w:rsid w:val="004D5457"/>
    <w:rsid w:val="004D5841"/>
    <w:rsid w:val="004D59C1"/>
    <w:rsid w:val="004D67A3"/>
    <w:rsid w:val="004D6A5D"/>
    <w:rsid w:val="004D7BBB"/>
    <w:rsid w:val="004E04C1"/>
    <w:rsid w:val="004E08F1"/>
    <w:rsid w:val="004E1237"/>
    <w:rsid w:val="004E13EC"/>
    <w:rsid w:val="004E4C22"/>
    <w:rsid w:val="004E4C77"/>
    <w:rsid w:val="004E4E8C"/>
    <w:rsid w:val="004E57B0"/>
    <w:rsid w:val="004E5C90"/>
    <w:rsid w:val="004E6596"/>
    <w:rsid w:val="004E65DA"/>
    <w:rsid w:val="004E6B97"/>
    <w:rsid w:val="004E71DC"/>
    <w:rsid w:val="004E79CA"/>
    <w:rsid w:val="004F064A"/>
    <w:rsid w:val="004F20EA"/>
    <w:rsid w:val="004F2735"/>
    <w:rsid w:val="004F314F"/>
    <w:rsid w:val="004F35DC"/>
    <w:rsid w:val="004F4AEB"/>
    <w:rsid w:val="004F4D29"/>
    <w:rsid w:val="004F4EAE"/>
    <w:rsid w:val="004F4F9D"/>
    <w:rsid w:val="004F5340"/>
    <w:rsid w:val="004F53CD"/>
    <w:rsid w:val="004F5FD1"/>
    <w:rsid w:val="004F65BB"/>
    <w:rsid w:val="004F66B1"/>
    <w:rsid w:val="004F66E7"/>
    <w:rsid w:val="004F6A32"/>
    <w:rsid w:val="004F6F19"/>
    <w:rsid w:val="004F79F6"/>
    <w:rsid w:val="004F7ACD"/>
    <w:rsid w:val="00500ADF"/>
    <w:rsid w:val="00501117"/>
    <w:rsid w:val="00501A36"/>
    <w:rsid w:val="00501AC6"/>
    <w:rsid w:val="0050245D"/>
    <w:rsid w:val="005027C6"/>
    <w:rsid w:val="00502A9C"/>
    <w:rsid w:val="00502E55"/>
    <w:rsid w:val="00502EE5"/>
    <w:rsid w:val="0050417A"/>
    <w:rsid w:val="00504320"/>
    <w:rsid w:val="00504C10"/>
    <w:rsid w:val="005053EB"/>
    <w:rsid w:val="00505891"/>
    <w:rsid w:val="00506D3D"/>
    <w:rsid w:val="00506D6F"/>
    <w:rsid w:val="00507D13"/>
    <w:rsid w:val="00507D6C"/>
    <w:rsid w:val="005101E9"/>
    <w:rsid w:val="00510841"/>
    <w:rsid w:val="00510A67"/>
    <w:rsid w:val="00511E69"/>
    <w:rsid w:val="00512115"/>
    <w:rsid w:val="005123A1"/>
    <w:rsid w:val="005132C9"/>
    <w:rsid w:val="0051364B"/>
    <w:rsid w:val="00513F0B"/>
    <w:rsid w:val="00513F9A"/>
    <w:rsid w:val="0051408A"/>
    <w:rsid w:val="0051488C"/>
    <w:rsid w:val="00514C2E"/>
    <w:rsid w:val="0051520A"/>
    <w:rsid w:val="00515B8B"/>
    <w:rsid w:val="0051774E"/>
    <w:rsid w:val="005211C3"/>
    <w:rsid w:val="005215B6"/>
    <w:rsid w:val="005218FA"/>
    <w:rsid w:val="00521F17"/>
    <w:rsid w:val="00521FCB"/>
    <w:rsid w:val="00523087"/>
    <w:rsid w:val="005239C2"/>
    <w:rsid w:val="00523D66"/>
    <w:rsid w:val="00524207"/>
    <w:rsid w:val="0052476A"/>
    <w:rsid w:val="00524824"/>
    <w:rsid w:val="005259F1"/>
    <w:rsid w:val="00526CED"/>
    <w:rsid w:val="00526D68"/>
    <w:rsid w:val="005271CC"/>
    <w:rsid w:val="00530125"/>
    <w:rsid w:val="005322A0"/>
    <w:rsid w:val="005325D0"/>
    <w:rsid w:val="00533911"/>
    <w:rsid w:val="005354DB"/>
    <w:rsid w:val="005359BA"/>
    <w:rsid w:val="00536094"/>
    <w:rsid w:val="0053631F"/>
    <w:rsid w:val="005368D1"/>
    <w:rsid w:val="00536B16"/>
    <w:rsid w:val="00540CF4"/>
    <w:rsid w:val="005423D4"/>
    <w:rsid w:val="00542BFA"/>
    <w:rsid w:val="00543977"/>
    <w:rsid w:val="00543B39"/>
    <w:rsid w:val="00544075"/>
    <w:rsid w:val="00544769"/>
    <w:rsid w:val="005465E5"/>
    <w:rsid w:val="00547451"/>
    <w:rsid w:val="005478D1"/>
    <w:rsid w:val="00547A97"/>
    <w:rsid w:val="005509C9"/>
    <w:rsid w:val="00550DB0"/>
    <w:rsid w:val="0055126D"/>
    <w:rsid w:val="0055130A"/>
    <w:rsid w:val="00554496"/>
    <w:rsid w:val="00554A6C"/>
    <w:rsid w:val="00554A78"/>
    <w:rsid w:val="005569A2"/>
    <w:rsid w:val="00556ABA"/>
    <w:rsid w:val="00556CED"/>
    <w:rsid w:val="005570D1"/>
    <w:rsid w:val="005571D5"/>
    <w:rsid w:val="005575DE"/>
    <w:rsid w:val="00561F44"/>
    <w:rsid w:val="0056229A"/>
    <w:rsid w:val="005626E4"/>
    <w:rsid w:val="00563CCD"/>
    <w:rsid w:val="00564832"/>
    <w:rsid w:val="00564E48"/>
    <w:rsid w:val="00564FD8"/>
    <w:rsid w:val="00565092"/>
    <w:rsid w:val="0056509C"/>
    <w:rsid w:val="00565ED4"/>
    <w:rsid w:val="005667D7"/>
    <w:rsid w:val="00570645"/>
    <w:rsid w:val="00571571"/>
    <w:rsid w:val="0057392B"/>
    <w:rsid w:val="00574759"/>
    <w:rsid w:val="00575C81"/>
    <w:rsid w:val="005765D3"/>
    <w:rsid w:val="005777B0"/>
    <w:rsid w:val="00577E3E"/>
    <w:rsid w:val="00580561"/>
    <w:rsid w:val="005810D6"/>
    <w:rsid w:val="005817B9"/>
    <w:rsid w:val="00582E2E"/>
    <w:rsid w:val="0058433A"/>
    <w:rsid w:val="005855CF"/>
    <w:rsid w:val="005866E6"/>
    <w:rsid w:val="00586B77"/>
    <w:rsid w:val="005870A7"/>
    <w:rsid w:val="0058767B"/>
    <w:rsid w:val="0058793C"/>
    <w:rsid w:val="00590314"/>
    <w:rsid w:val="00590DB0"/>
    <w:rsid w:val="00591953"/>
    <w:rsid w:val="00592DE2"/>
    <w:rsid w:val="005937A0"/>
    <w:rsid w:val="00593EB3"/>
    <w:rsid w:val="00594710"/>
    <w:rsid w:val="00594FED"/>
    <w:rsid w:val="00595109"/>
    <w:rsid w:val="00595441"/>
    <w:rsid w:val="005954CA"/>
    <w:rsid w:val="00595725"/>
    <w:rsid w:val="0059676B"/>
    <w:rsid w:val="00596DA4"/>
    <w:rsid w:val="00596FA8"/>
    <w:rsid w:val="00597BA7"/>
    <w:rsid w:val="005A07B1"/>
    <w:rsid w:val="005A1D73"/>
    <w:rsid w:val="005A20F6"/>
    <w:rsid w:val="005A28AA"/>
    <w:rsid w:val="005A2BDA"/>
    <w:rsid w:val="005A2CB6"/>
    <w:rsid w:val="005A2F74"/>
    <w:rsid w:val="005A38D1"/>
    <w:rsid w:val="005A45E4"/>
    <w:rsid w:val="005A476B"/>
    <w:rsid w:val="005A5079"/>
    <w:rsid w:val="005A54CF"/>
    <w:rsid w:val="005A5AA6"/>
    <w:rsid w:val="005A6649"/>
    <w:rsid w:val="005A6E28"/>
    <w:rsid w:val="005A7417"/>
    <w:rsid w:val="005A7CF5"/>
    <w:rsid w:val="005B0B04"/>
    <w:rsid w:val="005B0DCD"/>
    <w:rsid w:val="005B1106"/>
    <w:rsid w:val="005B17F5"/>
    <w:rsid w:val="005B1AED"/>
    <w:rsid w:val="005B1C1A"/>
    <w:rsid w:val="005B21A2"/>
    <w:rsid w:val="005B22F9"/>
    <w:rsid w:val="005B2794"/>
    <w:rsid w:val="005B27BE"/>
    <w:rsid w:val="005B2D7A"/>
    <w:rsid w:val="005B366B"/>
    <w:rsid w:val="005B3E3B"/>
    <w:rsid w:val="005B4287"/>
    <w:rsid w:val="005B4CEB"/>
    <w:rsid w:val="005B5CC2"/>
    <w:rsid w:val="005B6596"/>
    <w:rsid w:val="005B7315"/>
    <w:rsid w:val="005B77F1"/>
    <w:rsid w:val="005C0C4F"/>
    <w:rsid w:val="005C0EF1"/>
    <w:rsid w:val="005C17DF"/>
    <w:rsid w:val="005C2F6E"/>
    <w:rsid w:val="005C55D9"/>
    <w:rsid w:val="005C5D4B"/>
    <w:rsid w:val="005C5D73"/>
    <w:rsid w:val="005C60CC"/>
    <w:rsid w:val="005C60EC"/>
    <w:rsid w:val="005C61A6"/>
    <w:rsid w:val="005C62CC"/>
    <w:rsid w:val="005C688A"/>
    <w:rsid w:val="005C6A58"/>
    <w:rsid w:val="005D0E85"/>
    <w:rsid w:val="005D1409"/>
    <w:rsid w:val="005D2317"/>
    <w:rsid w:val="005D2EC9"/>
    <w:rsid w:val="005D4CCF"/>
    <w:rsid w:val="005D5B8C"/>
    <w:rsid w:val="005D6042"/>
    <w:rsid w:val="005D682E"/>
    <w:rsid w:val="005D6954"/>
    <w:rsid w:val="005D6A8C"/>
    <w:rsid w:val="005D76E4"/>
    <w:rsid w:val="005E014F"/>
    <w:rsid w:val="005E202F"/>
    <w:rsid w:val="005E2643"/>
    <w:rsid w:val="005E3712"/>
    <w:rsid w:val="005E4219"/>
    <w:rsid w:val="005E4361"/>
    <w:rsid w:val="005E45FE"/>
    <w:rsid w:val="005E47FC"/>
    <w:rsid w:val="005E4C42"/>
    <w:rsid w:val="005E4DC3"/>
    <w:rsid w:val="005E4FEA"/>
    <w:rsid w:val="005E5250"/>
    <w:rsid w:val="005E648F"/>
    <w:rsid w:val="005E6C91"/>
    <w:rsid w:val="005E7A75"/>
    <w:rsid w:val="005F0F64"/>
    <w:rsid w:val="005F12B5"/>
    <w:rsid w:val="005F12D0"/>
    <w:rsid w:val="005F286B"/>
    <w:rsid w:val="005F3149"/>
    <w:rsid w:val="005F3C85"/>
    <w:rsid w:val="005F4037"/>
    <w:rsid w:val="005F483A"/>
    <w:rsid w:val="005F54B6"/>
    <w:rsid w:val="005F5F0F"/>
    <w:rsid w:val="005F6057"/>
    <w:rsid w:val="005F6252"/>
    <w:rsid w:val="005F6608"/>
    <w:rsid w:val="005F6934"/>
    <w:rsid w:val="005F7147"/>
    <w:rsid w:val="005F738C"/>
    <w:rsid w:val="005F7397"/>
    <w:rsid w:val="006013F7"/>
    <w:rsid w:val="00602896"/>
    <w:rsid w:val="00603634"/>
    <w:rsid w:val="006036C8"/>
    <w:rsid w:val="00603703"/>
    <w:rsid w:val="006038FB"/>
    <w:rsid w:val="00603F4D"/>
    <w:rsid w:val="006048D4"/>
    <w:rsid w:val="00606076"/>
    <w:rsid w:val="00606519"/>
    <w:rsid w:val="00606F85"/>
    <w:rsid w:val="00607862"/>
    <w:rsid w:val="00607E24"/>
    <w:rsid w:val="00611322"/>
    <w:rsid w:val="00612191"/>
    <w:rsid w:val="0061271F"/>
    <w:rsid w:val="00612788"/>
    <w:rsid w:val="00612824"/>
    <w:rsid w:val="0061286F"/>
    <w:rsid w:val="0061287B"/>
    <w:rsid w:val="00613BEB"/>
    <w:rsid w:val="00613FB3"/>
    <w:rsid w:val="0061475C"/>
    <w:rsid w:val="00614A99"/>
    <w:rsid w:val="0061510F"/>
    <w:rsid w:val="00615247"/>
    <w:rsid w:val="006156B7"/>
    <w:rsid w:val="0061697B"/>
    <w:rsid w:val="00616BB7"/>
    <w:rsid w:val="0061701A"/>
    <w:rsid w:val="0061795F"/>
    <w:rsid w:val="00617DBD"/>
    <w:rsid w:val="006206DB"/>
    <w:rsid w:val="00620DFB"/>
    <w:rsid w:val="0062231E"/>
    <w:rsid w:val="00622FA4"/>
    <w:rsid w:val="0062358D"/>
    <w:rsid w:val="00625D54"/>
    <w:rsid w:val="00626283"/>
    <w:rsid w:val="006272B9"/>
    <w:rsid w:val="006273F9"/>
    <w:rsid w:val="0062776B"/>
    <w:rsid w:val="006278F3"/>
    <w:rsid w:val="00627B97"/>
    <w:rsid w:val="006305A2"/>
    <w:rsid w:val="00630BA9"/>
    <w:rsid w:val="006315ED"/>
    <w:rsid w:val="00631E8F"/>
    <w:rsid w:val="00632B1B"/>
    <w:rsid w:val="00632DF6"/>
    <w:rsid w:val="006332D9"/>
    <w:rsid w:val="00633F77"/>
    <w:rsid w:val="00634826"/>
    <w:rsid w:val="00634E95"/>
    <w:rsid w:val="00635814"/>
    <w:rsid w:val="00636510"/>
    <w:rsid w:val="00636639"/>
    <w:rsid w:val="00636DB0"/>
    <w:rsid w:val="006370CC"/>
    <w:rsid w:val="006373F7"/>
    <w:rsid w:val="00637809"/>
    <w:rsid w:val="006379EA"/>
    <w:rsid w:val="0064083D"/>
    <w:rsid w:val="006416F6"/>
    <w:rsid w:val="00641D1E"/>
    <w:rsid w:val="006426EE"/>
    <w:rsid w:val="00643616"/>
    <w:rsid w:val="00643E29"/>
    <w:rsid w:val="00644520"/>
    <w:rsid w:val="00645382"/>
    <w:rsid w:val="0064549E"/>
    <w:rsid w:val="00646371"/>
    <w:rsid w:val="00646FD0"/>
    <w:rsid w:val="00647000"/>
    <w:rsid w:val="00647661"/>
    <w:rsid w:val="00651552"/>
    <w:rsid w:val="00652041"/>
    <w:rsid w:val="00652047"/>
    <w:rsid w:val="006528AA"/>
    <w:rsid w:val="006532FD"/>
    <w:rsid w:val="006537AA"/>
    <w:rsid w:val="00653D13"/>
    <w:rsid w:val="00653F03"/>
    <w:rsid w:val="00654148"/>
    <w:rsid w:val="0065459B"/>
    <w:rsid w:val="00654620"/>
    <w:rsid w:val="00654ABE"/>
    <w:rsid w:val="00654E4E"/>
    <w:rsid w:val="00654EC6"/>
    <w:rsid w:val="00655AEC"/>
    <w:rsid w:val="00656316"/>
    <w:rsid w:val="00656D3B"/>
    <w:rsid w:val="00657B9D"/>
    <w:rsid w:val="006624C7"/>
    <w:rsid w:val="0066324F"/>
    <w:rsid w:val="00664679"/>
    <w:rsid w:val="00664680"/>
    <w:rsid w:val="006669B2"/>
    <w:rsid w:val="00666F74"/>
    <w:rsid w:val="00667302"/>
    <w:rsid w:val="0066775A"/>
    <w:rsid w:val="00670376"/>
    <w:rsid w:val="006705FD"/>
    <w:rsid w:val="00670ADA"/>
    <w:rsid w:val="00670BF4"/>
    <w:rsid w:val="0067119A"/>
    <w:rsid w:val="00671222"/>
    <w:rsid w:val="006724E1"/>
    <w:rsid w:val="00672832"/>
    <w:rsid w:val="00672A88"/>
    <w:rsid w:val="00673504"/>
    <w:rsid w:val="00673643"/>
    <w:rsid w:val="0067417B"/>
    <w:rsid w:val="006742B3"/>
    <w:rsid w:val="006742E7"/>
    <w:rsid w:val="006744DF"/>
    <w:rsid w:val="00674674"/>
    <w:rsid w:val="0067472A"/>
    <w:rsid w:val="0067702E"/>
    <w:rsid w:val="006771B6"/>
    <w:rsid w:val="006808AC"/>
    <w:rsid w:val="0068109B"/>
    <w:rsid w:val="006815A4"/>
    <w:rsid w:val="00681D50"/>
    <w:rsid w:val="00684185"/>
    <w:rsid w:val="00684A34"/>
    <w:rsid w:val="00685F35"/>
    <w:rsid w:val="006861EC"/>
    <w:rsid w:val="00687B28"/>
    <w:rsid w:val="006901C5"/>
    <w:rsid w:val="0069054B"/>
    <w:rsid w:val="00690749"/>
    <w:rsid w:val="0069079B"/>
    <w:rsid w:val="006921C5"/>
    <w:rsid w:val="006925F6"/>
    <w:rsid w:val="00692C86"/>
    <w:rsid w:val="0069379D"/>
    <w:rsid w:val="00693A26"/>
    <w:rsid w:val="00693B56"/>
    <w:rsid w:val="006949D6"/>
    <w:rsid w:val="00694F26"/>
    <w:rsid w:val="006956B3"/>
    <w:rsid w:val="00695F51"/>
    <w:rsid w:val="006963F9"/>
    <w:rsid w:val="006966CA"/>
    <w:rsid w:val="00696C77"/>
    <w:rsid w:val="00696D4E"/>
    <w:rsid w:val="006979F2"/>
    <w:rsid w:val="006A1AA1"/>
    <w:rsid w:val="006A1AE0"/>
    <w:rsid w:val="006A1C43"/>
    <w:rsid w:val="006A247D"/>
    <w:rsid w:val="006A2E04"/>
    <w:rsid w:val="006A2F71"/>
    <w:rsid w:val="006A354A"/>
    <w:rsid w:val="006A36DA"/>
    <w:rsid w:val="006A3A63"/>
    <w:rsid w:val="006A42FC"/>
    <w:rsid w:val="006A44B9"/>
    <w:rsid w:val="006A6059"/>
    <w:rsid w:val="006A69C4"/>
    <w:rsid w:val="006B038A"/>
    <w:rsid w:val="006B13F9"/>
    <w:rsid w:val="006B191E"/>
    <w:rsid w:val="006B1A62"/>
    <w:rsid w:val="006B1AA9"/>
    <w:rsid w:val="006B1E08"/>
    <w:rsid w:val="006B324C"/>
    <w:rsid w:val="006B4AEE"/>
    <w:rsid w:val="006B6133"/>
    <w:rsid w:val="006B6E2A"/>
    <w:rsid w:val="006C0535"/>
    <w:rsid w:val="006C08B9"/>
    <w:rsid w:val="006C0FFE"/>
    <w:rsid w:val="006C10AE"/>
    <w:rsid w:val="006C231F"/>
    <w:rsid w:val="006C2929"/>
    <w:rsid w:val="006C3E75"/>
    <w:rsid w:val="006C5AEB"/>
    <w:rsid w:val="006C5B55"/>
    <w:rsid w:val="006C6891"/>
    <w:rsid w:val="006C7083"/>
    <w:rsid w:val="006C7A03"/>
    <w:rsid w:val="006C7EB6"/>
    <w:rsid w:val="006D0DA9"/>
    <w:rsid w:val="006D0F20"/>
    <w:rsid w:val="006D1761"/>
    <w:rsid w:val="006D2E1D"/>
    <w:rsid w:val="006D3C9C"/>
    <w:rsid w:val="006D46F1"/>
    <w:rsid w:val="006D4761"/>
    <w:rsid w:val="006D47BB"/>
    <w:rsid w:val="006D49A4"/>
    <w:rsid w:val="006D4D8B"/>
    <w:rsid w:val="006D5FF8"/>
    <w:rsid w:val="006D6294"/>
    <w:rsid w:val="006E164A"/>
    <w:rsid w:val="006E1FB4"/>
    <w:rsid w:val="006E2573"/>
    <w:rsid w:val="006E2641"/>
    <w:rsid w:val="006E3113"/>
    <w:rsid w:val="006E3278"/>
    <w:rsid w:val="006E3B7A"/>
    <w:rsid w:val="006E4685"/>
    <w:rsid w:val="006E4D67"/>
    <w:rsid w:val="006E4E96"/>
    <w:rsid w:val="006E66C7"/>
    <w:rsid w:val="006E6806"/>
    <w:rsid w:val="006E6DA5"/>
    <w:rsid w:val="006E7B8F"/>
    <w:rsid w:val="006E7E47"/>
    <w:rsid w:val="006F19BF"/>
    <w:rsid w:val="006F2027"/>
    <w:rsid w:val="006F254A"/>
    <w:rsid w:val="006F3476"/>
    <w:rsid w:val="006F43D7"/>
    <w:rsid w:val="006F506F"/>
    <w:rsid w:val="006F573A"/>
    <w:rsid w:val="006F6348"/>
    <w:rsid w:val="006F69CC"/>
    <w:rsid w:val="006F712E"/>
    <w:rsid w:val="006F7615"/>
    <w:rsid w:val="006F7757"/>
    <w:rsid w:val="00700275"/>
    <w:rsid w:val="007005BF"/>
    <w:rsid w:val="0070193C"/>
    <w:rsid w:val="00702A34"/>
    <w:rsid w:val="00703F18"/>
    <w:rsid w:val="00704287"/>
    <w:rsid w:val="00704D9F"/>
    <w:rsid w:val="00705663"/>
    <w:rsid w:val="00705B25"/>
    <w:rsid w:val="00706404"/>
    <w:rsid w:val="007065DA"/>
    <w:rsid w:val="00706E82"/>
    <w:rsid w:val="00707BF3"/>
    <w:rsid w:val="007100FB"/>
    <w:rsid w:val="0071030A"/>
    <w:rsid w:val="007104A6"/>
    <w:rsid w:val="007105C9"/>
    <w:rsid w:val="00710769"/>
    <w:rsid w:val="0071172E"/>
    <w:rsid w:val="00711C3E"/>
    <w:rsid w:val="007139BF"/>
    <w:rsid w:val="00713A6A"/>
    <w:rsid w:val="00713E06"/>
    <w:rsid w:val="0071625D"/>
    <w:rsid w:val="007174EE"/>
    <w:rsid w:val="00721B74"/>
    <w:rsid w:val="00721FF3"/>
    <w:rsid w:val="0072235D"/>
    <w:rsid w:val="00722460"/>
    <w:rsid w:val="0072293A"/>
    <w:rsid w:val="00722A61"/>
    <w:rsid w:val="00724E2A"/>
    <w:rsid w:val="00725734"/>
    <w:rsid w:val="007265AD"/>
    <w:rsid w:val="00726F11"/>
    <w:rsid w:val="00727F1E"/>
    <w:rsid w:val="0073007B"/>
    <w:rsid w:val="007304B6"/>
    <w:rsid w:val="00730ABC"/>
    <w:rsid w:val="00731F42"/>
    <w:rsid w:val="007322E4"/>
    <w:rsid w:val="00733431"/>
    <w:rsid w:val="00733EC7"/>
    <w:rsid w:val="00736135"/>
    <w:rsid w:val="00736528"/>
    <w:rsid w:val="00736D09"/>
    <w:rsid w:val="00736D50"/>
    <w:rsid w:val="007402D7"/>
    <w:rsid w:val="0074034C"/>
    <w:rsid w:val="0074066A"/>
    <w:rsid w:val="00741500"/>
    <w:rsid w:val="0074182F"/>
    <w:rsid w:val="00741E89"/>
    <w:rsid w:val="00742828"/>
    <w:rsid w:val="00742EB7"/>
    <w:rsid w:val="00743CC8"/>
    <w:rsid w:val="00744174"/>
    <w:rsid w:val="00745604"/>
    <w:rsid w:val="007459C9"/>
    <w:rsid w:val="00746014"/>
    <w:rsid w:val="00746026"/>
    <w:rsid w:val="007477C0"/>
    <w:rsid w:val="007500EC"/>
    <w:rsid w:val="007503B9"/>
    <w:rsid w:val="00750A0D"/>
    <w:rsid w:val="00752AC7"/>
    <w:rsid w:val="0075415C"/>
    <w:rsid w:val="007544F8"/>
    <w:rsid w:val="007545F3"/>
    <w:rsid w:val="00755E3F"/>
    <w:rsid w:val="007561FE"/>
    <w:rsid w:val="0075675E"/>
    <w:rsid w:val="007568C9"/>
    <w:rsid w:val="00757313"/>
    <w:rsid w:val="0075739F"/>
    <w:rsid w:val="00757E2A"/>
    <w:rsid w:val="00757ED6"/>
    <w:rsid w:val="007601EB"/>
    <w:rsid w:val="007603D4"/>
    <w:rsid w:val="00760584"/>
    <w:rsid w:val="00761464"/>
    <w:rsid w:val="007615B6"/>
    <w:rsid w:val="00761ACF"/>
    <w:rsid w:val="00761DE5"/>
    <w:rsid w:val="00762804"/>
    <w:rsid w:val="007654AE"/>
    <w:rsid w:val="00765B49"/>
    <w:rsid w:val="00765FC4"/>
    <w:rsid w:val="00766B63"/>
    <w:rsid w:val="00766FDB"/>
    <w:rsid w:val="007673A3"/>
    <w:rsid w:val="00767B5F"/>
    <w:rsid w:val="00767F64"/>
    <w:rsid w:val="0077057F"/>
    <w:rsid w:val="00770925"/>
    <w:rsid w:val="00770DAA"/>
    <w:rsid w:val="00772B70"/>
    <w:rsid w:val="00774CDC"/>
    <w:rsid w:val="00774CE9"/>
    <w:rsid w:val="00775ABE"/>
    <w:rsid w:val="0077642B"/>
    <w:rsid w:val="00776B3B"/>
    <w:rsid w:val="00776FC5"/>
    <w:rsid w:val="00777FA9"/>
    <w:rsid w:val="0078224E"/>
    <w:rsid w:val="00782E26"/>
    <w:rsid w:val="00782FE3"/>
    <w:rsid w:val="00783E1C"/>
    <w:rsid w:val="007840B7"/>
    <w:rsid w:val="0078413C"/>
    <w:rsid w:val="007847A4"/>
    <w:rsid w:val="00785E73"/>
    <w:rsid w:val="0078640C"/>
    <w:rsid w:val="0078659B"/>
    <w:rsid w:val="00786B64"/>
    <w:rsid w:val="00786C85"/>
    <w:rsid w:val="00786F00"/>
    <w:rsid w:val="0078725D"/>
    <w:rsid w:val="0078727B"/>
    <w:rsid w:val="007872EF"/>
    <w:rsid w:val="007902AE"/>
    <w:rsid w:val="0079178E"/>
    <w:rsid w:val="00791DA3"/>
    <w:rsid w:val="0079303C"/>
    <w:rsid w:val="007937BC"/>
    <w:rsid w:val="007948E3"/>
    <w:rsid w:val="00794AA9"/>
    <w:rsid w:val="00795FDA"/>
    <w:rsid w:val="00796002"/>
    <w:rsid w:val="00796CDF"/>
    <w:rsid w:val="00796F82"/>
    <w:rsid w:val="007975B1"/>
    <w:rsid w:val="00797F99"/>
    <w:rsid w:val="007A0DCC"/>
    <w:rsid w:val="007A2111"/>
    <w:rsid w:val="007A41AA"/>
    <w:rsid w:val="007A4632"/>
    <w:rsid w:val="007A4B58"/>
    <w:rsid w:val="007A4CAE"/>
    <w:rsid w:val="007A4F3D"/>
    <w:rsid w:val="007A5229"/>
    <w:rsid w:val="007A61C1"/>
    <w:rsid w:val="007A6619"/>
    <w:rsid w:val="007B0571"/>
    <w:rsid w:val="007B070D"/>
    <w:rsid w:val="007B0D0D"/>
    <w:rsid w:val="007B1129"/>
    <w:rsid w:val="007B2079"/>
    <w:rsid w:val="007B2CDD"/>
    <w:rsid w:val="007B4393"/>
    <w:rsid w:val="007B4F23"/>
    <w:rsid w:val="007B5545"/>
    <w:rsid w:val="007B5E62"/>
    <w:rsid w:val="007B6016"/>
    <w:rsid w:val="007B65B5"/>
    <w:rsid w:val="007B65C4"/>
    <w:rsid w:val="007B6AA6"/>
    <w:rsid w:val="007B6D72"/>
    <w:rsid w:val="007B7025"/>
    <w:rsid w:val="007B7DFB"/>
    <w:rsid w:val="007C059F"/>
    <w:rsid w:val="007C073F"/>
    <w:rsid w:val="007C0BAC"/>
    <w:rsid w:val="007C1236"/>
    <w:rsid w:val="007C1A4E"/>
    <w:rsid w:val="007C1CBC"/>
    <w:rsid w:val="007C2537"/>
    <w:rsid w:val="007C310A"/>
    <w:rsid w:val="007C375B"/>
    <w:rsid w:val="007C4B62"/>
    <w:rsid w:val="007C4C63"/>
    <w:rsid w:val="007C4CD7"/>
    <w:rsid w:val="007C4D70"/>
    <w:rsid w:val="007C5091"/>
    <w:rsid w:val="007C60E3"/>
    <w:rsid w:val="007C689C"/>
    <w:rsid w:val="007C7C5A"/>
    <w:rsid w:val="007D03E6"/>
    <w:rsid w:val="007D0409"/>
    <w:rsid w:val="007D20B2"/>
    <w:rsid w:val="007D42BD"/>
    <w:rsid w:val="007D571C"/>
    <w:rsid w:val="007D6AE7"/>
    <w:rsid w:val="007D7B48"/>
    <w:rsid w:val="007D7F72"/>
    <w:rsid w:val="007E006C"/>
    <w:rsid w:val="007E07E5"/>
    <w:rsid w:val="007E1351"/>
    <w:rsid w:val="007E201C"/>
    <w:rsid w:val="007E2309"/>
    <w:rsid w:val="007E34C2"/>
    <w:rsid w:val="007E37A4"/>
    <w:rsid w:val="007E467A"/>
    <w:rsid w:val="007E4AF4"/>
    <w:rsid w:val="007E6115"/>
    <w:rsid w:val="007E67B1"/>
    <w:rsid w:val="007E6FA5"/>
    <w:rsid w:val="007E7342"/>
    <w:rsid w:val="007E7A59"/>
    <w:rsid w:val="007F0C02"/>
    <w:rsid w:val="007F0C77"/>
    <w:rsid w:val="007F0D43"/>
    <w:rsid w:val="007F1048"/>
    <w:rsid w:val="007F1691"/>
    <w:rsid w:val="007F3442"/>
    <w:rsid w:val="007F374D"/>
    <w:rsid w:val="007F3D2D"/>
    <w:rsid w:val="007F411F"/>
    <w:rsid w:val="007F4550"/>
    <w:rsid w:val="007F65A0"/>
    <w:rsid w:val="007F7BB9"/>
    <w:rsid w:val="00800488"/>
    <w:rsid w:val="00801F25"/>
    <w:rsid w:val="0080213F"/>
    <w:rsid w:val="00802EC8"/>
    <w:rsid w:val="00803986"/>
    <w:rsid w:val="00803FB0"/>
    <w:rsid w:val="00804202"/>
    <w:rsid w:val="00804E48"/>
    <w:rsid w:val="00805196"/>
    <w:rsid w:val="008055DE"/>
    <w:rsid w:val="00805DB1"/>
    <w:rsid w:val="00806896"/>
    <w:rsid w:val="00806E68"/>
    <w:rsid w:val="0080782B"/>
    <w:rsid w:val="00807A3A"/>
    <w:rsid w:val="008102C3"/>
    <w:rsid w:val="00810DB9"/>
    <w:rsid w:val="00811216"/>
    <w:rsid w:val="008112B1"/>
    <w:rsid w:val="00811EC9"/>
    <w:rsid w:val="0081203D"/>
    <w:rsid w:val="0081268A"/>
    <w:rsid w:val="00812B7B"/>
    <w:rsid w:val="00812BF0"/>
    <w:rsid w:val="00812CF3"/>
    <w:rsid w:val="00812F03"/>
    <w:rsid w:val="00813341"/>
    <w:rsid w:val="0081414F"/>
    <w:rsid w:val="00815722"/>
    <w:rsid w:val="008163E7"/>
    <w:rsid w:val="008167F8"/>
    <w:rsid w:val="00816DE7"/>
    <w:rsid w:val="00817CCB"/>
    <w:rsid w:val="00817D2F"/>
    <w:rsid w:val="0082048E"/>
    <w:rsid w:val="00822814"/>
    <w:rsid w:val="00824083"/>
    <w:rsid w:val="008242BE"/>
    <w:rsid w:val="00824EEA"/>
    <w:rsid w:val="00825529"/>
    <w:rsid w:val="00825668"/>
    <w:rsid w:val="008263CE"/>
    <w:rsid w:val="00826479"/>
    <w:rsid w:val="00826844"/>
    <w:rsid w:val="00826946"/>
    <w:rsid w:val="008269C5"/>
    <w:rsid w:val="00826A19"/>
    <w:rsid w:val="00826CC0"/>
    <w:rsid w:val="00826D72"/>
    <w:rsid w:val="00826ED1"/>
    <w:rsid w:val="008272AB"/>
    <w:rsid w:val="00827483"/>
    <w:rsid w:val="00830CEC"/>
    <w:rsid w:val="00831A1B"/>
    <w:rsid w:val="00832987"/>
    <w:rsid w:val="00832F14"/>
    <w:rsid w:val="00833307"/>
    <w:rsid w:val="0083413A"/>
    <w:rsid w:val="00834B97"/>
    <w:rsid w:val="00835547"/>
    <w:rsid w:val="00835787"/>
    <w:rsid w:val="008358F9"/>
    <w:rsid w:val="00837E4A"/>
    <w:rsid w:val="0084044C"/>
    <w:rsid w:val="00841E39"/>
    <w:rsid w:val="00842866"/>
    <w:rsid w:val="00842E22"/>
    <w:rsid w:val="00842F7B"/>
    <w:rsid w:val="0084442C"/>
    <w:rsid w:val="0084474F"/>
    <w:rsid w:val="00844796"/>
    <w:rsid w:val="008450E0"/>
    <w:rsid w:val="008455CE"/>
    <w:rsid w:val="00846BE5"/>
    <w:rsid w:val="00846CDF"/>
    <w:rsid w:val="00847162"/>
    <w:rsid w:val="00847999"/>
    <w:rsid w:val="008501A1"/>
    <w:rsid w:val="00850CC7"/>
    <w:rsid w:val="00850DF2"/>
    <w:rsid w:val="00851825"/>
    <w:rsid w:val="00851AB9"/>
    <w:rsid w:val="00851BE6"/>
    <w:rsid w:val="00852975"/>
    <w:rsid w:val="00852BE2"/>
    <w:rsid w:val="00853A56"/>
    <w:rsid w:val="00853EAC"/>
    <w:rsid w:val="00854276"/>
    <w:rsid w:val="00854F40"/>
    <w:rsid w:val="00855B5A"/>
    <w:rsid w:val="00856369"/>
    <w:rsid w:val="0086024B"/>
    <w:rsid w:val="00863A09"/>
    <w:rsid w:val="0086442B"/>
    <w:rsid w:val="008650C0"/>
    <w:rsid w:val="00865541"/>
    <w:rsid w:val="008657B1"/>
    <w:rsid w:val="00865821"/>
    <w:rsid w:val="00865F45"/>
    <w:rsid w:val="00866A52"/>
    <w:rsid w:val="00866E4E"/>
    <w:rsid w:val="0086787D"/>
    <w:rsid w:val="00867A11"/>
    <w:rsid w:val="00867B90"/>
    <w:rsid w:val="00867BFE"/>
    <w:rsid w:val="008712E3"/>
    <w:rsid w:val="0087374B"/>
    <w:rsid w:val="00873A53"/>
    <w:rsid w:val="00874551"/>
    <w:rsid w:val="00874FEE"/>
    <w:rsid w:val="00875361"/>
    <w:rsid w:val="008755F7"/>
    <w:rsid w:val="00875A7C"/>
    <w:rsid w:val="00876088"/>
    <w:rsid w:val="00876252"/>
    <w:rsid w:val="0087685F"/>
    <w:rsid w:val="00876FCF"/>
    <w:rsid w:val="00880225"/>
    <w:rsid w:val="0088065B"/>
    <w:rsid w:val="00880A73"/>
    <w:rsid w:val="00881361"/>
    <w:rsid w:val="008815E1"/>
    <w:rsid w:val="00881665"/>
    <w:rsid w:val="008819F9"/>
    <w:rsid w:val="00881B7C"/>
    <w:rsid w:val="00881BC5"/>
    <w:rsid w:val="00882555"/>
    <w:rsid w:val="008826ED"/>
    <w:rsid w:val="00884045"/>
    <w:rsid w:val="00884143"/>
    <w:rsid w:val="00884BC8"/>
    <w:rsid w:val="00884E5D"/>
    <w:rsid w:val="00886181"/>
    <w:rsid w:val="008864B6"/>
    <w:rsid w:val="00886722"/>
    <w:rsid w:val="00886F84"/>
    <w:rsid w:val="00887A90"/>
    <w:rsid w:val="00887F7C"/>
    <w:rsid w:val="00890F76"/>
    <w:rsid w:val="008913A8"/>
    <w:rsid w:val="00891F8D"/>
    <w:rsid w:val="00892609"/>
    <w:rsid w:val="0089314D"/>
    <w:rsid w:val="008935BC"/>
    <w:rsid w:val="00893705"/>
    <w:rsid w:val="00893A61"/>
    <w:rsid w:val="00893A75"/>
    <w:rsid w:val="00893A7F"/>
    <w:rsid w:val="00894076"/>
    <w:rsid w:val="0089411F"/>
    <w:rsid w:val="008944AB"/>
    <w:rsid w:val="00895EB4"/>
    <w:rsid w:val="0089616F"/>
    <w:rsid w:val="0089642E"/>
    <w:rsid w:val="00896E4B"/>
    <w:rsid w:val="0089773D"/>
    <w:rsid w:val="00897DB6"/>
    <w:rsid w:val="00897FB4"/>
    <w:rsid w:val="008A0365"/>
    <w:rsid w:val="008A076E"/>
    <w:rsid w:val="008A0957"/>
    <w:rsid w:val="008A0B85"/>
    <w:rsid w:val="008A192F"/>
    <w:rsid w:val="008A24E3"/>
    <w:rsid w:val="008A2B76"/>
    <w:rsid w:val="008A472D"/>
    <w:rsid w:val="008A5B00"/>
    <w:rsid w:val="008A5F8A"/>
    <w:rsid w:val="008A6F84"/>
    <w:rsid w:val="008A7515"/>
    <w:rsid w:val="008A7E85"/>
    <w:rsid w:val="008A7F70"/>
    <w:rsid w:val="008B0E11"/>
    <w:rsid w:val="008B1E6B"/>
    <w:rsid w:val="008B238E"/>
    <w:rsid w:val="008B2CDD"/>
    <w:rsid w:val="008B4702"/>
    <w:rsid w:val="008B4952"/>
    <w:rsid w:val="008B4C18"/>
    <w:rsid w:val="008B4C66"/>
    <w:rsid w:val="008B58DF"/>
    <w:rsid w:val="008B5C12"/>
    <w:rsid w:val="008B61DF"/>
    <w:rsid w:val="008B6545"/>
    <w:rsid w:val="008B677D"/>
    <w:rsid w:val="008B7132"/>
    <w:rsid w:val="008B74F3"/>
    <w:rsid w:val="008B7A91"/>
    <w:rsid w:val="008B7F56"/>
    <w:rsid w:val="008C1324"/>
    <w:rsid w:val="008C1467"/>
    <w:rsid w:val="008C1CE0"/>
    <w:rsid w:val="008C2284"/>
    <w:rsid w:val="008C3CAB"/>
    <w:rsid w:val="008C67CC"/>
    <w:rsid w:val="008C69F3"/>
    <w:rsid w:val="008C6A24"/>
    <w:rsid w:val="008C6C61"/>
    <w:rsid w:val="008C6D0A"/>
    <w:rsid w:val="008C6DDE"/>
    <w:rsid w:val="008C73D7"/>
    <w:rsid w:val="008C78D1"/>
    <w:rsid w:val="008D093E"/>
    <w:rsid w:val="008D354C"/>
    <w:rsid w:val="008D5DC1"/>
    <w:rsid w:val="008D6184"/>
    <w:rsid w:val="008D75ED"/>
    <w:rsid w:val="008E001E"/>
    <w:rsid w:val="008E0F95"/>
    <w:rsid w:val="008E1012"/>
    <w:rsid w:val="008E1A26"/>
    <w:rsid w:val="008E32E8"/>
    <w:rsid w:val="008E40C3"/>
    <w:rsid w:val="008E59BA"/>
    <w:rsid w:val="008E7AC4"/>
    <w:rsid w:val="008E7D99"/>
    <w:rsid w:val="008F0CCD"/>
    <w:rsid w:val="008F1D11"/>
    <w:rsid w:val="008F2641"/>
    <w:rsid w:val="008F3001"/>
    <w:rsid w:val="008F3708"/>
    <w:rsid w:val="008F3D57"/>
    <w:rsid w:val="008F43CB"/>
    <w:rsid w:val="008F4756"/>
    <w:rsid w:val="008F5696"/>
    <w:rsid w:val="008F57F5"/>
    <w:rsid w:val="008F77BE"/>
    <w:rsid w:val="009011C3"/>
    <w:rsid w:val="009013D6"/>
    <w:rsid w:val="0090168E"/>
    <w:rsid w:val="00901E63"/>
    <w:rsid w:val="00902102"/>
    <w:rsid w:val="00902A29"/>
    <w:rsid w:val="0090313F"/>
    <w:rsid w:val="00903EC9"/>
    <w:rsid w:val="009056A2"/>
    <w:rsid w:val="00905F00"/>
    <w:rsid w:val="00905F51"/>
    <w:rsid w:val="009064BF"/>
    <w:rsid w:val="00906CBC"/>
    <w:rsid w:val="009074A3"/>
    <w:rsid w:val="009110D8"/>
    <w:rsid w:val="009111EE"/>
    <w:rsid w:val="00912D0F"/>
    <w:rsid w:val="0091332E"/>
    <w:rsid w:val="009147AF"/>
    <w:rsid w:val="009148AE"/>
    <w:rsid w:val="0091547B"/>
    <w:rsid w:val="00915788"/>
    <w:rsid w:val="00915FF2"/>
    <w:rsid w:val="009160E1"/>
    <w:rsid w:val="00916472"/>
    <w:rsid w:val="00916B61"/>
    <w:rsid w:val="00920155"/>
    <w:rsid w:val="009206DB"/>
    <w:rsid w:val="00920F04"/>
    <w:rsid w:val="00921129"/>
    <w:rsid w:val="00921F92"/>
    <w:rsid w:val="009221D2"/>
    <w:rsid w:val="009228E4"/>
    <w:rsid w:val="00922E85"/>
    <w:rsid w:val="009237DC"/>
    <w:rsid w:val="00923867"/>
    <w:rsid w:val="00924AF5"/>
    <w:rsid w:val="00924CB1"/>
    <w:rsid w:val="009250A4"/>
    <w:rsid w:val="00925EFE"/>
    <w:rsid w:val="009260AA"/>
    <w:rsid w:val="00927664"/>
    <w:rsid w:val="00927885"/>
    <w:rsid w:val="00927D14"/>
    <w:rsid w:val="009314D7"/>
    <w:rsid w:val="0093214C"/>
    <w:rsid w:val="009325C5"/>
    <w:rsid w:val="00932865"/>
    <w:rsid w:val="00932A29"/>
    <w:rsid w:val="00932FFF"/>
    <w:rsid w:val="00933390"/>
    <w:rsid w:val="00935141"/>
    <w:rsid w:val="00935D50"/>
    <w:rsid w:val="00936034"/>
    <w:rsid w:val="00936AF1"/>
    <w:rsid w:val="00937E42"/>
    <w:rsid w:val="00940114"/>
    <w:rsid w:val="00940542"/>
    <w:rsid w:val="00940C37"/>
    <w:rsid w:val="00941129"/>
    <w:rsid w:val="009411DD"/>
    <w:rsid w:val="009412B7"/>
    <w:rsid w:val="00941528"/>
    <w:rsid w:val="00941663"/>
    <w:rsid w:val="00941A01"/>
    <w:rsid w:val="00943781"/>
    <w:rsid w:val="009439E3"/>
    <w:rsid w:val="00943BEF"/>
    <w:rsid w:val="0094418C"/>
    <w:rsid w:val="00944330"/>
    <w:rsid w:val="009446F8"/>
    <w:rsid w:val="00945005"/>
    <w:rsid w:val="009459A1"/>
    <w:rsid w:val="00945F14"/>
    <w:rsid w:val="009467E5"/>
    <w:rsid w:val="00946978"/>
    <w:rsid w:val="00950392"/>
    <w:rsid w:val="00950AC6"/>
    <w:rsid w:val="00951874"/>
    <w:rsid w:val="00952106"/>
    <w:rsid w:val="00952ECA"/>
    <w:rsid w:val="009548B1"/>
    <w:rsid w:val="009549FF"/>
    <w:rsid w:val="00954D07"/>
    <w:rsid w:val="0095568E"/>
    <w:rsid w:val="00955A24"/>
    <w:rsid w:val="009568F0"/>
    <w:rsid w:val="009579F3"/>
    <w:rsid w:val="00957F40"/>
    <w:rsid w:val="00960030"/>
    <w:rsid w:val="0096013E"/>
    <w:rsid w:val="00960A41"/>
    <w:rsid w:val="00960F9B"/>
    <w:rsid w:val="00961401"/>
    <w:rsid w:val="009614E8"/>
    <w:rsid w:val="0096286E"/>
    <w:rsid w:val="00962BCE"/>
    <w:rsid w:val="00963008"/>
    <w:rsid w:val="00965C1D"/>
    <w:rsid w:val="00965D96"/>
    <w:rsid w:val="00965D97"/>
    <w:rsid w:val="00966329"/>
    <w:rsid w:val="009667DD"/>
    <w:rsid w:val="009669F1"/>
    <w:rsid w:val="009679EA"/>
    <w:rsid w:val="0097047F"/>
    <w:rsid w:val="009712C8"/>
    <w:rsid w:val="00971BAE"/>
    <w:rsid w:val="009720D4"/>
    <w:rsid w:val="009723FB"/>
    <w:rsid w:val="009742CE"/>
    <w:rsid w:val="00976270"/>
    <w:rsid w:val="0097781E"/>
    <w:rsid w:val="00977A40"/>
    <w:rsid w:val="00980CEA"/>
    <w:rsid w:val="00980F63"/>
    <w:rsid w:val="0098106F"/>
    <w:rsid w:val="00981258"/>
    <w:rsid w:val="0098280A"/>
    <w:rsid w:val="009828B5"/>
    <w:rsid w:val="009829CA"/>
    <w:rsid w:val="00983507"/>
    <w:rsid w:val="009837DC"/>
    <w:rsid w:val="00984585"/>
    <w:rsid w:val="00984907"/>
    <w:rsid w:val="00985318"/>
    <w:rsid w:val="00985342"/>
    <w:rsid w:val="00986DB6"/>
    <w:rsid w:val="009870A7"/>
    <w:rsid w:val="00987784"/>
    <w:rsid w:val="00987BE0"/>
    <w:rsid w:val="00987EAA"/>
    <w:rsid w:val="009900A6"/>
    <w:rsid w:val="009906AB"/>
    <w:rsid w:val="00990C95"/>
    <w:rsid w:val="00991455"/>
    <w:rsid w:val="00991695"/>
    <w:rsid w:val="00993599"/>
    <w:rsid w:val="0099395D"/>
    <w:rsid w:val="00993C17"/>
    <w:rsid w:val="00994C43"/>
    <w:rsid w:val="00996475"/>
    <w:rsid w:val="00996780"/>
    <w:rsid w:val="00996C2F"/>
    <w:rsid w:val="009A19A8"/>
    <w:rsid w:val="009A1A36"/>
    <w:rsid w:val="009A3545"/>
    <w:rsid w:val="009A4A69"/>
    <w:rsid w:val="009A4CF0"/>
    <w:rsid w:val="009A5432"/>
    <w:rsid w:val="009A55CC"/>
    <w:rsid w:val="009A5F2C"/>
    <w:rsid w:val="009A6F52"/>
    <w:rsid w:val="009A7F4A"/>
    <w:rsid w:val="009B05DE"/>
    <w:rsid w:val="009B0698"/>
    <w:rsid w:val="009B0849"/>
    <w:rsid w:val="009B08EC"/>
    <w:rsid w:val="009B0BBC"/>
    <w:rsid w:val="009B0E22"/>
    <w:rsid w:val="009B2746"/>
    <w:rsid w:val="009B28F8"/>
    <w:rsid w:val="009B2EAF"/>
    <w:rsid w:val="009B367A"/>
    <w:rsid w:val="009B3733"/>
    <w:rsid w:val="009B3DA4"/>
    <w:rsid w:val="009B55D2"/>
    <w:rsid w:val="009B55E1"/>
    <w:rsid w:val="009B7851"/>
    <w:rsid w:val="009B7DC9"/>
    <w:rsid w:val="009C224C"/>
    <w:rsid w:val="009C3578"/>
    <w:rsid w:val="009C3713"/>
    <w:rsid w:val="009C3856"/>
    <w:rsid w:val="009C3B3B"/>
    <w:rsid w:val="009C4B22"/>
    <w:rsid w:val="009C5414"/>
    <w:rsid w:val="009C5A3D"/>
    <w:rsid w:val="009C6085"/>
    <w:rsid w:val="009C61EC"/>
    <w:rsid w:val="009C6E01"/>
    <w:rsid w:val="009C7E5E"/>
    <w:rsid w:val="009D0DD2"/>
    <w:rsid w:val="009D1154"/>
    <w:rsid w:val="009D20DC"/>
    <w:rsid w:val="009D2544"/>
    <w:rsid w:val="009D2A84"/>
    <w:rsid w:val="009D42EB"/>
    <w:rsid w:val="009D45AA"/>
    <w:rsid w:val="009D4864"/>
    <w:rsid w:val="009D52EB"/>
    <w:rsid w:val="009D53BD"/>
    <w:rsid w:val="009D5B43"/>
    <w:rsid w:val="009D615C"/>
    <w:rsid w:val="009D6CC4"/>
    <w:rsid w:val="009D767A"/>
    <w:rsid w:val="009E0042"/>
    <w:rsid w:val="009E02DE"/>
    <w:rsid w:val="009E03BD"/>
    <w:rsid w:val="009E051B"/>
    <w:rsid w:val="009E11F9"/>
    <w:rsid w:val="009E2AE5"/>
    <w:rsid w:val="009E3377"/>
    <w:rsid w:val="009E3985"/>
    <w:rsid w:val="009E3E24"/>
    <w:rsid w:val="009E4487"/>
    <w:rsid w:val="009E45ED"/>
    <w:rsid w:val="009E4634"/>
    <w:rsid w:val="009E577D"/>
    <w:rsid w:val="009E5B19"/>
    <w:rsid w:val="009E65BA"/>
    <w:rsid w:val="009E67CF"/>
    <w:rsid w:val="009E7E38"/>
    <w:rsid w:val="009F0368"/>
    <w:rsid w:val="009F0975"/>
    <w:rsid w:val="009F12D1"/>
    <w:rsid w:val="009F1808"/>
    <w:rsid w:val="009F1C51"/>
    <w:rsid w:val="009F292F"/>
    <w:rsid w:val="009F2B80"/>
    <w:rsid w:val="009F2FD2"/>
    <w:rsid w:val="009F3D7B"/>
    <w:rsid w:val="009F4188"/>
    <w:rsid w:val="009F42CE"/>
    <w:rsid w:val="009F4464"/>
    <w:rsid w:val="009F6F9E"/>
    <w:rsid w:val="009F70F0"/>
    <w:rsid w:val="009F7843"/>
    <w:rsid w:val="009F78D0"/>
    <w:rsid w:val="009F7E8C"/>
    <w:rsid w:val="00A00C45"/>
    <w:rsid w:val="00A0109E"/>
    <w:rsid w:val="00A021AF"/>
    <w:rsid w:val="00A02A06"/>
    <w:rsid w:val="00A02A82"/>
    <w:rsid w:val="00A02D1A"/>
    <w:rsid w:val="00A063AC"/>
    <w:rsid w:val="00A069D8"/>
    <w:rsid w:val="00A105B8"/>
    <w:rsid w:val="00A108EA"/>
    <w:rsid w:val="00A10B6C"/>
    <w:rsid w:val="00A12178"/>
    <w:rsid w:val="00A13018"/>
    <w:rsid w:val="00A13B5C"/>
    <w:rsid w:val="00A13F2E"/>
    <w:rsid w:val="00A15311"/>
    <w:rsid w:val="00A15F7C"/>
    <w:rsid w:val="00A16034"/>
    <w:rsid w:val="00A16DFD"/>
    <w:rsid w:val="00A173CB"/>
    <w:rsid w:val="00A219CE"/>
    <w:rsid w:val="00A21D1B"/>
    <w:rsid w:val="00A22070"/>
    <w:rsid w:val="00A2230E"/>
    <w:rsid w:val="00A2319E"/>
    <w:rsid w:val="00A23E65"/>
    <w:rsid w:val="00A2424B"/>
    <w:rsid w:val="00A24AB7"/>
    <w:rsid w:val="00A27112"/>
    <w:rsid w:val="00A277D7"/>
    <w:rsid w:val="00A279ED"/>
    <w:rsid w:val="00A27DD5"/>
    <w:rsid w:val="00A308E8"/>
    <w:rsid w:val="00A309C1"/>
    <w:rsid w:val="00A30E66"/>
    <w:rsid w:val="00A313A5"/>
    <w:rsid w:val="00A323FD"/>
    <w:rsid w:val="00A32E15"/>
    <w:rsid w:val="00A33EE1"/>
    <w:rsid w:val="00A340DF"/>
    <w:rsid w:val="00A344CE"/>
    <w:rsid w:val="00A345DC"/>
    <w:rsid w:val="00A34A67"/>
    <w:rsid w:val="00A34EEF"/>
    <w:rsid w:val="00A35069"/>
    <w:rsid w:val="00A3632A"/>
    <w:rsid w:val="00A364FE"/>
    <w:rsid w:val="00A37634"/>
    <w:rsid w:val="00A37B30"/>
    <w:rsid w:val="00A40B37"/>
    <w:rsid w:val="00A414FB"/>
    <w:rsid w:val="00A42696"/>
    <w:rsid w:val="00A4279C"/>
    <w:rsid w:val="00A430FA"/>
    <w:rsid w:val="00A43372"/>
    <w:rsid w:val="00A43794"/>
    <w:rsid w:val="00A43B3B"/>
    <w:rsid w:val="00A45237"/>
    <w:rsid w:val="00A45F84"/>
    <w:rsid w:val="00A468A1"/>
    <w:rsid w:val="00A46AC2"/>
    <w:rsid w:val="00A46C96"/>
    <w:rsid w:val="00A47160"/>
    <w:rsid w:val="00A47210"/>
    <w:rsid w:val="00A47740"/>
    <w:rsid w:val="00A504AC"/>
    <w:rsid w:val="00A505E5"/>
    <w:rsid w:val="00A50676"/>
    <w:rsid w:val="00A50AD6"/>
    <w:rsid w:val="00A52136"/>
    <w:rsid w:val="00A536BF"/>
    <w:rsid w:val="00A53B7F"/>
    <w:rsid w:val="00A53CD0"/>
    <w:rsid w:val="00A53CD6"/>
    <w:rsid w:val="00A551DB"/>
    <w:rsid w:val="00A55F49"/>
    <w:rsid w:val="00A56C53"/>
    <w:rsid w:val="00A56C8E"/>
    <w:rsid w:val="00A572A8"/>
    <w:rsid w:val="00A57ACB"/>
    <w:rsid w:val="00A57CA5"/>
    <w:rsid w:val="00A619E9"/>
    <w:rsid w:val="00A61DFF"/>
    <w:rsid w:val="00A620B0"/>
    <w:rsid w:val="00A6237F"/>
    <w:rsid w:val="00A62DA7"/>
    <w:rsid w:val="00A63CAA"/>
    <w:rsid w:val="00A65028"/>
    <w:rsid w:val="00A65125"/>
    <w:rsid w:val="00A65349"/>
    <w:rsid w:val="00A655E6"/>
    <w:rsid w:val="00A66F24"/>
    <w:rsid w:val="00A67F13"/>
    <w:rsid w:val="00A702FF"/>
    <w:rsid w:val="00A70702"/>
    <w:rsid w:val="00A71631"/>
    <w:rsid w:val="00A71FF8"/>
    <w:rsid w:val="00A732FA"/>
    <w:rsid w:val="00A7442F"/>
    <w:rsid w:val="00A74835"/>
    <w:rsid w:val="00A75EE2"/>
    <w:rsid w:val="00A76295"/>
    <w:rsid w:val="00A7745B"/>
    <w:rsid w:val="00A77A12"/>
    <w:rsid w:val="00A80A55"/>
    <w:rsid w:val="00A81782"/>
    <w:rsid w:val="00A819A6"/>
    <w:rsid w:val="00A824C7"/>
    <w:rsid w:val="00A82DB6"/>
    <w:rsid w:val="00A8482A"/>
    <w:rsid w:val="00A856A1"/>
    <w:rsid w:val="00A85775"/>
    <w:rsid w:val="00A901CE"/>
    <w:rsid w:val="00A9039B"/>
    <w:rsid w:val="00A90EB3"/>
    <w:rsid w:val="00A91E22"/>
    <w:rsid w:val="00A93132"/>
    <w:rsid w:val="00A938B2"/>
    <w:rsid w:val="00A93CBD"/>
    <w:rsid w:val="00A93E14"/>
    <w:rsid w:val="00A952AD"/>
    <w:rsid w:val="00A95380"/>
    <w:rsid w:val="00A95569"/>
    <w:rsid w:val="00A95730"/>
    <w:rsid w:val="00A971C0"/>
    <w:rsid w:val="00A978E2"/>
    <w:rsid w:val="00A97A86"/>
    <w:rsid w:val="00AA074D"/>
    <w:rsid w:val="00AA07FF"/>
    <w:rsid w:val="00AA0D07"/>
    <w:rsid w:val="00AA0F2C"/>
    <w:rsid w:val="00AA1818"/>
    <w:rsid w:val="00AA1881"/>
    <w:rsid w:val="00AA2EE7"/>
    <w:rsid w:val="00AA31C0"/>
    <w:rsid w:val="00AA3BF8"/>
    <w:rsid w:val="00AA493C"/>
    <w:rsid w:val="00AA563D"/>
    <w:rsid w:val="00AA5E01"/>
    <w:rsid w:val="00AA6F30"/>
    <w:rsid w:val="00AA720A"/>
    <w:rsid w:val="00AA741D"/>
    <w:rsid w:val="00AA77B5"/>
    <w:rsid w:val="00AB0D6E"/>
    <w:rsid w:val="00AB410D"/>
    <w:rsid w:val="00AB4DF0"/>
    <w:rsid w:val="00AB55C7"/>
    <w:rsid w:val="00AB59A4"/>
    <w:rsid w:val="00AB61B8"/>
    <w:rsid w:val="00AB6F4F"/>
    <w:rsid w:val="00AC0B83"/>
    <w:rsid w:val="00AC22AB"/>
    <w:rsid w:val="00AC2329"/>
    <w:rsid w:val="00AC3118"/>
    <w:rsid w:val="00AC384B"/>
    <w:rsid w:val="00AC43CC"/>
    <w:rsid w:val="00AC4BAE"/>
    <w:rsid w:val="00AC50C8"/>
    <w:rsid w:val="00AC58BE"/>
    <w:rsid w:val="00AC61B3"/>
    <w:rsid w:val="00AC6AD5"/>
    <w:rsid w:val="00AD0D86"/>
    <w:rsid w:val="00AD0EC2"/>
    <w:rsid w:val="00AD1071"/>
    <w:rsid w:val="00AD1BB4"/>
    <w:rsid w:val="00AD1C38"/>
    <w:rsid w:val="00AD2378"/>
    <w:rsid w:val="00AD2A2A"/>
    <w:rsid w:val="00AD2C65"/>
    <w:rsid w:val="00AD4802"/>
    <w:rsid w:val="00AD55A2"/>
    <w:rsid w:val="00AD7A91"/>
    <w:rsid w:val="00AE046E"/>
    <w:rsid w:val="00AE2151"/>
    <w:rsid w:val="00AE22AD"/>
    <w:rsid w:val="00AE278E"/>
    <w:rsid w:val="00AE2B98"/>
    <w:rsid w:val="00AE367E"/>
    <w:rsid w:val="00AE3EC1"/>
    <w:rsid w:val="00AE3F21"/>
    <w:rsid w:val="00AE4914"/>
    <w:rsid w:val="00AE5116"/>
    <w:rsid w:val="00AE5D74"/>
    <w:rsid w:val="00AE5E24"/>
    <w:rsid w:val="00AE624E"/>
    <w:rsid w:val="00AE6563"/>
    <w:rsid w:val="00AF0F79"/>
    <w:rsid w:val="00AF1D09"/>
    <w:rsid w:val="00AF2008"/>
    <w:rsid w:val="00AF352B"/>
    <w:rsid w:val="00AF4539"/>
    <w:rsid w:val="00AF4785"/>
    <w:rsid w:val="00AF4901"/>
    <w:rsid w:val="00AF5E4B"/>
    <w:rsid w:val="00AF6318"/>
    <w:rsid w:val="00AF720A"/>
    <w:rsid w:val="00AF7DE4"/>
    <w:rsid w:val="00AF7FAA"/>
    <w:rsid w:val="00B001B6"/>
    <w:rsid w:val="00B00639"/>
    <w:rsid w:val="00B00774"/>
    <w:rsid w:val="00B01062"/>
    <w:rsid w:val="00B01640"/>
    <w:rsid w:val="00B028E0"/>
    <w:rsid w:val="00B02A7B"/>
    <w:rsid w:val="00B030AA"/>
    <w:rsid w:val="00B0350D"/>
    <w:rsid w:val="00B0367B"/>
    <w:rsid w:val="00B03E25"/>
    <w:rsid w:val="00B04F25"/>
    <w:rsid w:val="00B0662E"/>
    <w:rsid w:val="00B072D7"/>
    <w:rsid w:val="00B10A5C"/>
    <w:rsid w:val="00B11067"/>
    <w:rsid w:val="00B1229F"/>
    <w:rsid w:val="00B12CEA"/>
    <w:rsid w:val="00B13845"/>
    <w:rsid w:val="00B13BB5"/>
    <w:rsid w:val="00B140B9"/>
    <w:rsid w:val="00B141A2"/>
    <w:rsid w:val="00B1458F"/>
    <w:rsid w:val="00B1592E"/>
    <w:rsid w:val="00B163E0"/>
    <w:rsid w:val="00B1649C"/>
    <w:rsid w:val="00B168CF"/>
    <w:rsid w:val="00B2084C"/>
    <w:rsid w:val="00B20BCA"/>
    <w:rsid w:val="00B210B7"/>
    <w:rsid w:val="00B21774"/>
    <w:rsid w:val="00B218E4"/>
    <w:rsid w:val="00B223E2"/>
    <w:rsid w:val="00B22E64"/>
    <w:rsid w:val="00B24244"/>
    <w:rsid w:val="00B24378"/>
    <w:rsid w:val="00B2478D"/>
    <w:rsid w:val="00B24ECF"/>
    <w:rsid w:val="00B26602"/>
    <w:rsid w:val="00B30D7A"/>
    <w:rsid w:val="00B30F85"/>
    <w:rsid w:val="00B31F2F"/>
    <w:rsid w:val="00B32730"/>
    <w:rsid w:val="00B338CF"/>
    <w:rsid w:val="00B33A43"/>
    <w:rsid w:val="00B33EE3"/>
    <w:rsid w:val="00B342E2"/>
    <w:rsid w:val="00B348A0"/>
    <w:rsid w:val="00B351D1"/>
    <w:rsid w:val="00B355A2"/>
    <w:rsid w:val="00B40780"/>
    <w:rsid w:val="00B41367"/>
    <w:rsid w:val="00B42415"/>
    <w:rsid w:val="00B432C2"/>
    <w:rsid w:val="00B43359"/>
    <w:rsid w:val="00B43456"/>
    <w:rsid w:val="00B44BC0"/>
    <w:rsid w:val="00B44F55"/>
    <w:rsid w:val="00B452C5"/>
    <w:rsid w:val="00B458B1"/>
    <w:rsid w:val="00B46823"/>
    <w:rsid w:val="00B503C3"/>
    <w:rsid w:val="00B50A16"/>
    <w:rsid w:val="00B50FBD"/>
    <w:rsid w:val="00B51BCB"/>
    <w:rsid w:val="00B5206C"/>
    <w:rsid w:val="00B52436"/>
    <w:rsid w:val="00B52B95"/>
    <w:rsid w:val="00B52BBE"/>
    <w:rsid w:val="00B53368"/>
    <w:rsid w:val="00B537EF"/>
    <w:rsid w:val="00B54497"/>
    <w:rsid w:val="00B56AA0"/>
    <w:rsid w:val="00B56F57"/>
    <w:rsid w:val="00B572ED"/>
    <w:rsid w:val="00B5744D"/>
    <w:rsid w:val="00B576F9"/>
    <w:rsid w:val="00B57C8B"/>
    <w:rsid w:val="00B605D4"/>
    <w:rsid w:val="00B606B7"/>
    <w:rsid w:val="00B61267"/>
    <w:rsid w:val="00B612EA"/>
    <w:rsid w:val="00B61C53"/>
    <w:rsid w:val="00B62C13"/>
    <w:rsid w:val="00B63482"/>
    <w:rsid w:val="00B634D0"/>
    <w:rsid w:val="00B6411F"/>
    <w:rsid w:val="00B642AD"/>
    <w:rsid w:val="00B65BB8"/>
    <w:rsid w:val="00B66467"/>
    <w:rsid w:val="00B66591"/>
    <w:rsid w:val="00B66718"/>
    <w:rsid w:val="00B67360"/>
    <w:rsid w:val="00B67C22"/>
    <w:rsid w:val="00B67FDE"/>
    <w:rsid w:val="00B71064"/>
    <w:rsid w:val="00B714C9"/>
    <w:rsid w:val="00B7296B"/>
    <w:rsid w:val="00B734EF"/>
    <w:rsid w:val="00B75FD1"/>
    <w:rsid w:val="00B769FE"/>
    <w:rsid w:val="00B7714D"/>
    <w:rsid w:val="00B776F4"/>
    <w:rsid w:val="00B8039A"/>
    <w:rsid w:val="00B80B43"/>
    <w:rsid w:val="00B81107"/>
    <w:rsid w:val="00B81769"/>
    <w:rsid w:val="00B818F5"/>
    <w:rsid w:val="00B81B93"/>
    <w:rsid w:val="00B8582B"/>
    <w:rsid w:val="00B85909"/>
    <w:rsid w:val="00B85963"/>
    <w:rsid w:val="00B8600E"/>
    <w:rsid w:val="00B86D37"/>
    <w:rsid w:val="00B87016"/>
    <w:rsid w:val="00B8707D"/>
    <w:rsid w:val="00B902DF"/>
    <w:rsid w:val="00B910A9"/>
    <w:rsid w:val="00B9124E"/>
    <w:rsid w:val="00B91521"/>
    <w:rsid w:val="00B922E9"/>
    <w:rsid w:val="00B9259D"/>
    <w:rsid w:val="00B933D6"/>
    <w:rsid w:val="00B93576"/>
    <w:rsid w:val="00B935F2"/>
    <w:rsid w:val="00B94538"/>
    <w:rsid w:val="00B95D43"/>
    <w:rsid w:val="00B9700A"/>
    <w:rsid w:val="00B97026"/>
    <w:rsid w:val="00B97563"/>
    <w:rsid w:val="00BA0B8A"/>
    <w:rsid w:val="00BA0C48"/>
    <w:rsid w:val="00BA180A"/>
    <w:rsid w:val="00BA1946"/>
    <w:rsid w:val="00BA1A86"/>
    <w:rsid w:val="00BA1B9D"/>
    <w:rsid w:val="00BA1F0D"/>
    <w:rsid w:val="00BA2A28"/>
    <w:rsid w:val="00BA31FF"/>
    <w:rsid w:val="00BA3245"/>
    <w:rsid w:val="00BA3F04"/>
    <w:rsid w:val="00BA4A45"/>
    <w:rsid w:val="00BA4C4C"/>
    <w:rsid w:val="00BA6161"/>
    <w:rsid w:val="00BB08D3"/>
    <w:rsid w:val="00BB0CD4"/>
    <w:rsid w:val="00BB12EA"/>
    <w:rsid w:val="00BB1448"/>
    <w:rsid w:val="00BB2398"/>
    <w:rsid w:val="00BB3D1E"/>
    <w:rsid w:val="00BB4633"/>
    <w:rsid w:val="00BB4952"/>
    <w:rsid w:val="00BB5541"/>
    <w:rsid w:val="00BB5C45"/>
    <w:rsid w:val="00BB660B"/>
    <w:rsid w:val="00BB6FB9"/>
    <w:rsid w:val="00BB73AD"/>
    <w:rsid w:val="00BB73F8"/>
    <w:rsid w:val="00BB78AC"/>
    <w:rsid w:val="00BB7AC4"/>
    <w:rsid w:val="00BC0485"/>
    <w:rsid w:val="00BC1D66"/>
    <w:rsid w:val="00BC207E"/>
    <w:rsid w:val="00BC2CEF"/>
    <w:rsid w:val="00BC341C"/>
    <w:rsid w:val="00BC3D59"/>
    <w:rsid w:val="00BC3FC5"/>
    <w:rsid w:val="00BC4A72"/>
    <w:rsid w:val="00BC4C36"/>
    <w:rsid w:val="00BC5379"/>
    <w:rsid w:val="00BC5CD3"/>
    <w:rsid w:val="00BC6ED6"/>
    <w:rsid w:val="00BC714F"/>
    <w:rsid w:val="00BC7269"/>
    <w:rsid w:val="00BD1224"/>
    <w:rsid w:val="00BD1ACE"/>
    <w:rsid w:val="00BD2738"/>
    <w:rsid w:val="00BD2C9C"/>
    <w:rsid w:val="00BD3864"/>
    <w:rsid w:val="00BD39D6"/>
    <w:rsid w:val="00BD5621"/>
    <w:rsid w:val="00BD5A95"/>
    <w:rsid w:val="00BD6A91"/>
    <w:rsid w:val="00BD6F95"/>
    <w:rsid w:val="00BD7143"/>
    <w:rsid w:val="00BD7D0C"/>
    <w:rsid w:val="00BD7EC2"/>
    <w:rsid w:val="00BE0372"/>
    <w:rsid w:val="00BE07E3"/>
    <w:rsid w:val="00BE0913"/>
    <w:rsid w:val="00BE0AA9"/>
    <w:rsid w:val="00BE130F"/>
    <w:rsid w:val="00BE2463"/>
    <w:rsid w:val="00BE26C4"/>
    <w:rsid w:val="00BE2A16"/>
    <w:rsid w:val="00BE3D3D"/>
    <w:rsid w:val="00BE3EF9"/>
    <w:rsid w:val="00BE4F07"/>
    <w:rsid w:val="00BE54C0"/>
    <w:rsid w:val="00BE6079"/>
    <w:rsid w:val="00BE6958"/>
    <w:rsid w:val="00BE70C2"/>
    <w:rsid w:val="00BE741B"/>
    <w:rsid w:val="00BF02E3"/>
    <w:rsid w:val="00BF144D"/>
    <w:rsid w:val="00BF1C6B"/>
    <w:rsid w:val="00BF1DBF"/>
    <w:rsid w:val="00BF24F4"/>
    <w:rsid w:val="00BF31CA"/>
    <w:rsid w:val="00BF32DA"/>
    <w:rsid w:val="00BF3B98"/>
    <w:rsid w:val="00BF4424"/>
    <w:rsid w:val="00BF4683"/>
    <w:rsid w:val="00BF4D6C"/>
    <w:rsid w:val="00BF5B20"/>
    <w:rsid w:val="00BF7438"/>
    <w:rsid w:val="00BF7914"/>
    <w:rsid w:val="00BF79B8"/>
    <w:rsid w:val="00BF7E5F"/>
    <w:rsid w:val="00C00CE1"/>
    <w:rsid w:val="00C0153C"/>
    <w:rsid w:val="00C01558"/>
    <w:rsid w:val="00C01877"/>
    <w:rsid w:val="00C023AA"/>
    <w:rsid w:val="00C0269B"/>
    <w:rsid w:val="00C02774"/>
    <w:rsid w:val="00C02979"/>
    <w:rsid w:val="00C02D99"/>
    <w:rsid w:val="00C0366D"/>
    <w:rsid w:val="00C039DF"/>
    <w:rsid w:val="00C04742"/>
    <w:rsid w:val="00C04D7A"/>
    <w:rsid w:val="00C0616E"/>
    <w:rsid w:val="00C06542"/>
    <w:rsid w:val="00C07455"/>
    <w:rsid w:val="00C10365"/>
    <w:rsid w:val="00C11727"/>
    <w:rsid w:val="00C1354E"/>
    <w:rsid w:val="00C137B4"/>
    <w:rsid w:val="00C13D71"/>
    <w:rsid w:val="00C14435"/>
    <w:rsid w:val="00C14666"/>
    <w:rsid w:val="00C14B2D"/>
    <w:rsid w:val="00C14D73"/>
    <w:rsid w:val="00C15AB0"/>
    <w:rsid w:val="00C15D5D"/>
    <w:rsid w:val="00C169D8"/>
    <w:rsid w:val="00C16A7F"/>
    <w:rsid w:val="00C16DBD"/>
    <w:rsid w:val="00C1739D"/>
    <w:rsid w:val="00C17E99"/>
    <w:rsid w:val="00C17F1D"/>
    <w:rsid w:val="00C20A64"/>
    <w:rsid w:val="00C211E1"/>
    <w:rsid w:val="00C222C1"/>
    <w:rsid w:val="00C225A9"/>
    <w:rsid w:val="00C23CA1"/>
    <w:rsid w:val="00C23CA9"/>
    <w:rsid w:val="00C23E60"/>
    <w:rsid w:val="00C247FC"/>
    <w:rsid w:val="00C2486B"/>
    <w:rsid w:val="00C255B6"/>
    <w:rsid w:val="00C262AB"/>
    <w:rsid w:val="00C26732"/>
    <w:rsid w:val="00C269E9"/>
    <w:rsid w:val="00C2799B"/>
    <w:rsid w:val="00C30251"/>
    <w:rsid w:val="00C30EFB"/>
    <w:rsid w:val="00C318B3"/>
    <w:rsid w:val="00C31CAF"/>
    <w:rsid w:val="00C31EB0"/>
    <w:rsid w:val="00C32168"/>
    <w:rsid w:val="00C3217E"/>
    <w:rsid w:val="00C32C8B"/>
    <w:rsid w:val="00C32D28"/>
    <w:rsid w:val="00C33896"/>
    <w:rsid w:val="00C33BF7"/>
    <w:rsid w:val="00C3592F"/>
    <w:rsid w:val="00C37A01"/>
    <w:rsid w:val="00C37DB5"/>
    <w:rsid w:val="00C40711"/>
    <w:rsid w:val="00C408F0"/>
    <w:rsid w:val="00C40B6C"/>
    <w:rsid w:val="00C4159C"/>
    <w:rsid w:val="00C41612"/>
    <w:rsid w:val="00C41AF2"/>
    <w:rsid w:val="00C41F9E"/>
    <w:rsid w:val="00C4202B"/>
    <w:rsid w:val="00C42284"/>
    <w:rsid w:val="00C42ACF"/>
    <w:rsid w:val="00C43E8D"/>
    <w:rsid w:val="00C44C36"/>
    <w:rsid w:val="00C4529F"/>
    <w:rsid w:val="00C453D0"/>
    <w:rsid w:val="00C469F0"/>
    <w:rsid w:val="00C471F7"/>
    <w:rsid w:val="00C5080F"/>
    <w:rsid w:val="00C50E2C"/>
    <w:rsid w:val="00C51626"/>
    <w:rsid w:val="00C5221C"/>
    <w:rsid w:val="00C522EA"/>
    <w:rsid w:val="00C53E4D"/>
    <w:rsid w:val="00C569B4"/>
    <w:rsid w:val="00C56AD3"/>
    <w:rsid w:val="00C57330"/>
    <w:rsid w:val="00C5783B"/>
    <w:rsid w:val="00C57E30"/>
    <w:rsid w:val="00C60042"/>
    <w:rsid w:val="00C60069"/>
    <w:rsid w:val="00C601E7"/>
    <w:rsid w:val="00C607E3"/>
    <w:rsid w:val="00C60EB6"/>
    <w:rsid w:val="00C6143D"/>
    <w:rsid w:val="00C625CC"/>
    <w:rsid w:val="00C62C89"/>
    <w:rsid w:val="00C63384"/>
    <w:rsid w:val="00C636FB"/>
    <w:rsid w:val="00C6385F"/>
    <w:rsid w:val="00C652C7"/>
    <w:rsid w:val="00C66B28"/>
    <w:rsid w:val="00C670F4"/>
    <w:rsid w:val="00C67E66"/>
    <w:rsid w:val="00C70571"/>
    <w:rsid w:val="00C70814"/>
    <w:rsid w:val="00C70DB2"/>
    <w:rsid w:val="00C71726"/>
    <w:rsid w:val="00C71E65"/>
    <w:rsid w:val="00C7274D"/>
    <w:rsid w:val="00C7283C"/>
    <w:rsid w:val="00C72CBA"/>
    <w:rsid w:val="00C7302B"/>
    <w:rsid w:val="00C73488"/>
    <w:rsid w:val="00C76087"/>
    <w:rsid w:val="00C7652B"/>
    <w:rsid w:val="00C772D0"/>
    <w:rsid w:val="00C776D6"/>
    <w:rsid w:val="00C809F6"/>
    <w:rsid w:val="00C80A49"/>
    <w:rsid w:val="00C8108A"/>
    <w:rsid w:val="00C81730"/>
    <w:rsid w:val="00C821FA"/>
    <w:rsid w:val="00C82426"/>
    <w:rsid w:val="00C824A5"/>
    <w:rsid w:val="00C8281A"/>
    <w:rsid w:val="00C82B23"/>
    <w:rsid w:val="00C8307B"/>
    <w:rsid w:val="00C83391"/>
    <w:rsid w:val="00C843C3"/>
    <w:rsid w:val="00C847EE"/>
    <w:rsid w:val="00C84882"/>
    <w:rsid w:val="00C84C56"/>
    <w:rsid w:val="00C86355"/>
    <w:rsid w:val="00C90574"/>
    <w:rsid w:val="00C92094"/>
    <w:rsid w:val="00C9255E"/>
    <w:rsid w:val="00C9267A"/>
    <w:rsid w:val="00C92C00"/>
    <w:rsid w:val="00C92CF3"/>
    <w:rsid w:val="00C931D0"/>
    <w:rsid w:val="00C939D3"/>
    <w:rsid w:val="00C9601A"/>
    <w:rsid w:val="00C96E01"/>
    <w:rsid w:val="00CA174C"/>
    <w:rsid w:val="00CA2B64"/>
    <w:rsid w:val="00CA3BF8"/>
    <w:rsid w:val="00CA3F92"/>
    <w:rsid w:val="00CA592A"/>
    <w:rsid w:val="00CA6528"/>
    <w:rsid w:val="00CA6729"/>
    <w:rsid w:val="00CA77AC"/>
    <w:rsid w:val="00CB01DD"/>
    <w:rsid w:val="00CB075A"/>
    <w:rsid w:val="00CB196E"/>
    <w:rsid w:val="00CB1CC8"/>
    <w:rsid w:val="00CB1CDE"/>
    <w:rsid w:val="00CB2DB1"/>
    <w:rsid w:val="00CB3535"/>
    <w:rsid w:val="00CB3BC1"/>
    <w:rsid w:val="00CB434C"/>
    <w:rsid w:val="00CB4804"/>
    <w:rsid w:val="00CB4E63"/>
    <w:rsid w:val="00CB52D6"/>
    <w:rsid w:val="00CB62C5"/>
    <w:rsid w:val="00CB66B2"/>
    <w:rsid w:val="00CB6BC8"/>
    <w:rsid w:val="00CB7181"/>
    <w:rsid w:val="00CB7775"/>
    <w:rsid w:val="00CB7AB2"/>
    <w:rsid w:val="00CC0140"/>
    <w:rsid w:val="00CC0B0C"/>
    <w:rsid w:val="00CC0E96"/>
    <w:rsid w:val="00CC1791"/>
    <w:rsid w:val="00CC2A64"/>
    <w:rsid w:val="00CC2D27"/>
    <w:rsid w:val="00CC2FF8"/>
    <w:rsid w:val="00CC3670"/>
    <w:rsid w:val="00CC5522"/>
    <w:rsid w:val="00CC5CE0"/>
    <w:rsid w:val="00CC5ED3"/>
    <w:rsid w:val="00CC5F78"/>
    <w:rsid w:val="00CC67C5"/>
    <w:rsid w:val="00CC6C29"/>
    <w:rsid w:val="00CC6DE8"/>
    <w:rsid w:val="00CC6F28"/>
    <w:rsid w:val="00CC75B9"/>
    <w:rsid w:val="00CC7F8F"/>
    <w:rsid w:val="00CD01F5"/>
    <w:rsid w:val="00CD02C7"/>
    <w:rsid w:val="00CD03D0"/>
    <w:rsid w:val="00CD16AF"/>
    <w:rsid w:val="00CD2563"/>
    <w:rsid w:val="00CD310A"/>
    <w:rsid w:val="00CD3C71"/>
    <w:rsid w:val="00CD3D12"/>
    <w:rsid w:val="00CD3FB9"/>
    <w:rsid w:val="00CD6413"/>
    <w:rsid w:val="00CD644E"/>
    <w:rsid w:val="00CD65D2"/>
    <w:rsid w:val="00CD67E4"/>
    <w:rsid w:val="00CD6BCC"/>
    <w:rsid w:val="00CD7680"/>
    <w:rsid w:val="00CD7A47"/>
    <w:rsid w:val="00CE080F"/>
    <w:rsid w:val="00CE0D16"/>
    <w:rsid w:val="00CE1453"/>
    <w:rsid w:val="00CE1770"/>
    <w:rsid w:val="00CE2B75"/>
    <w:rsid w:val="00CE3714"/>
    <w:rsid w:val="00CE40AD"/>
    <w:rsid w:val="00CE59A6"/>
    <w:rsid w:val="00CE5C68"/>
    <w:rsid w:val="00CE65B9"/>
    <w:rsid w:val="00CE71CC"/>
    <w:rsid w:val="00CF007E"/>
    <w:rsid w:val="00CF0178"/>
    <w:rsid w:val="00CF064F"/>
    <w:rsid w:val="00CF07E0"/>
    <w:rsid w:val="00CF08D3"/>
    <w:rsid w:val="00CF0A3E"/>
    <w:rsid w:val="00CF0C03"/>
    <w:rsid w:val="00CF0DAA"/>
    <w:rsid w:val="00CF18B7"/>
    <w:rsid w:val="00CF1F7B"/>
    <w:rsid w:val="00CF2824"/>
    <w:rsid w:val="00CF3426"/>
    <w:rsid w:val="00CF367B"/>
    <w:rsid w:val="00CF3B32"/>
    <w:rsid w:val="00CF4399"/>
    <w:rsid w:val="00CF4E00"/>
    <w:rsid w:val="00CF65AF"/>
    <w:rsid w:val="00CF6908"/>
    <w:rsid w:val="00CF70CB"/>
    <w:rsid w:val="00CF71C9"/>
    <w:rsid w:val="00D01A5A"/>
    <w:rsid w:val="00D01B31"/>
    <w:rsid w:val="00D0241C"/>
    <w:rsid w:val="00D02CBC"/>
    <w:rsid w:val="00D037CB"/>
    <w:rsid w:val="00D04323"/>
    <w:rsid w:val="00D04780"/>
    <w:rsid w:val="00D06753"/>
    <w:rsid w:val="00D068E6"/>
    <w:rsid w:val="00D07E13"/>
    <w:rsid w:val="00D1094E"/>
    <w:rsid w:val="00D10FE1"/>
    <w:rsid w:val="00D110EF"/>
    <w:rsid w:val="00D11D21"/>
    <w:rsid w:val="00D11DA1"/>
    <w:rsid w:val="00D11EA4"/>
    <w:rsid w:val="00D1221F"/>
    <w:rsid w:val="00D12526"/>
    <w:rsid w:val="00D130CA"/>
    <w:rsid w:val="00D1369C"/>
    <w:rsid w:val="00D14CFD"/>
    <w:rsid w:val="00D16349"/>
    <w:rsid w:val="00D16387"/>
    <w:rsid w:val="00D1688F"/>
    <w:rsid w:val="00D16AB9"/>
    <w:rsid w:val="00D1779C"/>
    <w:rsid w:val="00D20721"/>
    <w:rsid w:val="00D2134D"/>
    <w:rsid w:val="00D216A4"/>
    <w:rsid w:val="00D221C4"/>
    <w:rsid w:val="00D22711"/>
    <w:rsid w:val="00D22A51"/>
    <w:rsid w:val="00D22F81"/>
    <w:rsid w:val="00D238BE"/>
    <w:rsid w:val="00D23932"/>
    <w:rsid w:val="00D23FA2"/>
    <w:rsid w:val="00D24D23"/>
    <w:rsid w:val="00D252AA"/>
    <w:rsid w:val="00D257FB"/>
    <w:rsid w:val="00D25A8A"/>
    <w:rsid w:val="00D25EF3"/>
    <w:rsid w:val="00D26CC8"/>
    <w:rsid w:val="00D30540"/>
    <w:rsid w:val="00D30674"/>
    <w:rsid w:val="00D31721"/>
    <w:rsid w:val="00D319A7"/>
    <w:rsid w:val="00D31F06"/>
    <w:rsid w:val="00D327B0"/>
    <w:rsid w:val="00D32B98"/>
    <w:rsid w:val="00D33552"/>
    <w:rsid w:val="00D33FE8"/>
    <w:rsid w:val="00D346B5"/>
    <w:rsid w:val="00D34B76"/>
    <w:rsid w:val="00D34C5A"/>
    <w:rsid w:val="00D3523A"/>
    <w:rsid w:val="00D35BDD"/>
    <w:rsid w:val="00D36913"/>
    <w:rsid w:val="00D40C98"/>
    <w:rsid w:val="00D40F42"/>
    <w:rsid w:val="00D42435"/>
    <w:rsid w:val="00D42C43"/>
    <w:rsid w:val="00D42D42"/>
    <w:rsid w:val="00D42F67"/>
    <w:rsid w:val="00D4370C"/>
    <w:rsid w:val="00D43B75"/>
    <w:rsid w:val="00D448C5"/>
    <w:rsid w:val="00D44BE0"/>
    <w:rsid w:val="00D44C8D"/>
    <w:rsid w:val="00D45ABE"/>
    <w:rsid w:val="00D45B61"/>
    <w:rsid w:val="00D45E9E"/>
    <w:rsid w:val="00D471EB"/>
    <w:rsid w:val="00D47B73"/>
    <w:rsid w:val="00D47E0C"/>
    <w:rsid w:val="00D515C9"/>
    <w:rsid w:val="00D51B5C"/>
    <w:rsid w:val="00D523E0"/>
    <w:rsid w:val="00D526AC"/>
    <w:rsid w:val="00D52A1A"/>
    <w:rsid w:val="00D52D55"/>
    <w:rsid w:val="00D53545"/>
    <w:rsid w:val="00D54454"/>
    <w:rsid w:val="00D5448C"/>
    <w:rsid w:val="00D56C52"/>
    <w:rsid w:val="00D575F2"/>
    <w:rsid w:val="00D605FE"/>
    <w:rsid w:val="00D60813"/>
    <w:rsid w:val="00D60A20"/>
    <w:rsid w:val="00D6139A"/>
    <w:rsid w:val="00D62484"/>
    <w:rsid w:val="00D62528"/>
    <w:rsid w:val="00D62CB6"/>
    <w:rsid w:val="00D63504"/>
    <w:rsid w:val="00D6354C"/>
    <w:rsid w:val="00D63B20"/>
    <w:rsid w:val="00D63B5A"/>
    <w:rsid w:val="00D65417"/>
    <w:rsid w:val="00D654C7"/>
    <w:rsid w:val="00D66E01"/>
    <w:rsid w:val="00D66F2C"/>
    <w:rsid w:val="00D670BD"/>
    <w:rsid w:val="00D671E9"/>
    <w:rsid w:val="00D67501"/>
    <w:rsid w:val="00D676F5"/>
    <w:rsid w:val="00D707B5"/>
    <w:rsid w:val="00D7102A"/>
    <w:rsid w:val="00D71279"/>
    <w:rsid w:val="00D71370"/>
    <w:rsid w:val="00D715E0"/>
    <w:rsid w:val="00D71B58"/>
    <w:rsid w:val="00D71F69"/>
    <w:rsid w:val="00D72AFF"/>
    <w:rsid w:val="00D733C1"/>
    <w:rsid w:val="00D73549"/>
    <w:rsid w:val="00D73DC9"/>
    <w:rsid w:val="00D746C5"/>
    <w:rsid w:val="00D74B26"/>
    <w:rsid w:val="00D74E46"/>
    <w:rsid w:val="00D74EE4"/>
    <w:rsid w:val="00D753CD"/>
    <w:rsid w:val="00D76150"/>
    <w:rsid w:val="00D7638D"/>
    <w:rsid w:val="00D76BF9"/>
    <w:rsid w:val="00D77C6B"/>
    <w:rsid w:val="00D802FB"/>
    <w:rsid w:val="00D80A98"/>
    <w:rsid w:val="00D810D8"/>
    <w:rsid w:val="00D810F1"/>
    <w:rsid w:val="00D8185B"/>
    <w:rsid w:val="00D81F0B"/>
    <w:rsid w:val="00D82D40"/>
    <w:rsid w:val="00D82F01"/>
    <w:rsid w:val="00D83E0F"/>
    <w:rsid w:val="00D84005"/>
    <w:rsid w:val="00D85187"/>
    <w:rsid w:val="00D8586F"/>
    <w:rsid w:val="00D86DE3"/>
    <w:rsid w:val="00D90843"/>
    <w:rsid w:val="00D92402"/>
    <w:rsid w:val="00D92566"/>
    <w:rsid w:val="00D93CC2"/>
    <w:rsid w:val="00D93E07"/>
    <w:rsid w:val="00D9449F"/>
    <w:rsid w:val="00D9520E"/>
    <w:rsid w:val="00D954A2"/>
    <w:rsid w:val="00D95D68"/>
    <w:rsid w:val="00D9630F"/>
    <w:rsid w:val="00D96684"/>
    <w:rsid w:val="00D96772"/>
    <w:rsid w:val="00D9683A"/>
    <w:rsid w:val="00D96FD3"/>
    <w:rsid w:val="00D97FF5"/>
    <w:rsid w:val="00DA00A0"/>
    <w:rsid w:val="00DA0DA2"/>
    <w:rsid w:val="00DA11DB"/>
    <w:rsid w:val="00DA2762"/>
    <w:rsid w:val="00DA4032"/>
    <w:rsid w:val="00DA40D2"/>
    <w:rsid w:val="00DA45D3"/>
    <w:rsid w:val="00DA4A3C"/>
    <w:rsid w:val="00DA4D21"/>
    <w:rsid w:val="00DA6AF8"/>
    <w:rsid w:val="00DA76FE"/>
    <w:rsid w:val="00DA791E"/>
    <w:rsid w:val="00DB0146"/>
    <w:rsid w:val="00DB0497"/>
    <w:rsid w:val="00DB0AC2"/>
    <w:rsid w:val="00DB0C7C"/>
    <w:rsid w:val="00DB1104"/>
    <w:rsid w:val="00DB1BF6"/>
    <w:rsid w:val="00DB1E91"/>
    <w:rsid w:val="00DB2817"/>
    <w:rsid w:val="00DB413A"/>
    <w:rsid w:val="00DB4A01"/>
    <w:rsid w:val="00DB4A2A"/>
    <w:rsid w:val="00DB5F20"/>
    <w:rsid w:val="00DB64E4"/>
    <w:rsid w:val="00DB65E6"/>
    <w:rsid w:val="00DB6979"/>
    <w:rsid w:val="00DB6E40"/>
    <w:rsid w:val="00DB774D"/>
    <w:rsid w:val="00DC1C55"/>
    <w:rsid w:val="00DC1D85"/>
    <w:rsid w:val="00DC2632"/>
    <w:rsid w:val="00DC3331"/>
    <w:rsid w:val="00DC3B1C"/>
    <w:rsid w:val="00DC45A3"/>
    <w:rsid w:val="00DC4C5B"/>
    <w:rsid w:val="00DC4F8B"/>
    <w:rsid w:val="00DC5481"/>
    <w:rsid w:val="00DC5687"/>
    <w:rsid w:val="00DC5A93"/>
    <w:rsid w:val="00DC6395"/>
    <w:rsid w:val="00DC77CD"/>
    <w:rsid w:val="00DC7C72"/>
    <w:rsid w:val="00DD05FE"/>
    <w:rsid w:val="00DD105A"/>
    <w:rsid w:val="00DD1977"/>
    <w:rsid w:val="00DD2080"/>
    <w:rsid w:val="00DD21D7"/>
    <w:rsid w:val="00DD394D"/>
    <w:rsid w:val="00DD438E"/>
    <w:rsid w:val="00DD4444"/>
    <w:rsid w:val="00DD51B4"/>
    <w:rsid w:val="00DD5809"/>
    <w:rsid w:val="00DD6051"/>
    <w:rsid w:val="00DD68FB"/>
    <w:rsid w:val="00DD747E"/>
    <w:rsid w:val="00DE05DC"/>
    <w:rsid w:val="00DE076F"/>
    <w:rsid w:val="00DE0F30"/>
    <w:rsid w:val="00DE15D6"/>
    <w:rsid w:val="00DE41A0"/>
    <w:rsid w:val="00DE41B0"/>
    <w:rsid w:val="00DE4AD5"/>
    <w:rsid w:val="00DE530F"/>
    <w:rsid w:val="00DE5559"/>
    <w:rsid w:val="00DE5896"/>
    <w:rsid w:val="00DE718C"/>
    <w:rsid w:val="00DE750F"/>
    <w:rsid w:val="00DE76B2"/>
    <w:rsid w:val="00DE7C9B"/>
    <w:rsid w:val="00DE7F18"/>
    <w:rsid w:val="00DF03FD"/>
    <w:rsid w:val="00DF07EC"/>
    <w:rsid w:val="00DF0A30"/>
    <w:rsid w:val="00DF0A77"/>
    <w:rsid w:val="00DF1E13"/>
    <w:rsid w:val="00DF22E9"/>
    <w:rsid w:val="00DF23AD"/>
    <w:rsid w:val="00DF4202"/>
    <w:rsid w:val="00DF63D0"/>
    <w:rsid w:val="00DF6E35"/>
    <w:rsid w:val="00DF7C5F"/>
    <w:rsid w:val="00DF7E30"/>
    <w:rsid w:val="00E00158"/>
    <w:rsid w:val="00E006C0"/>
    <w:rsid w:val="00E01B6F"/>
    <w:rsid w:val="00E024F9"/>
    <w:rsid w:val="00E0299C"/>
    <w:rsid w:val="00E0373A"/>
    <w:rsid w:val="00E038BC"/>
    <w:rsid w:val="00E03F2E"/>
    <w:rsid w:val="00E04074"/>
    <w:rsid w:val="00E04EA6"/>
    <w:rsid w:val="00E05244"/>
    <w:rsid w:val="00E054F8"/>
    <w:rsid w:val="00E06678"/>
    <w:rsid w:val="00E07409"/>
    <w:rsid w:val="00E076AC"/>
    <w:rsid w:val="00E12BBA"/>
    <w:rsid w:val="00E13429"/>
    <w:rsid w:val="00E1396C"/>
    <w:rsid w:val="00E13B87"/>
    <w:rsid w:val="00E13B88"/>
    <w:rsid w:val="00E143D4"/>
    <w:rsid w:val="00E156B0"/>
    <w:rsid w:val="00E166DA"/>
    <w:rsid w:val="00E169DF"/>
    <w:rsid w:val="00E16E10"/>
    <w:rsid w:val="00E174F6"/>
    <w:rsid w:val="00E17971"/>
    <w:rsid w:val="00E17CDC"/>
    <w:rsid w:val="00E17DEF"/>
    <w:rsid w:val="00E200CB"/>
    <w:rsid w:val="00E20A1C"/>
    <w:rsid w:val="00E20F8F"/>
    <w:rsid w:val="00E22363"/>
    <w:rsid w:val="00E23749"/>
    <w:rsid w:val="00E23D28"/>
    <w:rsid w:val="00E23EF1"/>
    <w:rsid w:val="00E23EF5"/>
    <w:rsid w:val="00E25018"/>
    <w:rsid w:val="00E25C88"/>
    <w:rsid w:val="00E26D6F"/>
    <w:rsid w:val="00E2714E"/>
    <w:rsid w:val="00E30192"/>
    <w:rsid w:val="00E315F1"/>
    <w:rsid w:val="00E316DF"/>
    <w:rsid w:val="00E33305"/>
    <w:rsid w:val="00E336ED"/>
    <w:rsid w:val="00E33F27"/>
    <w:rsid w:val="00E343C1"/>
    <w:rsid w:val="00E346DC"/>
    <w:rsid w:val="00E357B7"/>
    <w:rsid w:val="00E3649A"/>
    <w:rsid w:val="00E36BB6"/>
    <w:rsid w:val="00E371C3"/>
    <w:rsid w:val="00E37679"/>
    <w:rsid w:val="00E37779"/>
    <w:rsid w:val="00E404AC"/>
    <w:rsid w:val="00E416EA"/>
    <w:rsid w:val="00E419B1"/>
    <w:rsid w:val="00E41D80"/>
    <w:rsid w:val="00E42C6D"/>
    <w:rsid w:val="00E434E4"/>
    <w:rsid w:val="00E43889"/>
    <w:rsid w:val="00E44587"/>
    <w:rsid w:val="00E46B17"/>
    <w:rsid w:val="00E474B5"/>
    <w:rsid w:val="00E50E26"/>
    <w:rsid w:val="00E523D5"/>
    <w:rsid w:val="00E52B52"/>
    <w:rsid w:val="00E52F7B"/>
    <w:rsid w:val="00E53466"/>
    <w:rsid w:val="00E538B8"/>
    <w:rsid w:val="00E5496B"/>
    <w:rsid w:val="00E551A1"/>
    <w:rsid w:val="00E555EB"/>
    <w:rsid w:val="00E55804"/>
    <w:rsid w:val="00E55B1B"/>
    <w:rsid w:val="00E55E28"/>
    <w:rsid w:val="00E5648F"/>
    <w:rsid w:val="00E56499"/>
    <w:rsid w:val="00E566AA"/>
    <w:rsid w:val="00E56E2A"/>
    <w:rsid w:val="00E574FE"/>
    <w:rsid w:val="00E57996"/>
    <w:rsid w:val="00E60C7D"/>
    <w:rsid w:val="00E60ED6"/>
    <w:rsid w:val="00E61627"/>
    <w:rsid w:val="00E617AE"/>
    <w:rsid w:val="00E61A39"/>
    <w:rsid w:val="00E61D57"/>
    <w:rsid w:val="00E61F72"/>
    <w:rsid w:val="00E622AD"/>
    <w:rsid w:val="00E62973"/>
    <w:rsid w:val="00E62C80"/>
    <w:rsid w:val="00E630BC"/>
    <w:rsid w:val="00E63830"/>
    <w:rsid w:val="00E63971"/>
    <w:rsid w:val="00E64181"/>
    <w:rsid w:val="00E6670B"/>
    <w:rsid w:val="00E6793F"/>
    <w:rsid w:val="00E67E2A"/>
    <w:rsid w:val="00E70040"/>
    <w:rsid w:val="00E702CE"/>
    <w:rsid w:val="00E7037A"/>
    <w:rsid w:val="00E704F7"/>
    <w:rsid w:val="00E71A4A"/>
    <w:rsid w:val="00E71E5D"/>
    <w:rsid w:val="00E7259D"/>
    <w:rsid w:val="00E7279A"/>
    <w:rsid w:val="00E728E2"/>
    <w:rsid w:val="00E72CEF"/>
    <w:rsid w:val="00E72F42"/>
    <w:rsid w:val="00E72F87"/>
    <w:rsid w:val="00E73983"/>
    <w:rsid w:val="00E73DC2"/>
    <w:rsid w:val="00E740F1"/>
    <w:rsid w:val="00E74BBF"/>
    <w:rsid w:val="00E75275"/>
    <w:rsid w:val="00E7586D"/>
    <w:rsid w:val="00E76AEE"/>
    <w:rsid w:val="00E76C00"/>
    <w:rsid w:val="00E76CD9"/>
    <w:rsid w:val="00E76FE2"/>
    <w:rsid w:val="00E77442"/>
    <w:rsid w:val="00E8037E"/>
    <w:rsid w:val="00E80D46"/>
    <w:rsid w:val="00E80F5D"/>
    <w:rsid w:val="00E81650"/>
    <w:rsid w:val="00E816D5"/>
    <w:rsid w:val="00E81D75"/>
    <w:rsid w:val="00E825D8"/>
    <w:rsid w:val="00E83225"/>
    <w:rsid w:val="00E83639"/>
    <w:rsid w:val="00E83A3F"/>
    <w:rsid w:val="00E842A1"/>
    <w:rsid w:val="00E8477D"/>
    <w:rsid w:val="00E84AE7"/>
    <w:rsid w:val="00E8500A"/>
    <w:rsid w:val="00E85038"/>
    <w:rsid w:val="00E85520"/>
    <w:rsid w:val="00E8559E"/>
    <w:rsid w:val="00E857F6"/>
    <w:rsid w:val="00E86105"/>
    <w:rsid w:val="00E87E38"/>
    <w:rsid w:val="00E90612"/>
    <w:rsid w:val="00E90AD8"/>
    <w:rsid w:val="00E916D3"/>
    <w:rsid w:val="00E918BB"/>
    <w:rsid w:val="00E91EF0"/>
    <w:rsid w:val="00E92DC9"/>
    <w:rsid w:val="00E92ECC"/>
    <w:rsid w:val="00E93BDA"/>
    <w:rsid w:val="00E943B4"/>
    <w:rsid w:val="00E95AE6"/>
    <w:rsid w:val="00E960A7"/>
    <w:rsid w:val="00E9674F"/>
    <w:rsid w:val="00E96D2E"/>
    <w:rsid w:val="00E970DB"/>
    <w:rsid w:val="00E979D0"/>
    <w:rsid w:val="00E97CA4"/>
    <w:rsid w:val="00EA0246"/>
    <w:rsid w:val="00EA044A"/>
    <w:rsid w:val="00EA11D5"/>
    <w:rsid w:val="00EA13EE"/>
    <w:rsid w:val="00EA194E"/>
    <w:rsid w:val="00EA4E9A"/>
    <w:rsid w:val="00EA4FBF"/>
    <w:rsid w:val="00EA541B"/>
    <w:rsid w:val="00EA5E2E"/>
    <w:rsid w:val="00EA639D"/>
    <w:rsid w:val="00EA63EB"/>
    <w:rsid w:val="00EA6FBF"/>
    <w:rsid w:val="00EA76F9"/>
    <w:rsid w:val="00EA7A3B"/>
    <w:rsid w:val="00EA7E2D"/>
    <w:rsid w:val="00EA7F50"/>
    <w:rsid w:val="00EB031D"/>
    <w:rsid w:val="00EB0DAA"/>
    <w:rsid w:val="00EB0E20"/>
    <w:rsid w:val="00EB24AE"/>
    <w:rsid w:val="00EB30B8"/>
    <w:rsid w:val="00EB30E7"/>
    <w:rsid w:val="00EB3C81"/>
    <w:rsid w:val="00EB400B"/>
    <w:rsid w:val="00EB5FB2"/>
    <w:rsid w:val="00EB67C3"/>
    <w:rsid w:val="00EB72B5"/>
    <w:rsid w:val="00EB72CC"/>
    <w:rsid w:val="00EC0ABD"/>
    <w:rsid w:val="00EC0FAC"/>
    <w:rsid w:val="00EC1413"/>
    <w:rsid w:val="00EC1A01"/>
    <w:rsid w:val="00EC28DF"/>
    <w:rsid w:val="00EC28F1"/>
    <w:rsid w:val="00EC2AC4"/>
    <w:rsid w:val="00EC2D17"/>
    <w:rsid w:val="00EC40CD"/>
    <w:rsid w:val="00EC4952"/>
    <w:rsid w:val="00EC4A68"/>
    <w:rsid w:val="00EC4E71"/>
    <w:rsid w:val="00EC5288"/>
    <w:rsid w:val="00EC63D7"/>
    <w:rsid w:val="00EC67CA"/>
    <w:rsid w:val="00EC6BEC"/>
    <w:rsid w:val="00EC6D3E"/>
    <w:rsid w:val="00EC7055"/>
    <w:rsid w:val="00EC762D"/>
    <w:rsid w:val="00ED25E2"/>
    <w:rsid w:val="00ED2C3E"/>
    <w:rsid w:val="00ED32D2"/>
    <w:rsid w:val="00ED33DA"/>
    <w:rsid w:val="00ED4339"/>
    <w:rsid w:val="00ED4421"/>
    <w:rsid w:val="00ED4ABD"/>
    <w:rsid w:val="00ED4FF5"/>
    <w:rsid w:val="00ED56DC"/>
    <w:rsid w:val="00ED571D"/>
    <w:rsid w:val="00ED6C0B"/>
    <w:rsid w:val="00ED6D1A"/>
    <w:rsid w:val="00ED6E0C"/>
    <w:rsid w:val="00ED776F"/>
    <w:rsid w:val="00ED7D63"/>
    <w:rsid w:val="00EE0E8A"/>
    <w:rsid w:val="00EE1B82"/>
    <w:rsid w:val="00EE2C00"/>
    <w:rsid w:val="00EE3071"/>
    <w:rsid w:val="00EE312A"/>
    <w:rsid w:val="00EE371C"/>
    <w:rsid w:val="00EE45CD"/>
    <w:rsid w:val="00EE47D6"/>
    <w:rsid w:val="00EE4A2D"/>
    <w:rsid w:val="00EE4EF0"/>
    <w:rsid w:val="00EE6A60"/>
    <w:rsid w:val="00EE768A"/>
    <w:rsid w:val="00EE7F62"/>
    <w:rsid w:val="00EF04BD"/>
    <w:rsid w:val="00EF1A37"/>
    <w:rsid w:val="00EF2999"/>
    <w:rsid w:val="00EF2E05"/>
    <w:rsid w:val="00EF4BE1"/>
    <w:rsid w:val="00EF4C06"/>
    <w:rsid w:val="00EF5F36"/>
    <w:rsid w:val="00EF70B6"/>
    <w:rsid w:val="00EF7853"/>
    <w:rsid w:val="00F00752"/>
    <w:rsid w:val="00F00B0C"/>
    <w:rsid w:val="00F00EEE"/>
    <w:rsid w:val="00F017F7"/>
    <w:rsid w:val="00F02756"/>
    <w:rsid w:val="00F02E65"/>
    <w:rsid w:val="00F03CB6"/>
    <w:rsid w:val="00F03F94"/>
    <w:rsid w:val="00F04013"/>
    <w:rsid w:val="00F04066"/>
    <w:rsid w:val="00F04436"/>
    <w:rsid w:val="00F044C3"/>
    <w:rsid w:val="00F04608"/>
    <w:rsid w:val="00F04A00"/>
    <w:rsid w:val="00F04D8F"/>
    <w:rsid w:val="00F04F0C"/>
    <w:rsid w:val="00F066D6"/>
    <w:rsid w:val="00F06CC0"/>
    <w:rsid w:val="00F076BA"/>
    <w:rsid w:val="00F07734"/>
    <w:rsid w:val="00F07D64"/>
    <w:rsid w:val="00F07EE7"/>
    <w:rsid w:val="00F10841"/>
    <w:rsid w:val="00F1173D"/>
    <w:rsid w:val="00F13083"/>
    <w:rsid w:val="00F13310"/>
    <w:rsid w:val="00F139DD"/>
    <w:rsid w:val="00F142A3"/>
    <w:rsid w:val="00F14BE7"/>
    <w:rsid w:val="00F153B6"/>
    <w:rsid w:val="00F15CA5"/>
    <w:rsid w:val="00F160E5"/>
    <w:rsid w:val="00F166B6"/>
    <w:rsid w:val="00F16BC3"/>
    <w:rsid w:val="00F17164"/>
    <w:rsid w:val="00F17E5D"/>
    <w:rsid w:val="00F2044B"/>
    <w:rsid w:val="00F20712"/>
    <w:rsid w:val="00F2101B"/>
    <w:rsid w:val="00F21059"/>
    <w:rsid w:val="00F21544"/>
    <w:rsid w:val="00F21CD9"/>
    <w:rsid w:val="00F224F9"/>
    <w:rsid w:val="00F231EC"/>
    <w:rsid w:val="00F232C1"/>
    <w:rsid w:val="00F23FCF"/>
    <w:rsid w:val="00F257D1"/>
    <w:rsid w:val="00F2732D"/>
    <w:rsid w:val="00F2786E"/>
    <w:rsid w:val="00F301DB"/>
    <w:rsid w:val="00F32383"/>
    <w:rsid w:val="00F33583"/>
    <w:rsid w:val="00F335D2"/>
    <w:rsid w:val="00F34D11"/>
    <w:rsid w:val="00F34F4A"/>
    <w:rsid w:val="00F359D5"/>
    <w:rsid w:val="00F35EA6"/>
    <w:rsid w:val="00F37DFA"/>
    <w:rsid w:val="00F40163"/>
    <w:rsid w:val="00F4131F"/>
    <w:rsid w:val="00F423E3"/>
    <w:rsid w:val="00F42556"/>
    <w:rsid w:val="00F42D60"/>
    <w:rsid w:val="00F436BF"/>
    <w:rsid w:val="00F43FA3"/>
    <w:rsid w:val="00F44237"/>
    <w:rsid w:val="00F4442B"/>
    <w:rsid w:val="00F4546A"/>
    <w:rsid w:val="00F459B3"/>
    <w:rsid w:val="00F45B5D"/>
    <w:rsid w:val="00F4648A"/>
    <w:rsid w:val="00F46AE3"/>
    <w:rsid w:val="00F47118"/>
    <w:rsid w:val="00F4721E"/>
    <w:rsid w:val="00F47492"/>
    <w:rsid w:val="00F474DC"/>
    <w:rsid w:val="00F47AB2"/>
    <w:rsid w:val="00F47C93"/>
    <w:rsid w:val="00F47CEF"/>
    <w:rsid w:val="00F50246"/>
    <w:rsid w:val="00F505A3"/>
    <w:rsid w:val="00F5135C"/>
    <w:rsid w:val="00F51AD0"/>
    <w:rsid w:val="00F51D10"/>
    <w:rsid w:val="00F51EFB"/>
    <w:rsid w:val="00F52B3C"/>
    <w:rsid w:val="00F532BE"/>
    <w:rsid w:val="00F5351C"/>
    <w:rsid w:val="00F53FD7"/>
    <w:rsid w:val="00F5465E"/>
    <w:rsid w:val="00F54D51"/>
    <w:rsid w:val="00F55015"/>
    <w:rsid w:val="00F55A9E"/>
    <w:rsid w:val="00F56087"/>
    <w:rsid w:val="00F57357"/>
    <w:rsid w:val="00F57655"/>
    <w:rsid w:val="00F60150"/>
    <w:rsid w:val="00F607E1"/>
    <w:rsid w:val="00F60AEF"/>
    <w:rsid w:val="00F61A02"/>
    <w:rsid w:val="00F61CBB"/>
    <w:rsid w:val="00F64383"/>
    <w:rsid w:val="00F64AF0"/>
    <w:rsid w:val="00F64F0B"/>
    <w:rsid w:val="00F67254"/>
    <w:rsid w:val="00F67278"/>
    <w:rsid w:val="00F67569"/>
    <w:rsid w:val="00F70185"/>
    <w:rsid w:val="00F70C9A"/>
    <w:rsid w:val="00F70D03"/>
    <w:rsid w:val="00F70F0E"/>
    <w:rsid w:val="00F71A0D"/>
    <w:rsid w:val="00F724B1"/>
    <w:rsid w:val="00F72F3D"/>
    <w:rsid w:val="00F73117"/>
    <w:rsid w:val="00F732F0"/>
    <w:rsid w:val="00F73710"/>
    <w:rsid w:val="00F73F25"/>
    <w:rsid w:val="00F74687"/>
    <w:rsid w:val="00F75A2C"/>
    <w:rsid w:val="00F804B6"/>
    <w:rsid w:val="00F80BFF"/>
    <w:rsid w:val="00F81F65"/>
    <w:rsid w:val="00F82161"/>
    <w:rsid w:val="00F82D2B"/>
    <w:rsid w:val="00F83299"/>
    <w:rsid w:val="00F83EFA"/>
    <w:rsid w:val="00F83F97"/>
    <w:rsid w:val="00F83FE1"/>
    <w:rsid w:val="00F84C40"/>
    <w:rsid w:val="00F86C8A"/>
    <w:rsid w:val="00F86F71"/>
    <w:rsid w:val="00F92911"/>
    <w:rsid w:val="00F92A32"/>
    <w:rsid w:val="00F947E9"/>
    <w:rsid w:val="00F949EE"/>
    <w:rsid w:val="00F957EF"/>
    <w:rsid w:val="00FA060B"/>
    <w:rsid w:val="00FA09B9"/>
    <w:rsid w:val="00FA0E21"/>
    <w:rsid w:val="00FA172C"/>
    <w:rsid w:val="00FA2336"/>
    <w:rsid w:val="00FA3222"/>
    <w:rsid w:val="00FA4191"/>
    <w:rsid w:val="00FA4241"/>
    <w:rsid w:val="00FA5032"/>
    <w:rsid w:val="00FA5428"/>
    <w:rsid w:val="00FA554E"/>
    <w:rsid w:val="00FA5914"/>
    <w:rsid w:val="00FA5CD3"/>
    <w:rsid w:val="00FA7177"/>
    <w:rsid w:val="00FA7AAD"/>
    <w:rsid w:val="00FB05DB"/>
    <w:rsid w:val="00FB15CD"/>
    <w:rsid w:val="00FB1816"/>
    <w:rsid w:val="00FB248B"/>
    <w:rsid w:val="00FB27F1"/>
    <w:rsid w:val="00FB2E5A"/>
    <w:rsid w:val="00FB31A7"/>
    <w:rsid w:val="00FB427E"/>
    <w:rsid w:val="00FB4428"/>
    <w:rsid w:val="00FB443A"/>
    <w:rsid w:val="00FB4980"/>
    <w:rsid w:val="00FB566A"/>
    <w:rsid w:val="00FB5824"/>
    <w:rsid w:val="00FB6426"/>
    <w:rsid w:val="00FB7325"/>
    <w:rsid w:val="00FC0676"/>
    <w:rsid w:val="00FC0F9B"/>
    <w:rsid w:val="00FC1F9F"/>
    <w:rsid w:val="00FC2841"/>
    <w:rsid w:val="00FC2DC1"/>
    <w:rsid w:val="00FC378F"/>
    <w:rsid w:val="00FC3C7C"/>
    <w:rsid w:val="00FC3E16"/>
    <w:rsid w:val="00FC41EC"/>
    <w:rsid w:val="00FC565C"/>
    <w:rsid w:val="00FC5F61"/>
    <w:rsid w:val="00FC6035"/>
    <w:rsid w:val="00FC6232"/>
    <w:rsid w:val="00FC711C"/>
    <w:rsid w:val="00FD06E0"/>
    <w:rsid w:val="00FD0E0F"/>
    <w:rsid w:val="00FD19FD"/>
    <w:rsid w:val="00FD1BCB"/>
    <w:rsid w:val="00FD3224"/>
    <w:rsid w:val="00FD363D"/>
    <w:rsid w:val="00FD5310"/>
    <w:rsid w:val="00FD5734"/>
    <w:rsid w:val="00FD765E"/>
    <w:rsid w:val="00FE0F67"/>
    <w:rsid w:val="00FE116E"/>
    <w:rsid w:val="00FE31B1"/>
    <w:rsid w:val="00FE3500"/>
    <w:rsid w:val="00FE38FB"/>
    <w:rsid w:val="00FE4224"/>
    <w:rsid w:val="00FE44E5"/>
    <w:rsid w:val="00FE54AA"/>
    <w:rsid w:val="00FE6236"/>
    <w:rsid w:val="00FE66DA"/>
    <w:rsid w:val="00FE6FBE"/>
    <w:rsid w:val="00FE7B5F"/>
    <w:rsid w:val="00FF1115"/>
    <w:rsid w:val="00FF153F"/>
    <w:rsid w:val="00FF24F9"/>
    <w:rsid w:val="00FF26F1"/>
    <w:rsid w:val="00FF3717"/>
    <w:rsid w:val="00FF3B82"/>
    <w:rsid w:val="00FF3CF4"/>
    <w:rsid w:val="00FF4A05"/>
    <w:rsid w:val="00FF598D"/>
    <w:rsid w:val="00FF5BE8"/>
    <w:rsid w:val="00FF5E4F"/>
    <w:rsid w:val="00FF6A0C"/>
    <w:rsid w:val="00FF6C2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2D8DD"/>
  <w15:docId w15:val="{A819F69D-760E-42CB-B034-3A651869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4A23A7"/>
    <w:pPr>
      <w:suppressAutoHyphens/>
      <w:spacing w:after="240" w:line="360" w:lineRule="auto"/>
      <w:jc w:val="both"/>
    </w:pPr>
    <w:rPr>
      <w:rFonts w:eastAsia="Times New Roman"/>
      <w:sz w:val="24"/>
      <w:szCs w:val="24"/>
      <w:lang w:val="en-US" w:eastAsia="ar-SA"/>
    </w:rPr>
  </w:style>
  <w:style w:type="paragraph" w:styleId="Otsikko1">
    <w:name w:val="heading 1"/>
    <w:basedOn w:val="Normaali"/>
    <w:next w:val="Normaali"/>
    <w:qFormat/>
    <w:rsid w:val="007B6016"/>
    <w:pPr>
      <w:keepNext/>
      <w:numPr>
        <w:numId w:val="1"/>
      </w:numPr>
      <w:spacing w:before="240" w:after="60"/>
      <w:outlineLvl w:val="0"/>
    </w:pPr>
    <w:rPr>
      <w:rFonts w:cs="Arial"/>
      <w:b/>
      <w:bCs/>
      <w:kern w:val="1"/>
      <w:sz w:val="32"/>
      <w:szCs w:val="32"/>
    </w:rPr>
  </w:style>
  <w:style w:type="paragraph" w:styleId="Otsikko2">
    <w:name w:val="heading 2"/>
    <w:basedOn w:val="Normaali"/>
    <w:next w:val="Normaali"/>
    <w:qFormat/>
    <w:rsid w:val="00BF1C6B"/>
    <w:pPr>
      <w:keepNext/>
      <w:numPr>
        <w:ilvl w:val="1"/>
        <w:numId w:val="1"/>
      </w:numPr>
      <w:tabs>
        <w:tab w:val="clear" w:pos="2419"/>
        <w:tab w:val="num" w:pos="576"/>
      </w:tabs>
      <w:spacing w:before="240" w:after="60"/>
      <w:ind w:left="576"/>
      <w:outlineLvl w:val="1"/>
    </w:pPr>
    <w:rPr>
      <w:b/>
      <w:bCs/>
      <w:iCs/>
      <w:sz w:val="28"/>
      <w:szCs w:val="28"/>
      <w:lang w:val="fi-FI"/>
    </w:rPr>
  </w:style>
  <w:style w:type="paragraph" w:styleId="Otsikko3">
    <w:name w:val="heading 3"/>
    <w:basedOn w:val="Normaali"/>
    <w:next w:val="Normaali"/>
    <w:qFormat/>
    <w:rsid w:val="007B6016"/>
    <w:pPr>
      <w:keepNext/>
      <w:numPr>
        <w:ilvl w:val="2"/>
        <w:numId w:val="1"/>
      </w:numPr>
      <w:spacing w:before="240" w:after="60"/>
      <w:outlineLvl w:val="2"/>
    </w:pPr>
    <w:rPr>
      <w:rFonts w:cs="Arial"/>
      <w:b/>
      <w:bCs/>
      <w:szCs w:val="26"/>
    </w:rPr>
  </w:style>
  <w:style w:type="paragraph" w:styleId="Otsikko4">
    <w:name w:val="heading 4"/>
    <w:basedOn w:val="Normaali"/>
    <w:next w:val="Normaali"/>
    <w:qFormat/>
    <w:rsid w:val="007B6016"/>
    <w:pPr>
      <w:keepNext/>
      <w:numPr>
        <w:ilvl w:val="3"/>
        <w:numId w:val="1"/>
      </w:numPr>
      <w:spacing w:before="240" w:after="60"/>
      <w:outlineLvl w:val="3"/>
    </w:pPr>
    <w:rPr>
      <w:b/>
      <w:bCs/>
      <w:sz w:val="28"/>
      <w:szCs w:val="28"/>
    </w:rPr>
  </w:style>
  <w:style w:type="paragraph" w:styleId="Otsikko5">
    <w:name w:val="heading 5"/>
    <w:basedOn w:val="Normaali"/>
    <w:next w:val="Normaali"/>
    <w:qFormat/>
    <w:rsid w:val="007B6016"/>
    <w:pPr>
      <w:numPr>
        <w:ilvl w:val="4"/>
        <w:numId w:val="1"/>
      </w:numPr>
      <w:spacing w:before="240" w:after="60"/>
      <w:outlineLvl w:val="4"/>
    </w:pPr>
    <w:rPr>
      <w:b/>
      <w:bCs/>
      <w:i/>
      <w:iCs/>
      <w:sz w:val="26"/>
      <w:szCs w:val="26"/>
    </w:rPr>
  </w:style>
  <w:style w:type="paragraph" w:styleId="Otsikko6">
    <w:name w:val="heading 6"/>
    <w:basedOn w:val="Normaali"/>
    <w:next w:val="Normaali"/>
    <w:qFormat/>
    <w:rsid w:val="007B6016"/>
    <w:pPr>
      <w:numPr>
        <w:ilvl w:val="5"/>
        <w:numId w:val="1"/>
      </w:numPr>
      <w:spacing w:before="240" w:after="60"/>
      <w:outlineLvl w:val="5"/>
    </w:pPr>
    <w:rPr>
      <w:b/>
      <w:bCs/>
      <w:sz w:val="22"/>
      <w:szCs w:val="22"/>
    </w:rPr>
  </w:style>
  <w:style w:type="paragraph" w:styleId="Otsikko7">
    <w:name w:val="heading 7"/>
    <w:basedOn w:val="Normaali"/>
    <w:next w:val="Normaali"/>
    <w:qFormat/>
    <w:rsid w:val="007B6016"/>
    <w:pPr>
      <w:numPr>
        <w:ilvl w:val="6"/>
        <w:numId w:val="1"/>
      </w:numPr>
      <w:spacing w:before="240" w:after="60"/>
      <w:outlineLvl w:val="6"/>
    </w:pPr>
  </w:style>
  <w:style w:type="paragraph" w:styleId="Otsikko8">
    <w:name w:val="heading 8"/>
    <w:basedOn w:val="Normaali"/>
    <w:next w:val="Normaali"/>
    <w:qFormat/>
    <w:rsid w:val="007B6016"/>
    <w:pPr>
      <w:numPr>
        <w:ilvl w:val="7"/>
        <w:numId w:val="1"/>
      </w:numPr>
      <w:spacing w:before="240" w:after="60"/>
      <w:outlineLvl w:val="7"/>
    </w:pPr>
    <w:rPr>
      <w:i/>
      <w:iCs/>
    </w:rPr>
  </w:style>
  <w:style w:type="paragraph" w:styleId="Otsikko9">
    <w:name w:val="heading 9"/>
    <w:basedOn w:val="Normaali"/>
    <w:next w:val="Normaali"/>
    <w:qFormat/>
    <w:rsid w:val="007B6016"/>
    <w:pPr>
      <w:numPr>
        <w:ilvl w:val="8"/>
        <w:numId w:val="1"/>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3z0">
    <w:name w:val="WW8Num3z0"/>
    <w:rsid w:val="007B6016"/>
    <w:rPr>
      <w:rFonts w:ascii="Symbol" w:hAnsi="Symbol"/>
    </w:rPr>
  </w:style>
  <w:style w:type="character" w:customStyle="1" w:styleId="WW8Num4z0">
    <w:name w:val="WW8Num4z0"/>
    <w:rsid w:val="007B6016"/>
    <w:rPr>
      <w:rFonts w:ascii="Symbol" w:hAnsi="Symbol" w:cs="OpenSymbol"/>
    </w:rPr>
  </w:style>
  <w:style w:type="character" w:customStyle="1" w:styleId="WW8Num4z1">
    <w:name w:val="WW8Num4z1"/>
    <w:rsid w:val="007B6016"/>
    <w:rPr>
      <w:rFonts w:ascii="OpenSymbol" w:hAnsi="OpenSymbol" w:cs="OpenSymbol"/>
    </w:rPr>
  </w:style>
  <w:style w:type="character" w:customStyle="1" w:styleId="WW8Num5z0">
    <w:name w:val="WW8Num5z0"/>
    <w:rsid w:val="007B6016"/>
    <w:rPr>
      <w:rFonts w:ascii="Symbol" w:hAnsi="Symbol" w:cs="OpenSymbol"/>
    </w:rPr>
  </w:style>
  <w:style w:type="character" w:customStyle="1" w:styleId="WW8Num5z1">
    <w:name w:val="WW8Num5z1"/>
    <w:rsid w:val="007B6016"/>
    <w:rPr>
      <w:rFonts w:ascii="OpenSymbol" w:hAnsi="OpenSymbol" w:cs="OpenSymbol"/>
    </w:rPr>
  </w:style>
  <w:style w:type="character" w:customStyle="1" w:styleId="WW8Num5z2">
    <w:name w:val="WW8Num5z2"/>
    <w:rsid w:val="007B6016"/>
    <w:rPr>
      <w:rFonts w:ascii="OpenSymbol" w:hAnsi="OpenSymbol" w:cs="OpenSymbol"/>
    </w:rPr>
  </w:style>
  <w:style w:type="character" w:customStyle="1" w:styleId="Absatz-Standardschriftart">
    <w:name w:val="Absatz-Standardschriftart"/>
    <w:rsid w:val="007B6016"/>
  </w:style>
  <w:style w:type="character" w:customStyle="1" w:styleId="WW-Absatz-Standardschriftart">
    <w:name w:val="WW-Absatz-Standardschriftart"/>
    <w:rsid w:val="007B6016"/>
  </w:style>
  <w:style w:type="character" w:customStyle="1" w:styleId="WW-Absatz-Standardschriftart1">
    <w:name w:val="WW-Absatz-Standardschriftart1"/>
    <w:rsid w:val="007B6016"/>
  </w:style>
  <w:style w:type="character" w:customStyle="1" w:styleId="WW-Absatz-Standardschriftart11">
    <w:name w:val="WW-Absatz-Standardschriftart11"/>
    <w:rsid w:val="007B6016"/>
  </w:style>
  <w:style w:type="character" w:customStyle="1" w:styleId="WW-Absatz-Standardschriftart111">
    <w:name w:val="WW-Absatz-Standardschriftart111"/>
    <w:rsid w:val="007B6016"/>
  </w:style>
  <w:style w:type="character" w:customStyle="1" w:styleId="WW8Num6z0">
    <w:name w:val="WW8Num6z0"/>
    <w:rsid w:val="007B6016"/>
    <w:rPr>
      <w:rFonts w:ascii="Symbol" w:hAnsi="Symbol" w:cs="OpenSymbol"/>
    </w:rPr>
  </w:style>
  <w:style w:type="character" w:customStyle="1" w:styleId="WW8Num6z1">
    <w:name w:val="WW8Num6z1"/>
    <w:rsid w:val="007B6016"/>
    <w:rPr>
      <w:rFonts w:ascii="OpenSymbol" w:hAnsi="OpenSymbol" w:cs="OpenSymbol"/>
    </w:rPr>
  </w:style>
  <w:style w:type="character" w:customStyle="1" w:styleId="WW-Absatz-Standardschriftart1111">
    <w:name w:val="WW-Absatz-Standardschriftart1111"/>
    <w:rsid w:val="007B6016"/>
  </w:style>
  <w:style w:type="character" w:customStyle="1" w:styleId="WW-Absatz-Standardschriftart11111">
    <w:name w:val="WW-Absatz-Standardschriftart11111"/>
    <w:rsid w:val="007B6016"/>
  </w:style>
  <w:style w:type="character" w:customStyle="1" w:styleId="WW-Absatz-Standardschriftart111111">
    <w:name w:val="WW-Absatz-Standardschriftart111111"/>
    <w:rsid w:val="007B6016"/>
  </w:style>
  <w:style w:type="character" w:customStyle="1" w:styleId="WW-DefaultParagraphFont">
    <w:name w:val="WW-Default Paragraph Font"/>
    <w:rsid w:val="007B6016"/>
  </w:style>
  <w:style w:type="character" w:customStyle="1" w:styleId="WW-Absatz-Standardschriftart1111111">
    <w:name w:val="WW-Absatz-Standardschriftart1111111"/>
    <w:rsid w:val="007B6016"/>
  </w:style>
  <w:style w:type="character" w:customStyle="1" w:styleId="WW-Absatz-Standardschriftart11111111">
    <w:name w:val="WW-Absatz-Standardschriftart11111111"/>
    <w:rsid w:val="007B6016"/>
  </w:style>
  <w:style w:type="character" w:customStyle="1" w:styleId="WW-Absatz-Standardschriftart111111111">
    <w:name w:val="WW-Absatz-Standardschriftart111111111"/>
    <w:rsid w:val="007B6016"/>
  </w:style>
  <w:style w:type="character" w:customStyle="1" w:styleId="WW8Num7z0">
    <w:name w:val="WW8Num7z0"/>
    <w:rsid w:val="007B6016"/>
    <w:rPr>
      <w:rFonts w:ascii="Symbol" w:hAnsi="Symbol" w:cs="OpenSymbol"/>
    </w:rPr>
  </w:style>
  <w:style w:type="character" w:customStyle="1" w:styleId="WW8Num7z1">
    <w:name w:val="WW8Num7z1"/>
    <w:rsid w:val="007B6016"/>
    <w:rPr>
      <w:rFonts w:ascii="OpenSymbol" w:hAnsi="OpenSymbol" w:cs="OpenSymbol"/>
    </w:rPr>
  </w:style>
  <w:style w:type="character" w:customStyle="1" w:styleId="WW-Absatz-Standardschriftart1111111111">
    <w:name w:val="WW-Absatz-Standardschriftart1111111111"/>
    <w:rsid w:val="007B6016"/>
  </w:style>
  <w:style w:type="character" w:customStyle="1" w:styleId="WW-Absatz-Standardschriftart11111111111">
    <w:name w:val="WW-Absatz-Standardschriftart11111111111"/>
    <w:rsid w:val="007B6016"/>
  </w:style>
  <w:style w:type="character" w:customStyle="1" w:styleId="WW-DefaultParagraphFont1">
    <w:name w:val="WW-Default Paragraph Font1"/>
    <w:rsid w:val="007B6016"/>
  </w:style>
  <w:style w:type="character" w:customStyle="1" w:styleId="WW-Absatz-Standardschriftart111111111111">
    <w:name w:val="WW-Absatz-Standardschriftart111111111111"/>
    <w:rsid w:val="007B6016"/>
  </w:style>
  <w:style w:type="character" w:customStyle="1" w:styleId="WW-Absatz-Standardschriftart1111111111111">
    <w:name w:val="WW-Absatz-Standardschriftart1111111111111"/>
    <w:rsid w:val="007B6016"/>
  </w:style>
  <w:style w:type="character" w:customStyle="1" w:styleId="WW-Absatz-Standardschriftart11111111111111">
    <w:name w:val="WW-Absatz-Standardschriftart11111111111111"/>
    <w:rsid w:val="007B6016"/>
  </w:style>
  <w:style w:type="character" w:customStyle="1" w:styleId="WW-Absatz-Standardschriftart111111111111111">
    <w:name w:val="WW-Absatz-Standardschriftart111111111111111"/>
    <w:rsid w:val="007B6016"/>
  </w:style>
  <w:style w:type="character" w:customStyle="1" w:styleId="WW-Absatz-Standardschriftart1111111111111111">
    <w:name w:val="WW-Absatz-Standardschriftart1111111111111111"/>
    <w:rsid w:val="007B6016"/>
  </w:style>
  <w:style w:type="character" w:customStyle="1" w:styleId="WW-Absatz-Standardschriftart11111111111111111">
    <w:name w:val="WW-Absatz-Standardschriftart11111111111111111"/>
    <w:rsid w:val="007B6016"/>
  </w:style>
  <w:style w:type="character" w:customStyle="1" w:styleId="WW-Absatz-Standardschriftart111111111111111111">
    <w:name w:val="WW-Absatz-Standardschriftart111111111111111111"/>
    <w:rsid w:val="007B6016"/>
  </w:style>
  <w:style w:type="character" w:customStyle="1" w:styleId="WW-Absatz-Standardschriftart1111111111111111111">
    <w:name w:val="WW-Absatz-Standardschriftart1111111111111111111"/>
    <w:rsid w:val="007B6016"/>
  </w:style>
  <w:style w:type="character" w:customStyle="1" w:styleId="WW-DefaultParagraphFont11">
    <w:name w:val="WW-Default Paragraph Font11"/>
    <w:rsid w:val="007B6016"/>
  </w:style>
  <w:style w:type="character" w:customStyle="1" w:styleId="WW-Absatz-Standardschriftart11111111111111111111">
    <w:name w:val="WW-Absatz-Standardschriftart11111111111111111111"/>
    <w:rsid w:val="007B6016"/>
  </w:style>
  <w:style w:type="character" w:customStyle="1" w:styleId="WW-Absatz-Standardschriftart111111111111111111111">
    <w:name w:val="WW-Absatz-Standardschriftart111111111111111111111"/>
    <w:rsid w:val="007B6016"/>
  </w:style>
  <w:style w:type="character" w:customStyle="1" w:styleId="WW-Absatz-Standardschriftart1111111111111111111111">
    <w:name w:val="WW-Absatz-Standardschriftart1111111111111111111111"/>
    <w:rsid w:val="007B6016"/>
  </w:style>
  <w:style w:type="character" w:customStyle="1" w:styleId="WW-Absatz-Standardschriftart11111111111111111111111">
    <w:name w:val="WW-Absatz-Standardschriftart11111111111111111111111"/>
    <w:rsid w:val="007B6016"/>
  </w:style>
  <w:style w:type="character" w:customStyle="1" w:styleId="WW-Absatz-Standardschriftart111111111111111111111111">
    <w:name w:val="WW-Absatz-Standardschriftart111111111111111111111111"/>
    <w:rsid w:val="007B6016"/>
  </w:style>
  <w:style w:type="character" w:customStyle="1" w:styleId="WW-Absatz-Standardschriftart1111111111111111111111111">
    <w:name w:val="WW-Absatz-Standardschriftart1111111111111111111111111"/>
    <w:rsid w:val="007B6016"/>
  </w:style>
  <w:style w:type="character" w:customStyle="1" w:styleId="WW8Num3z1">
    <w:name w:val="WW8Num3z1"/>
    <w:rsid w:val="007B6016"/>
    <w:rPr>
      <w:rFonts w:ascii="Courier New" w:hAnsi="Courier New" w:cs="Courier New"/>
    </w:rPr>
  </w:style>
  <w:style w:type="character" w:customStyle="1" w:styleId="WW8Num3z2">
    <w:name w:val="WW8Num3z2"/>
    <w:rsid w:val="007B6016"/>
    <w:rPr>
      <w:rFonts w:ascii="Wingdings" w:hAnsi="Wingdings"/>
    </w:rPr>
  </w:style>
  <w:style w:type="character" w:customStyle="1" w:styleId="WW-DefaultParagraphFont111">
    <w:name w:val="WW-Default Paragraph Font111"/>
    <w:rsid w:val="007B6016"/>
  </w:style>
  <w:style w:type="character" w:customStyle="1" w:styleId="Kansi1Char">
    <w:name w:val="Kansi1 Char"/>
    <w:rsid w:val="007B6016"/>
    <w:rPr>
      <w:rFonts w:ascii="Palatino" w:hAnsi="Palatino"/>
      <w:b/>
      <w:sz w:val="40"/>
      <w:szCs w:val="24"/>
      <w:lang w:val="en-US" w:eastAsia="ar-SA" w:bidi="ar-SA"/>
    </w:rPr>
  </w:style>
  <w:style w:type="character" w:customStyle="1" w:styleId="KansiTekijtChar">
    <w:name w:val="KansiTekijät Char"/>
    <w:rsid w:val="007B6016"/>
    <w:rPr>
      <w:rFonts w:ascii="Palatino" w:hAnsi="Palatino"/>
      <w:b/>
      <w:sz w:val="28"/>
      <w:szCs w:val="24"/>
      <w:lang w:val="fi-FI" w:eastAsia="ar-SA" w:bidi="ar-SA"/>
    </w:rPr>
  </w:style>
  <w:style w:type="character" w:styleId="Sivunumero">
    <w:name w:val="page number"/>
    <w:basedOn w:val="WW-DefaultParagraphFont111"/>
    <w:rsid w:val="007B6016"/>
  </w:style>
  <w:style w:type="character" w:customStyle="1" w:styleId="eMail">
    <w:name w:val="eMail"/>
    <w:rsid w:val="007B6016"/>
    <w:rPr>
      <w:rFonts w:ascii="Courier New" w:hAnsi="Courier New"/>
      <w:sz w:val="24"/>
      <w:lang w:val="fi-FI"/>
    </w:rPr>
  </w:style>
  <w:style w:type="character" w:customStyle="1" w:styleId="AlkuOtsikkoChar">
    <w:name w:val="AlkuOtsikko Char"/>
    <w:basedOn w:val="KansiTekijtChar"/>
    <w:rsid w:val="007B6016"/>
    <w:rPr>
      <w:rFonts w:ascii="Palatino" w:hAnsi="Palatino"/>
      <w:b/>
      <w:sz w:val="28"/>
      <w:szCs w:val="24"/>
      <w:lang w:val="fi-FI" w:eastAsia="ar-SA" w:bidi="ar-SA"/>
    </w:rPr>
  </w:style>
  <w:style w:type="character" w:customStyle="1" w:styleId="Bullets">
    <w:name w:val="Bullets"/>
    <w:rsid w:val="007B6016"/>
    <w:rPr>
      <w:rFonts w:ascii="OpenSymbol" w:eastAsia="OpenSymbol" w:hAnsi="OpenSymbol" w:cs="OpenSymbol"/>
    </w:rPr>
  </w:style>
  <w:style w:type="character" w:styleId="Hyperlinkki">
    <w:name w:val="Hyperlink"/>
    <w:uiPriority w:val="99"/>
    <w:rsid w:val="007B6016"/>
    <w:rPr>
      <w:color w:val="000080"/>
      <w:u w:val="single"/>
    </w:rPr>
  </w:style>
  <w:style w:type="character" w:customStyle="1" w:styleId="Luettelomerkit">
    <w:name w:val="Luettelomerkit"/>
    <w:rsid w:val="007B6016"/>
    <w:rPr>
      <w:rFonts w:ascii="OpenSymbol" w:eastAsia="OpenSymbol" w:hAnsi="OpenSymbol" w:cs="OpenSymbol"/>
    </w:rPr>
  </w:style>
  <w:style w:type="character" w:customStyle="1" w:styleId="Numerointisymbolit">
    <w:name w:val="Numerointisymbolit"/>
    <w:rsid w:val="007B6016"/>
  </w:style>
  <w:style w:type="paragraph" w:customStyle="1" w:styleId="Otsikko10">
    <w:name w:val="Otsikko1"/>
    <w:basedOn w:val="Normaali"/>
    <w:next w:val="Leipteksti"/>
    <w:rsid w:val="007B6016"/>
    <w:pPr>
      <w:keepNext/>
      <w:spacing w:before="240" w:after="120"/>
    </w:pPr>
    <w:rPr>
      <w:rFonts w:ascii="Arial" w:eastAsia="DejaVu Sans" w:hAnsi="Arial" w:cs="Tahoma"/>
      <w:sz w:val="28"/>
      <w:szCs w:val="28"/>
    </w:rPr>
  </w:style>
  <w:style w:type="paragraph" w:styleId="Leipteksti">
    <w:name w:val="Body Text"/>
    <w:basedOn w:val="Normaali"/>
    <w:rsid w:val="007B6016"/>
    <w:pPr>
      <w:spacing w:after="120"/>
    </w:pPr>
  </w:style>
  <w:style w:type="paragraph" w:styleId="Luettelo">
    <w:name w:val="List"/>
    <w:basedOn w:val="Leipteksti"/>
    <w:rsid w:val="007B6016"/>
    <w:rPr>
      <w:rFonts w:cs="Tahoma"/>
    </w:rPr>
  </w:style>
  <w:style w:type="paragraph" w:customStyle="1" w:styleId="Kuvaotsikko1">
    <w:name w:val="Kuvaotsikko1"/>
    <w:basedOn w:val="Normaali"/>
    <w:rsid w:val="007B6016"/>
    <w:pPr>
      <w:suppressLineNumbers/>
      <w:spacing w:before="120" w:after="120"/>
    </w:pPr>
    <w:rPr>
      <w:rFonts w:cs="Tahoma"/>
      <w:i/>
      <w:iCs/>
    </w:rPr>
  </w:style>
  <w:style w:type="paragraph" w:customStyle="1" w:styleId="Hakemisto">
    <w:name w:val="Hakemisto"/>
    <w:basedOn w:val="Normaali"/>
    <w:rsid w:val="007B6016"/>
    <w:pPr>
      <w:suppressLineNumbers/>
    </w:pPr>
    <w:rPr>
      <w:rFonts w:cs="Tahoma"/>
    </w:rPr>
  </w:style>
  <w:style w:type="paragraph" w:customStyle="1" w:styleId="Heading">
    <w:name w:val="Heading"/>
    <w:basedOn w:val="Normaali"/>
    <w:next w:val="Leipteksti"/>
    <w:rsid w:val="007B6016"/>
    <w:pPr>
      <w:keepNext/>
      <w:spacing w:before="240" w:after="120"/>
    </w:pPr>
    <w:rPr>
      <w:rFonts w:ascii="Arial" w:eastAsia="DejaVu Sans" w:hAnsi="Arial" w:cs="Tahoma"/>
      <w:sz w:val="28"/>
      <w:szCs w:val="28"/>
    </w:rPr>
  </w:style>
  <w:style w:type="paragraph" w:styleId="Kuvaotsikko">
    <w:name w:val="caption"/>
    <w:basedOn w:val="Normaali"/>
    <w:next w:val="Normaali"/>
    <w:qFormat/>
    <w:rsid w:val="007B6016"/>
    <w:pPr>
      <w:spacing w:before="120" w:after="120"/>
    </w:pPr>
    <w:rPr>
      <w:bCs/>
      <w:sz w:val="20"/>
      <w:szCs w:val="20"/>
    </w:rPr>
  </w:style>
  <w:style w:type="paragraph" w:customStyle="1" w:styleId="Index">
    <w:name w:val="Index"/>
    <w:basedOn w:val="Normaali"/>
    <w:rsid w:val="007B6016"/>
    <w:pPr>
      <w:suppressLineNumbers/>
    </w:pPr>
    <w:rPr>
      <w:rFonts w:cs="Tahoma"/>
    </w:rPr>
  </w:style>
  <w:style w:type="paragraph" w:customStyle="1" w:styleId="Kansi1">
    <w:name w:val="Kansi1"/>
    <w:basedOn w:val="Normaali"/>
    <w:rsid w:val="007B6016"/>
    <w:pPr>
      <w:spacing w:before="1280" w:after="360"/>
      <w:jc w:val="center"/>
    </w:pPr>
    <w:rPr>
      <w:b/>
      <w:sz w:val="40"/>
    </w:rPr>
  </w:style>
  <w:style w:type="paragraph" w:customStyle="1" w:styleId="KansiTekijt">
    <w:name w:val="KansiTekijät"/>
    <w:basedOn w:val="Kansi1"/>
    <w:rsid w:val="007B6016"/>
    <w:pPr>
      <w:spacing w:before="0" w:after="0"/>
    </w:pPr>
    <w:rPr>
      <w:sz w:val="28"/>
      <w:lang w:val="fi-FI"/>
    </w:rPr>
  </w:style>
  <w:style w:type="paragraph" w:customStyle="1" w:styleId="KansiTiedot">
    <w:name w:val="KansiTiedot"/>
    <w:basedOn w:val="KansiTekijt"/>
    <w:rsid w:val="007B6016"/>
    <w:pPr>
      <w:spacing w:before="120"/>
    </w:pPr>
    <w:rPr>
      <w:b w:val="0"/>
    </w:rPr>
  </w:style>
  <w:style w:type="paragraph" w:customStyle="1" w:styleId="AlkuOtsikko">
    <w:name w:val="AlkuOtsikko"/>
    <w:basedOn w:val="KansiTekijt"/>
    <w:next w:val="Normaali"/>
    <w:rsid w:val="007B6016"/>
    <w:pPr>
      <w:spacing w:after="240"/>
      <w:jc w:val="left"/>
    </w:pPr>
    <w:rPr>
      <w:b w:val="0"/>
    </w:rPr>
  </w:style>
  <w:style w:type="paragraph" w:styleId="Yltunniste">
    <w:name w:val="header"/>
    <w:basedOn w:val="Normaali"/>
    <w:rsid w:val="007B6016"/>
    <w:pPr>
      <w:tabs>
        <w:tab w:val="center" w:pos="4320"/>
        <w:tab w:val="right" w:pos="8640"/>
      </w:tabs>
    </w:pPr>
  </w:style>
  <w:style w:type="paragraph" w:styleId="Alatunniste">
    <w:name w:val="footer"/>
    <w:basedOn w:val="Normaali"/>
    <w:link w:val="AlatunnisteChar"/>
    <w:uiPriority w:val="99"/>
    <w:rsid w:val="007B6016"/>
    <w:pPr>
      <w:tabs>
        <w:tab w:val="center" w:pos="4320"/>
        <w:tab w:val="right" w:pos="8640"/>
      </w:tabs>
    </w:pPr>
  </w:style>
  <w:style w:type="paragraph" w:styleId="Sisluet1">
    <w:name w:val="toc 1"/>
    <w:basedOn w:val="Normaali"/>
    <w:next w:val="Normaali"/>
    <w:uiPriority w:val="39"/>
    <w:rsid w:val="007B6016"/>
    <w:pPr>
      <w:spacing w:before="360" w:after="0"/>
      <w:jc w:val="left"/>
    </w:pPr>
    <w:rPr>
      <w:rFonts w:cs="Arial"/>
      <w:b/>
      <w:bCs/>
    </w:rPr>
  </w:style>
  <w:style w:type="paragraph" w:styleId="Sisluet2">
    <w:name w:val="toc 2"/>
    <w:basedOn w:val="Normaali"/>
    <w:next w:val="Normaali"/>
    <w:uiPriority w:val="39"/>
    <w:rsid w:val="007B6016"/>
    <w:pPr>
      <w:spacing w:before="240" w:after="0"/>
      <w:jc w:val="left"/>
    </w:pPr>
    <w:rPr>
      <w:b/>
      <w:bCs/>
      <w:sz w:val="20"/>
      <w:szCs w:val="20"/>
    </w:rPr>
  </w:style>
  <w:style w:type="paragraph" w:customStyle="1" w:styleId="LiiteOtsikko">
    <w:name w:val="LiiteOtsikko"/>
    <w:basedOn w:val="Normaali"/>
    <w:rsid w:val="007B6016"/>
    <w:pPr>
      <w:numPr>
        <w:numId w:val="2"/>
      </w:numPr>
      <w:spacing w:before="120"/>
      <w:ind w:left="0" w:firstLine="0"/>
      <w:jc w:val="left"/>
    </w:pPr>
    <w:rPr>
      <w:b/>
      <w:sz w:val="32"/>
      <w:lang w:val="fi-FI"/>
    </w:rPr>
  </w:style>
  <w:style w:type="paragraph" w:customStyle="1" w:styleId="Framecontents">
    <w:name w:val="Frame contents"/>
    <w:basedOn w:val="Leipteksti"/>
    <w:rsid w:val="007B6016"/>
  </w:style>
  <w:style w:type="paragraph" w:customStyle="1" w:styleId="TableContents">
    <w:name w:val="Table Contents"/>
    <w:basedOn w:val="Normaali"/>
    <w:rsid w:val="007B6016"/>
    <w:pPr>
      <w:suppressLineNumbers/>
    </w:pPr>
  </w:style>
  <w:style w:type="paragraph" w:customStyle="1" w:styleId="TableHeading">
    <w:name w:val="Table Heading"/>
    <w:basedOn w:val="TableContents"/>
    <w:rsid w:val="007B6016"/>
    <w:pPr>
      <w:jc w:val="center"/>
    </w:pPr>
    <w:rPr>
      <w:b/>
      <w:bCs/>
    </w:rPr>
  </w:style>
  <w:style w:type="paragraph" w:customStyle="1" w:styleId="Contents10">
    <w:name w:val="Contents 10"/>
    <w:basedOn w:val="Index"/>
    <w:rsid w:val="007B6016"/>
    <w:pPr>
      <w:tabs>
        <w:tab w:val="right" w:leader="dot" w:pos="23058"/>
      </w:tabs>
      <w:ind w:left="2547"/>
    </w:pPr>
  </w:style>
  <w:style w:type="paragraph" w:customStyle="1" w:styleId="PreformattedText">
    <w:name w:val="Preformatted Text"/>
    <w:basedOn w:val="Normaali"/>
    <w:rsid w:val="007B6016"/>
    <w:pPr>
      <w:spacing w:after="0"/>
    </w:pPr>
    <w:rPr>
      <w:rFonts w:ascii="DejaVu Sans Mono" w:eastAsia="DejaVu Sans Mono" w:hAnsi="DejaVu Sans Mono" w:cs="DejaVu Sans Mono"/>
      <w:sz w:val="20"/>
      <w:szCs w:val="20"/>
    </w:rPr>
  </w:style>
  <w:style w:type="paragraph" w:customStyle="1" w:styleId="Illustration">
    <w:name w:val="Illustration"/>
    <w:basedOn w:val="Kuvaotsikko"/>
    <w:rsid w:val="007B6016"/>
  </w:style>
  <w:style w:type="paragraph" w:customStyle="1" w:styleId="Kehyksensislt">
    <w:name w:val="Kehyksen sisältö"/>
    <w:basedOn w:val="Leipteksti"/>
    <w:rsid w:val="007B6016"/>
  </w:style>
  <w:style w:type="paragraph" w:customStyle="1" w:styleId="Taulukonsislt">
    <w:name w:val="Taulukon sisältö"/>
    <w:basedOn w:val="Normaali"/>
    <w:rsid w:val="007B6016"/>
    <w:pPr>
      <w:suppressLineNumbers/>
    </w:pPr>
  </w:style>
  <w:style w:type="paragraph" w:customStyle="1" w:styleId="Taulukonotsikko">
    <w:name w:val="Taulukon otsikko"/>
    <w:basedOn w:val="Taulukonsislt"/>
    <w:rsid w:val="007B6016"/>
    <w:pPr>
      <w:jc w:val="center"/>
    </w:pPr>
    <w:rPr>
      <w:b/>
      <w:bCs/>
    </w:rPr>
  </w:style>
  <w:style w:type="paragraph" w:customStyle="1" w:styleId="Sisllysluettelo10">
    <w:name w:val="Sisällysluettelo 10"/>
    <w:basedOn w:val="Hakemisto"/>
    <w:rsid w:val="007B6016"/>
    <w:pPr>
      <w:tabs>
        <w:tab w:val="right" w:leader="dot" w:pos="-10053"/>
      </w:tabs>
      <w:ind w:left="2547"/>
    </w:pPr>
  </w:style>
  <w:style w:type="paragraph" w:customStyle="1" w:styleId="Taulukko">
    <w:name w:val="Taulukko"/>
    <w:basedOn w:val="Kuvaotsikko1"/>
    <w:rsid w:val="007B6016"/>
  </w:style>
  <w:style w:type="paragraph" w:customStyle="1" w:styleId="Kuva">
    <w:name w:val="Kuva"/>
    <w:basedOn w:val="Kuvaotsikko1"/>
    <w:rsid w:val="007B6016"/>
  </w:style>
  <w:style w:type="paragraph" w:customStyle="1" w:styleId="Lhdeluettelonotsikko1">
    <w:name w:val="Lähdeluettelon otsikko1"/>
    <w:basedOn w:val="Otsikko10"/>
    <w:rsid w:val="007B6016"/>
    <w:pPr>
      <w:suppressLineNumbers/>
    </w:pPr>
    <w:rPr>
      <w:b/>
      <w:bCs/>
      <w:sz w:val="32"/>
      <w:szCs w:val="32"/>
    </w:rPr>
  </w:style>
  <w:style w:type="paragraph" w:customStyle="1" w:styleId="Sisllysluettelonotsikko1">
    <w:name w:val="Sisällysluettelon otsikko1"/>
    <w:basedOn w:val="Otsikko10"/>
    <w:rsid w:val="007B6016"/>
    <w:pPr>
      <w:suppressLineNumbers/>
    </w:pPr>
    <w:rPr>
      <w:b/>
      <w:bCs/>
      <w:sz w:val="32"/>
      <w:szCs w:val="32"/>
    </w:rPr>
  </w:style>
  <w:style w:type="paragraph" w:customStyle="1" w:styleId="Koodi">
    <w:name w:val="Koodi"/>
    <w:basedOn w:val="Normaali"/>
    <w:next w:val="Normaali"/>
    <w:rsid w:val="007B6016"/>
    <w:pPr>
      <w:spacing w:after="0" w:line="160" w:lineRule="exact"/>
      <w:jc w:val="left"/>
    </w:pPr>
    <w:rPr>
      <w:rFonts w:ascii="Courier New" w:hAnsi="Courier New"/>
      <w:sz w:val="18"/>
    </w:rPr>
  </w:style>
  <w:style w:type="paragraph" w:customStyle="1" w:styleId="Esimuotoiltuteksti">
    <w:name w:val="Esimuotoiltu teksti"/>
    <w:basedOn w:val="Normaali"/>
    <w:rsid w:val="007B6016"/>
    <w:pPr>
      <w:spacing w:after="0"/>
    </w:pPr>
    <w:rPr>
      <w:rFonts w:ascii="DejaVu Sans Mono" w:eastAsia="DejaVu Sans Mono" w:hAnsi="DejaVu Sans Mono" w:cs="DejaVu Sans Mono"/>
      <w:sz w:val="20"/>
      <w:szCs w:val="20"/>
    </w:rPr>
  </w:style>
  <w:style w:type="table" w:styleId="TaulukkoRuudukko">
    <w:name w:val="Table Grid"/>
    <w:basedOn w:val="Normaalitaulukko"/>
    <w:uiPriority w:val="59"/>
    <w:rsid w:val="007B6016"/>
    <w:pPr>
      <w:suppressAutoHyphens/>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ansi1TimesNewRoman14pt">
    <w:name w:val="Style Kansi1 + Times New Roman 14 pt"/>
    <w:basedOn w:val="Kansi1"/>
    <w:rsid w:val="00F949EE"/>
    <w:pPr>
      <w:spacing w:after="120"/>
    </w:pPr>
    <w:rPr>
      <w:bCs/>
      <w:sz w:val="28"/>
    </w:rPr>
  </w:style>
  <w:style w:type="paragraph" w:styleId="Luettelokappale">
    <w:name w:val="List Paragraph"/>
    <w:basedOn w:val="Normaali"/>
    <w:uiPriority w:val="34"/>
    <w:qFormat/>
    <w:rsid w:val="0087374B"/>
    <w:pPr>
      <w:suppressAutoHyphens w:val="0"/>
      <w:spacing w:after="200" w:line="276" w:lineRule="auto"/>
      <w:ind w:left="720"/>
      <w:contextualSpacing/>
      <w:jc w:val="left"/>
    </w:pPr>
    <w:rPr>
      <w:rFonts w:ascii="Calibri" w:eastAsia="Calibri" w:hAnsi="Calibri"/>
      <w:sz w:val="22"/>
      <w:szCs w:val="22"/>
      <w:lang w:eastAsia="en-US"/>
    </w:rPr>
  </w:style>
  <w:style w:type="table" w:customStyle="1" w:styleId="GridTable1Light-Accent11">
    <w:name w:val="Grid Table 1 Light - Accent 11"/>
    <w:basedOn w:val="Normaalitaulukko"/>
    <w:uiPriority w:val="46"/>
    <w:rsid w:val="0087374B"/>
    <w:rPr>
      <w:rFonts w:ascii="Calibri" w:eastAsia="Calibri" w:hAnsi="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Seliteteksti">
    <w:name w:val="Balloon Text"/>
    <w:basedOn w:val="Normaali"/>
    <w:link w:val="SelitetekstiChar"/>
    <w:rsid w:val="00400C8D"/>
    <w:pPr>
      <w:spacing w:after="0"/>
    </w:pPr>
    <w:rPr>
      <w:rFonts w:ascii="Tahoma" w:hAnsi="Tahoma" w:cs="Tahoma"/>
      <w:sz w:val="16"/>
      <w:szCs w:val="16"/>
    </w:rPr>
  </w:style>
  <w:style w:type="character" w:customStyle="1" w:styleId="SelitetekstiChar">
    <w:name w:val="Seliteteksti Char"/>
    <w:link w:val="Seliteteksti"/>
    <w:rsid w:val="00400C8D"/>
    <w:rPr>
      <w:rFonts w:ascii="Tahoma" w:eastAsia="Times New Roman" w:hAnsi="Tahoma" w:cs="Tahoma"/>
      <w:sz w:val="16"/>
      <w:szCs w:val="16"/>
      <w:lang w:val="en-US" w:eastAsia="ar-SA"/>
    </w:rPr>
  </w:style>
  <w:style w:type="table" w:styleId="Taulukko3-ulottvaikutelma3">
    <w:name w:val="Table 3D effects 3"/>
    <w:basedOn w:val="Normaalitaulukko"/>
    <w:rsid w:val="002E5E78"/>
    <w:pPr>
      <w:suppressAutoHyphens/>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rsid w:val="002E5E78"/>
    <w:pPr>
      <w:suppressAutoHyphens/>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latunnisteChar">
    <w:name w:val="Alatunniste Char"/>
    <w:link w:val="Alatunniste"/>
    <w:uiPriority w:val="99"/>
    <w:rsid w:val="004945EB"/>
    <w:rPr>
      <w:rFonts w:ascii="Palatino" w:eastAsia="Times New Roman" w:hAnsi="Palatino"/>
      <w:sz w:val="24"/>
      <w:szCs w:val="24"/>
      <w:lang w:val="en-US" w:eastAsia="ar-SA"/>
    </w:rPr>
  </w:style>
  <w:style w:type="paragraph" w:styleId="Sisllysluettelonotsikko">
    <w:name w:val="TOC Heading"/>
    <w:basedOn w:val="Otsikko1"/>
    <w:next w:val="Normaali"/>
    <w:uiPriority w:val="39"/>
    <w:unhideWhenUsed/>
    <w:qFormat/>
    <w:rsid w:val="00D7638D"/>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365F91" w:themeColor="accent1" w:themeShade="BF"/>
      <w:kern w:val="0"/>
      <w:lang w:val="fi-FI" w:eastAsia="fi-FI"/>
    </w:rPr>
  </w:style>
  <w:style w:type="character" w:styleId="Ratkaisematonmaininta">
    <w:name w:val="Unresolved Mention"/>
    <w:basedOn w:val="Kappaleenoletusfontti"/>
    <w:uiPriority w:val="99"/>
    <w:semiHidden/>
    <w:unhideWhenUsed/>
    <w:rsid w:val="00ED6C0B"/>
    <w:rPr>
      <w:color w:val="605E5C"/>
      <w:shd w:val="clear" w:color="auto" w:fill="E1DFDD"/>
    </w:rPr>
  </w:style>
  <w:style w:type="character" w:styleId="HTML-koodi">
    <w:name w:val="HTML Code"/>
    <w:basedOn w:val="Kappaleenoletusfontti"/>
    <w:uiPriority w:val="99"/>
    <w:semiHidden/>
    <w:unhideWhenUsed/>
    <w:rsid w:val="00FD5734"/>
    <w:rPr>
      <w:rFonts w:ascii="Courier New" w:eastAsia="Times New Roman" w:hAnsi="Courier New" w:cs="Courier New"/>
      <w:sz w:val="20"/>
      <w:szCs w:val="20"/>
    </w:rPr>
  </w:style>
  <w:style w:type="character" w:styleId="Kommentinviite">
    <w:name w:val="annotation reference"/>
    <w:basedOn w:val="Kappaleenoletusfontti"/>
    <w:semiHidden/>
    <w:unhideWhenUsed/>
    <w:rsid w:val="00F724B1"/>
    <w:rPr>
      <w:sz w:val="16"/>
      <w:szCs w:val="16"/>
    </w:rPr>
  </w:style>
  <w:style w:type="paragraph" w:styleId="Kommentinteksti">
    <w:name w:val="annotation text"/>
    <w:basedOn w:val="Normaali"/>
    <w:link w:val="KommentintekstiChar"/>
    <w:semiHidden/>
    <w:unhideWhenUsed/>
    <w:rsid w:val="00F724B1"/>
    <w:pPr>
      <w:spacing w:line="240" w:lineRule="auto"/>
    </w:pPr>
    <w:rPr>
      <w:sz w:val="20"/>
      <w:szCs w:val="20"/>
    </w:rPr>
  </w:style>
  <w:style w:type="character" w:customStyle="1" w:styleId="KommentintekstiChar">
    <w:name w:val="Kommentin teksti Char"/>
    <w:basedOn w:val="Kappaleenoletusfontti"/>
    <w:link w:val="Kommentinteksti"/>
    <w:semiHidden/>
    <w:rsid w:val="00F724B1"/>
    <w:rPr>
      <w:rFonts w:eastAsia="Times New Roman"/>
      <w:lang w:val="en-US" w:eastAsia="ar-SA"/>
    </w:rPr>
  </w:style>
  <w:style w:type="paragraph" w:styleId="Kommentinotsikko">
    <w:name w:val="annotation subject"/>
    <w:basedOn w:val="Kommentinteksti"/>
    <w:next w:val="Kommentinteksti"/>
    <w:link w:val="KommentinotsikkoChar"/>
    <w:semiHidden/>
    <w:unhideWhenUsed/>
    <w:rsid w:val="00F724B1"/>
    <w:rPr>
      <w:b/>
      <w:bCs/>
    </w:rPr>
  </w:style>
  <w:style w:type="character" w:customStyle="1" w:styleId="KommentinotsikkoChar">
    <w:name w:val="Kommentin otsikko Char"/>
    <w:basedOn w:val="KommentintekstiChar"/>
    <w:link w:val="Kommentinotsikko"/>
    <w:semiHidden/>
    <w:rsid w:val="00F724B1"/>
    <w:rPr>
      <w:rFonts w:eastAsia="Times New Roman"/>
      <w:b/>
      <w:bCs/>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947">
      <w:bodyDiv w:val="1"/>
      <w:marLeft w:val="0"/>
      <w:marRight w:val="0"/>
      <w:marTop w:val="0"/>
      <w:marBottom w:val="0"/>
      <w:divBdr>
        <w:top w:val="none" w:sz="0" w:space="0" w:color="auto"/>
        <w:left w:val="none" w:sz="0" w:space="0" w:color="auto"/>
        <w:bottom w:val="none" w:sz="0" w:space="0" w:color="auto"/>
        <w:right w:val="none" w:sz="0" w:space="0" w:color="auto"/>
      </w:divBdr>
    </w:div>
    <w:div w:id="41289033">
      <w:bodyDiv w:val="1"/>
      <w:marLeft w:val="0"/>
      <w:marRight w:val="0"/>
      <w:marTop w:val="0"/>
      <w:marBottom w:val="0"/>
      <w:divBdr>
        <w:top w:val="none" w:sz="0" w:space="0" w:color="auto"/>
        <w:left w:val="none" w:sz="0" w:space="0" w:color="auto"/>
        <w:bottom w:val="none" w:sz="0" w:space="0" w:color="auto"/>
        <w:right w:val="none" w:sz="0" w:space="0" w:color="auto"/>
      </w:divBdr>
    </w:div>
    <w:div w:id="126626823">
      <w:bodyDiv w:val="1"/>
      <w:marLeft w:val="0"/>
      <w:marRight w:val="0"/>
      <w:marTop w:val="0"/>
      <w:marBottom w:val="0"/>
      <w:divBdr>
        <w:top w:val="none" w:sz="0" w:space="0" w:color="auto"/>
        <w:left w:val="none" w:sz="0" w:space="0" w:color="auto"/>
        <w:bottom w:val="none" w:sz="0" w:space="0" w:color="auto"/>
        <w:right w:val="none" w:sz="0" w:space="0" w:color="auto"/>
      </w:divBdr>
    </w:div>
    <w:div w:id="137844849">
      <w:bodyDiv w:val="1"/>
      <w:marLeft w:val="0"/>
      <w:marRight w:val="0"/>
      <w:marTop w:val="0"/>
      <w:marBottom w:val="0"/>
      <w:divBdr>
        <w:top w:val="none" w:sz="0" w:space="0" w:color="auto"/>
        <w:left w:val="none" w:sz="0" w:space="0" w:color="auto"/>
        <w:bottom w:val="none" w:sz="0" w:space="0" w:color="auto"/>
        <w:right w:val="none" w:sz="0" w:space="0" w:color="auto"/>
      </w:divBdr>
    </w:div>
    <w:div w:id="182282690">
      <w:bodyDiv w:val="1"/>
      <w:marLeft w:val="0"/>
      <w:marRight w:val="0"/>
      <w:marTop w:val="0"/>
      <w:marBottom w:val="0"/>
      <w:divBdr>
        <w:top w:val="none" w:sz="0" w:space="0" w:color="auto"/>
        <w:left w:val="none" w:sz="0" w:space="0" w:color="auto"/>
        <w:bottom w:val="none" w:sz="0" w:space="0" w:color="auto"/>
        <w:right w:val="none" w:sz="0" w:space="0" w:color="auto"/>
      </w:divBdr>
    </w:div>
    <w:div w:id="188613761">
      <w:bodyDiv w:val="1"/>
      <w:marLeft w:val="0"/>
      <w:marRight w:val="0"/>
      <w:marTop w:val="0"/>
      <w:marBottom w:val="0"/>
      <w:divBdr>
        <w:top w:val="none" w:sz="0" w:space="0" w:color="auto"/>
        <w:left w:val="none" w:sz="0" w:space="0" w:color="auto"/>
        <w:bottom w:val="none" w:sz="0" w:space="0" w:color="auto"/>
        <w:right w:val="none" w:sz="0" w:space="0" w:color="auto"/>
      </w:divBdr>
    </w:div>
    <w:div w:id="193270002">
      <w:bodyDiv w:val="1"/>
      <w:marLeft w:val="0"/>
      <w:marRight w:val="0"/>
      <w:marTop w:val="0"/>
      <w:marBottom w:val="0"/>
      <w:divBdr>
        <w:top w:val="none" w:sz="0" w:space="0" w:color="auto"/>
        <w:left w:val="none" w:sz="0" w:space="0" w:color="auto"/>
        <w:bottom w:val="none" w:sz="0" w:space="0" w:color="auto"/>
        <w:right w:val="none" w:sz="0" w:space="0" w:color="auto"/>
      </w:divBdr>
    </w:div>
    <w:div w:id="246693749">
      <w:bodyDiv w:val="1"/>
      <w:marLeft w:val="0"/>
      <w:marRight w:val="0"/>
      <w:marTop w:val="0"/>
      <w:marBottom w:val="0"/>
      <w:divBdr>
        <w:top w:val="none" w:sz="0" w:space="0" w:color="auto"/>
        <w:left w:val="none" w:sz="0" w:space="0" w:color="auto"/>
        <w:bottom w:val="none" w:sz="0" w:space="0" w:color="auto"/>
        <w:right w:val="none" w:sz="0" w:space="0" w:color="auto"/>
      </w:divBdr>
    </w:div>
    <w:div w:id="350910674">
      <w:bodyDiv w:val="1"/>
      <w:marLeft w:val="0"/>
      <w:marRight w:val="0"/>
      <w:marTop w:val="0"/>
      <w:marBottom w:val="0"/>
      <w:divBdr>
        <w:top w:val="none" w:sz="0" w:space="0" w:color="auto"/>
        <w:left w:val="none" w:sz="0" w:space="0" w:color="auto"/>
        <w:bottom w:val="none" w:sz="0" w:space="0" w:color="auto"/>
        <w:right w:val="none" w:sz="0" w:space="0" w:color="auto"/>
      </w:divBdr>
    </w:div>
    <w:div w:id="377436307">
      <w:bodyDiv w:val="1"/>
      <w:marLeft w:val="0"/>
      <w:marRight w:val="0"/>
      <w:marTop w:val="0"/>
      <w:marBottom w:val="0"/>
      <w:divBdr>
        <w:top w:val="none" w:sz="0" w:space="0" w:color="auto"/>
        <w:left w:val="none" w:sz="0" w:space="0" w:color="auto"/>
        <w:bottom w:val="none" w:sz="0" w:space="0" w:color="auto"/>
        <w:right w:val="none" w:sz="0" w:space="0" w:color="auto"/>
      </w:divBdr>
    </w:div>
    <w:div w:id="453326039">
      <w:bodyDiv w:val="1"/>
      <w:marLeft w:val="0"/>
      <w:marRight w:val="0"/>
      <w:marTop w:val="0"/>
      <w:marBottom w:val="0"/>
      <w:divBdr>
        <w:top w:val="none" w:sz="0" w:space="0" w:color="auto"/>
        <w:left w:val="none" w:sz="0" w:space="0" w:color="auto"/>
        <w:bottom w:val="none" w:sz="0" w:space="0" w:color="auto"/>
        <w:right w:val="none" w:sz="0" w:space="0" w:color="auto"/>
      </w:divBdr>
    </w:div>
    <w:div w:id="453794806">
      <w:bodyDiv w:val="1"/>
      <w:marLeft w:val="0"/>
      <w:marRight w:val="0"/>
      <w:marTop w:val="0"/>
      <w:marBottom w:val="0"/>
      <w:divBdr>
        <w:top w:val="none" w:sz="0" w:space="0" w:color="auto"/>
        <w:left w:val="none" w:sz="0" w:space="0" w:color="auto"/>
        <w:bottom w:val="none" w:sz="0" w:space="0" w:color="auto"/>
        <w:right w:val="none" w:sz="0" w:space="0" w:color="auto"/>
      </w:divBdr>
    </w:div>
    <w:div w:id="479230601">
      <w:bodyDiv w:val="1"/>
      <w:marLeft w:val="0"/>
      <w:marRight w:val="0"/>
      <w:marTop w:val="0"/>
      <w:marBottom w:val="0"/>
      <w:divBdr>
        <w:top w:val="none" w:sz="0" w:space="0" w:color="auto"/>
        <w:left w:val="none" w:sz="0" w:space="0" w:color="auto"/>
        <w:bottom w:val="none" w:sz="0" w:space="0" w:color="auto"/>
        <w:right w:val="none" w:sz="0" w:space="0" w:color="auto"/>
      </w:divBdr>
    </w:div>
    <w:div w:id="511460247">
      <w:bodyDiv w:val="1"/>
      <w:marLeft w:val="0"/>
      <w:marRight w:val="0"/>
      <w:marTop w:val="0"/>
      <w:marBottom w:val="0"/>
      <w:divBdr>
        <w:top w:val="none" w:sz="0" w:space="0" w:color="auto"/>
        <w:left w:val="none" w:sz="0" w:space="0" w:color="auto"/>
        <w:bottom w:val="none" w:sz="0" w:space="0" w:color="auto"/>
        <w:right w:val="none" w:sz="0" w:space="0" w:color="auto"/>
      </w:divBdr>
    </w:div>
    <w:div w:id="528296675">
      <w:bodyDiv w:val="1"/>
      <w:marLeft w:val="0"/>
      <w:marRight w:val="0"/>
      <w:marTop w:val="0"/>
      <w:marBottom w:val="0"/>
      <w:divBdr>
        <w:top w:val="none" w:sz="0" w:space="0" w:color="auto"/>
        <w:left w:val="none" w:sz="0" w:space="0" w:color="auto"/>
        <w:bottom w:val="none" w:sz="0" w:space="0" w:color="auto"/>
        <w:right w:val="none" w:sz="0" w:space="0" w:color="auto"/>
      </w:divBdr>
    </w:div>
    <w:div w:id="629748108">
      <w:bodyDiv w:val="1"/>
      <w:marLeft w:val="0"/>
      <w:marRight w:val="0"/>
      <w:marTop w:val="0"/>
      <w:marBottom w:val="0"/>
      <w:divBdr>
        <w:top w:val="none" w:sz="0" w:space="0" w:color="auto"/>
        <w:left w:val="none" w:sz="0" w:space="0" w:color="auto"/>
        <w:bottom w:val="none" w:sz="0" w:space="0" w:color="auto"/>
        <w:right w:val="none" w:sz="0" w:space="0" w:color="auto"/>
      </w:divBdr>
      <w:divsChild>
        <w:div w:id="1103916730">
          <w:marLeft w:val="0"/>
          <w:marRight w:val="0"/>
          <w:marTop w:val="0"/>
          <w:marBottom w:val="0"/>
          <w:divBdr>
            <w:top w:val="none" w:sz="0" w:space="0" w:color="auto"/>
            <w:left w:val="none" w:sz="0" w:space="0" w:color="auto"/>
            <w:bottom w:val="none" w:sz="0" w:space="0" w:color="auto"/>
            <w:right w:val="none" w:sz="0" w:space="0" w:color="auto"/>
          </w:divBdr>
          <w:divsChild>
            <w:div w:id="1213151805">
              <w:marLeft w:val="0"/>
              <w:marRight w:val="0"/>
              <w:marTop w:val="0"/>
              <w:marBottom w:val="0"/>
              <w:divBdr>
                <w:top w:val="none" w:sz="0" w:space="0" w:color="auto"/>
                <w:left w:val="none" w:sz="0" w:space="0" w:color="auto"/>
                <w:bottom w:val="none" w:sz="0" w:space="0" w:color="auto"/>
                <w:right w:val="none" w:sz="0" w:space="0" w:color="auto"/>
              </w:divBdr>
              <w:divsChild>
                <w:div w:id="134638525">
                  <w:marLeft w:val="0"/>
                  <w:marRight w:val="0"/>
                  <w:marTop w:val="0"/>
                  <w:marBottom w:val="0"/>
                  <w:divBdr>
                    <w:top w:val="none" w:sz="0" w:space="0" w:color="auto"/>
                    <w:left w:val="none" w:sz="0" w:space="0" w:color="auto"/>
                    <w:bottom w:val="none" w:sz="0" w:space="0" w:color="auto"/>
                    <w:right w:val="none" w:sz="0" w:space="0" w:color="auto"/>
                  </w:divBdr>
                  <w:divsChild>
                    <w:div w:id="1954895458">
                      <w:marLeft w:val="0"/>
                      <w:marRight w:val="0"/>
                      <w:marTop w:val="0"/>
                      <w:marBottom w:val="0"/>
                      <w:divBdr>
                        <w:top w:val="none" w:sz="0" w:space="0" w:color="auto"/>
                        <w:left w:val="none" w:sz="0" w:space="0" w:color="auto"/>
                        <w:bottom w:val="none" w:sz="0" w:space="0" w:color="auto"/>
                        <w:right w:val="none" w:sz="0" w:space="0" w:color="auto"/>
                      </w:divBdr>
                      <w:divsChild>
                        <w:div w:id="1947034794">
                          <w:marLeft w:val="0"/>
                          <w:marRight w:val="0"/>
                          <w:marTop w:val="0"/>
                          <w:marBottom w:val="0"/>
                          <w:divBdr>
                            <w:top w:val="none" w:sz="0" w:space="0" w:color="auto"/>
                            <w:left w:val="none" w:sz="0" w:space="0" w:color="auto"/>
                            <w:bottom w:val="none" w:sz="0" w:space="0" w:color="auto"/>
                            <w:right w:val="none" w:sz="0" w:space="0" w:color="auto"/>
                          </w:divBdr>
                          <w:divsChild>
                            <w:div w:id="260989508">
                              <w:marLeft w:val="0"/>
                              <w:marRight w:val="0"/>
                              <w:marTop w:val="300"/>
                              <w:marBottom w:val="225"/>
                              <w:divBdr>
                                <w:top w:val="single" w:sz="6" w:space="0" w:color="DDDDDD"/>
                                <w:left w:val="single" w:sz="6" w:space="0" w:color="DDDDDD"/>
                                <w:bottom w:val="single" w:sz="6" w:space="0" w:color="DDDDDD"/>
                                <w:right w:val="single" w:sz="6" w:space="0" w:color="DDDDDD"/>
                              </w:divBdr>
                              <w:divsChild>
                                <w:div w:id="1697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449531">
      <w:bodyDiv w:val="1"/>
      <w:marLeft w:val="0"/>
      <w:marRight w:val="0"/>
      <w:marTop w:val="0"/>
      <w:marBottom w:val="0"/>
      <w:divBdr>
        <w:top w:val="none" w:sz="0" w:space="0" w:color="auto"/>
        <w:left w:val="none" w:sz="0" w:space="0" w:color="auto"/>
        <w:bottom w:val="none" w:sz="0" w:space="0" w:color="auto"/>
        <w:right w:val="none" w:sz="0" w:space="0" w:color="auto"/>
      </w:divBdr>
    </w:div>
    <w:div w:id="739445568">
      <w:bodyDiv w:val="1"/>
      <w:marLeft w:val="0"/>
      <w:marRight w:val="0"/>
      <w:marTop w:val="0"/>
      <w:marBottom w:val="0"/>
      <w:divBdr>
        <w:top w:val="none" w:sz="0" w:space="0" w:color="auto"/>
        <w:left w:val="none" w:sz="0" w:space="0" w:color="auto"/>
        <w:bottom w:val="none" w:sz="0" w:space="0" w:color="auto"/>
        <w:right w:val="none" w:sz="0" w:space="0" w:color="auto"/>
      </w:divBdr>
    </w:div>
    <w:div w:id="774636000">
      <w:bodyDiv w:val="1"/>
      <w:marLeft w:val="0"/>
      <w:marRight w:val="0"/>
      <w:marTop w:val="0"/>
      <w:marBottom w:val="0"/>
      <w:divBdr>
        <w:top w:val="none" w:sz="0" w:space="0" w:color="auto"/>
        <w:left w:val="none" w:sz="0" w:space="0" w:color="auto"/>
        <w:bottom w:val="none" w:sz="0" w:space="0" w:color="auto"/>
        <w:right w:val="none" w:sz="0" w:space="0" w:color="auto"/>
      </w:divBdr>
    </w:div>
    <w:div w:id="814881904">
      <w:bodyDiv w:val="1"/>
      <w:marLeft w:val="0"/>
      <w:marRight w:val="0"/>
      <w:marTop w:val="0"/>
      <w:marBottom w:val="0"/>
      <w:divBdr>
        <w:top w:val="none" w:sz="0" w:space="0" w:color="auto"/>
        <w:left w:val="none" w:sz="0" w:space="0" w:color="auto"/>
        <w:bottom w:val="none" w:sz="0" w:space="0" w:color="auto"/>
        <w:right w:val="none" w:sz="0" w:space="0" w:color="auto"/>
      </w:divBdr>
    </w:div>
    <w:div w:id="869148602">
      <w:bodyDiv w:val="1"/>
      <w:marLeft w:val="0"/>
      <w:marRight w:val="0"/>
      <w:marTop w:val="0"/>
      <w:marBottom w:val="0"/>
      <w:divBdr>
        <w:top w:val="none" w:sz="0" w:space="0" w:color="auto"/>
        <w:left w:val="none" w:sz="0" w:space="0" w:color="auto"/>
        <w:bottom w:val="none" w:sz="0" w:space="0" w:color="auto"/>
        <w:right w:val="none" w:sz="0" w:space="0" w:color="auto"/>
      </w:divBdr>
    </w:div>
    <w:div w:id="996228124">
      <w:bodyDiv w:val="1"/>
      <w:marLeft w:val="0"/>
      <w:marRight w:val="0"/>
      <w:marTop w:val="0"/>
      <w:marBottom w:val="0"/>
      <w:divBdr>
        <w:top w:val="none" w:sz="0" w:space="0" w:color="auto"/>
        <w:left w:val="none" w:sz="0" w:space="0" w:color="auto"/>
        <w:bottom w:val="none" w:sz="0" w:space="0" w:color="auto"/>
        <w:right w:val="none" w:sz="0" w:space="0" w:color="auto"/>
      </w:divBdr>
    </w:div>
    <w:div w:id="1166282348">
      <w:bodyDiv w:val="1"/>
      <w:marLeft w:val="0"/>
      <w:marRight w:val="0"/>
      <w:marTop w:val="0"/>
      <w:marBottom w:val="0"/>
      <w:divBdr>
        <w:top w:val="none" w:sz="0" w:space="0" w:color="auto"/>
        <w:left w:val="none" w:sz="0" w:space="0" w:color="auto"/>
        <w:bottom w:val="none" w:sz="0" w:space="0" w:color="auto"/>
        <w:right w:val="none" w:sz="0" w:space="0" w:color="auto"/>
      </w:divBdr>
    </w:div>
    <w:div w:id="1285579452">
      <w:bodyDiv w:val="1"/>
      <w:marLeft w:val="0"/>
      <w:marRight w:val="0"/>
      <w:marTop w:val="0"/>
      <w:marBottom w:val="0"/>
      <w:divBdr>
        <w:top w:val="none" w:sz="0" w:space="0" w:color="auto"/>
        <w:left w:val="none" w:sz="0" w:space="0" w:color="auto"/>
        <w:bottom w:val="none" w:sz="0" w:space="0" w:color="auto"/>
        <w:right w:val="none" w:sz="0" w:space="0" w:color="auto"/>
      </w:divBdr>
    </w:div>
    <w:div w:id="1348828606">
      <w:bodyDiv w:val="1"/>
      <w:marLeft w:val="0"/>
      <w:marRight w:val="0"/>
      <w:marTop w:val="0"/>
      <w:marBottom w:val="0"/>
      <w:divBdr>
        <w:top w:val="none" w:sz="0" w:space="0" w:color="auto"/>
        <w:left w:val="none" w:sz="0" w:space="0" w:color="auto"/>
        <w:bottom w:val="none" w:sz="0" w:space="0" w:color="auto"/>
        <w:right w:val="none" w:sz="0" w:space="0" w:color="auto"/>
      </w:divBdr>
    </w:div>
    <w:div w:id="1354502058">
      <w:bodyDiv w:val="1"/>
      <w:marLeft w:val="0"/>
      <w:marRight w:val="0"/>
      <w:marTop w:val="0"/>
      <w:marBottom w:val="0"/>
      <w:divBdr>
        <w:top w:val="none" w:sz="0" w:space="0" w:color="auto"/>
        <w:left w:val="none" w:sz="0" w:space="0" w:color="auto"/>
        <w:bottom w:val="none" w:sz="0" w:space="0" w:color="auto"/>
        <w:right w:val="none" w:sz="0" w:space="0" w:color="auto"/>
      </w:divBdr>
    </w:div>
    <w:div w:id="1444955613">
      <w:bodyDiv w:val="1"/>
      <w:marLeft w:val="0"/>
      <w:marRight w:val="0"/>
      <w:marTop w:val="0"/>
      <w:marBottom w:val="0"/>
      <w:divBdr>
        <w:top w:val="none" w:sz="0" w:space="0" w:color="auto"/>
        <w:left w:val="none" w:sz="0" w:space="0" w:color="auto"/>
        <w:bottom w:val="none" w:sz="0" w:space="0" w:color="auto"/>
        <w:right w:val="none" w:sz="0" w:space="0" w:color="auto"/>
      </w:divBdr>
    </w:div>
    <w:div w:id="1458375948">
      <w:bodyDiv w:val="1"/>
      <w:marLeft w:val="0"/>
      <w:marRight w:val="0"/>
      <w:marTop w:val="0"/>
      <w:marBottom w:val="0"/>
      <w:divBdr>
        <w:top w:val="none" w:sz="0" w:space="0" w:color="auto"/>
        <w:left w:val="none" w:sz="0" w:space="0" w:color="auto"/>
        <w:bottom w:val="none" w:sz="0" w:space="0" w:color="auto"/>
        <w:right w:val="none" w:sz="0" w:space="0" w:color="auto"/>
      </w:divBdr>
    </w:div>
    <w:div w:id="1544631381">
      <w:bodyDiv w:val="1"/>
      <w:marLeft w:val="0"/>
      <w:marRight w:val="0"/>
      <w:marTop w:val="0"/>
      <w:marBottom w:val="0"/>
      <w:divBdr>
        <w:top w:val="none" w:sz="0" w:space="0" w:color="auto"/>
        <w:left w:val="none" w:sz="0" w:space="0" w:color="auto"/>
        <w:bottom w:val="none" w:sz="0" w:space="0" w:color="auto"/>
        <w:right w:val="none" w:sz="0" w:space="0" w:color="auto"/>
      </w:divBdr>
    </w:div>
    <w:div w:id="1571429397">
      <w:bodyDiv w:val="1"/>
      <w:marLeft w:val="0"/>
      <w:marRight w:val="0"/>
      <w:marTop w:val="0"/>
      <w:marBottom w:val="0"/>
      <w:divBdr>
        <w:top w:val="none" w:sz="0" w:space="0" w:color="auto"/>
        <w:left w:val="none" w:sz="0" w:space="0" w:color="auto"/>
        <w:bottom w:val="none" w:sz="0" w:space="0" w:color="auto"/>
        <w:right w:val="none" w:sz="0" w:space="0" w:color="auto"/>
      </w:divBdr>
    </w:div>
    <w:div w:id="1581870161">
      <w:bodyDiv w:val="1"/>
      <w:marLeft w:val="0"/>
      <w:marRight w:val="0"/>
      <w:marTop w:val="0"/>
      <w:marBottom w:val="0"/>
      <w:divBdr>
        <w:top w:val="none" w:sz="0" w:space="0" w:color="auto"/>
        <w:left w:val="none" w:sz="0" w:space="0" w:color="auto"/>
        <w:bottom w:val="none" w:sz="0" w:space="0" w:color="auto"/>
        <w:right w:val="none" w:sz="0" w:space="0" w:color="auto"/>
      </w:divBdr>
    </w:div>
    <w:div w:id="1630090804">
      <w:bodyDiv w:val="1"/>
      <w:marLeft w:val="0"/>
      <w:marRight w:val="0"/>
      <w:marTop w:val="0"/>
      <w:marBottom w:val="0"/>
      <w:divBdr>
        <w:top w:val="none" w:sz="0" w:space="0" w:color="auto"/>
        <w:left w:val="none" w:sz="0" w:space="0" w:color="auto"/>
        <w:bottom w:val="none" w:sz="0" w:space="0" w:color="auto"/>
        <w:right w:val="none" w:sz="0" w:space="0" w:color="auto"/>
      </w:divBdr>
    </w:div>
    <w:div w:id="1639989274">
      <w:bodyDiv w:val="1"/>
      <w:marLeft w:val="0"/>
      <w:marRight w:val="0"/>
      <w:marTop w:val="0"/>
      <w:marBottom w:val="0"/>
      <w:divBdr>
        <w:top w:val="none" w:sz="0" w:space="0" w:color="auto"/>
        <w:left w:val="none" w:sz="0" w:space="0" w:color="auto"/>
        <w:bottom w:val="none" w:sz="0" w:space="0" w:color="auto"/>
        <w:right w:val="none" w:sz="0" w:space="0" w:color="auto"/>
      </w:divBdr>
    </w:div>
    <w:div w:id="1658337005">
      <w:bodyDiv w:val="1"/>
      <w:marLeft w:val="0"/>
      <w:marRight w:val="0"/>
      <w:marTop w:val="0"/>
      <w:marBottom w:val="0"/>
      <w:divBdr>
        <w:top w:val="none" w:sz="0" w:space="0" w:color="auto"/>
        <w:left w:val="none" w:sz="0" w:space="0" w:color="auto"/>
        <w:bottom w:val="none" w:sz="0" w:space="0" w:color="auto"/>
        <w:right w:val="none" w:sz="0" w:space="0" w:color="auto"/>
      </w:divBdr>
    </w:div>
    <w:div w:id="1714039154">
      <w:bodyDiv w:val="1"/>
      <w:marLeft w:val="0"/>
      <w:marRight w:val="0"/>
      <w:marTop w:val="0"/>
      <w:marBottom w:val="0"/>
      <w:divBdr>
        <w:top w:val="none" w:sz="0" w:space="0" w:color="auto"/>
        <w:left w:val="none" w:sz="0" w:space="0" w:color="auto"/>
        <w:bottom w:val="none" w:sz="0" w:space="0" w:color="auto"/>
        <w:right w:val="none" w:sz="0" w:space="0" w:color="auto"/>
      </w:divBdr>
    </w:div>
    <w:div w:id="1720856210">
      <w:bodyDiv w:val="1"/>
      <w:marLeft w:val="0"/>
      <w:marRight w:val="0"/>
      <w:marTop w:val="0"/>
      <w:marBottom w:val="0"/>
      <w:divBdr>
        <w:top w:val="none" w:sz="0" w:space="0" w:color="auto"/>
        <w:left w:val="none" w:sz="0" w:space="0" w:color="auto"/>
        <w:bottom w:val="none" w:sz="0" w:space="0" w:color="auto"/>
        <w:right w:val="none" w:sz="0" w:space="0" w:color="auto"/>
      </w:divBdr>
    </w:div>
    <w:div w:id="1737505484">
      <w:bodyDiv w:val="1"/>
      <w:marLeft w:val="0"/>
      <w:marRight w:val="0"/>
      <w:marTop w:val="0"/>
      <w:marBottom w:val="0"/>
      <w:divBdr>
        <w:top w:val="none" w:sz="0" w:space="0" w:color="auto"/>
        <w:left w:val="none" w:sz="0" w:space="0" w:color="auto"/>
        <w:bottom w:val="none" w:sz="0" w:space="0" w:color="auto"/>
        <w:right w:val="none" w:sz="0" w:space="0" w:color="auto"/>
      </w:divBdr>
    </w:div>
    <w:div w:id="1775633483">
      <w:bodyDiv w:val="1"/>
      <w:marLeft w:val="0"/>
      <w:marRight w:val="0"/>
      <w:marTop w:val="0"/>
      <w:marBottom w:val="0"/>
      <w:divBdr>
        <w:top w:val="none" w:sz="0" w:space="0" w:color="auto"/>
        <w:left w:val="none" w:sz="0" w:space="0" w:color="auto"/>
        <w:bottom w:val="none" w:sz="0" w:space="0" w:color="auto"/>
        <w:right w:val="none" w:sz="0" w:space="0" w:color="auto"/>
      </w:divBdr>
    </w:div>
    <w:div w:id="1895458863">
      <w:bodyDiv w:val="1"/>
      <w:marLeft w:val="0"/>
      <w:marRight w:val="0"/>
      <w:marTop w:val="0"/>
      <w:marBottom w:val="0"/>
      <w:divBdr>
        <w:top w:val="none" w:sz="0" w:space="0" w:color="auto"/>
        <w:left w:val="none" w:sz="0" w:space="0" w:color="auto"/>
        <w:bottom w:val="none" w:sz="0" w:space="0" w:color="auto"/>
        <w:right w:val="none" w:sz="0" w:space="0" w:color="auto"/>
      </w:divBdr>
    </w:div>
    <w:div w:id="1921408789">
      <w:bodyDiv w:val="1"/>
      <w:marLeft w:val="0"/>
      <w:marRight w:val="0"/>
      <w:marTop w:val="0"/>
      <w:marBottom w:val="0"/>
      <w:divBdr>
        <w:top w:val="none" w:sz="0" w:space="0" w:color="auto"/>
        <w:left w:val="none" w:sz="0" w:space="0" w:color="auto"/>
        <w:bottom w:val="none" w:sz="0" w:space="0" w:color="auto"/>
        <w:right w:val="none" w:sz="0" w:space="0" w:color="auto"/>
      </w:divBdr>
    </w:div>
    <w:div w:id="1930043779">
      <w:bodyDiv w:val="1"/>
      <w:marLeft w:val="0"/>
      <w:marRight w:val="0"/>
      <w:marTop w:val="0"/>
      <w:marBottom w:val="0"/>
      <w:divBdr>
        <w:top w:val="none" w:sz="0" w:space="0" w:color="auto"/>
        <w:left w:val="none" w:sz="0" w:space="0" w:color="auto"/>
        <w:bottom w:val="none" w:sz="0" w:space="0" w:color="auto"/>
        <w:right w:val="none" w:sz="0" w:space="0" w:color="auto"/>
      </w:divBdr>
    </w:div>
    <w:div w:id="1943294564">
      <w:bodyDiv w:val="1"/>
      <w:marLeft w:val="0"/>
      <w:marRight w:val="0"/>
      <w:marTop w:val="0"/>
      <w:marBottom w:val="0"/>
      <w:divBdr>
        <w:top w:val="none" w:sz="0" w:space="0" w:color="auto"/>
        <w:left w:val="none" w:sz="0" w:space="0" w:color="auto"/>
        <w:bottom w:val="none" w:sz="0" w:space="0" w:color="auto"/>
        <w:right w:val="none" w:sz="0" w:space="0" w:color="auto"/>
      </w:divBdr>
    </w:div>
    <w:div w:id="1956446435">
      <w:bodyDiv w:val="1"/>
      <w:marLeft w:val="0"/>
      <w:marRight w:val="0"/>
      <w:marTop w:val="0"/>
      <w:marBottom w:val="0"/>
      <w:divBdr>
        <w:top w:val="none" w:sz="0" w:space="0" w:color="auto"/>
        <w:left w:val="none" w:sz="0" w:space="0" w:color="auto"/>
        <w:bottom w:val="none" w:sz="0" w:space="0" w:color="auto"/>
        <w:right w:val="none" w:sz="0" w:space="0" w:color="auto"/>
      </w:divBdr>
    </w:div>
    <w:div w:id="1979415768">
      <w:bodyDiv w:val="1"/>
      <w:marLeft w:val="0"/>
      <w:marRight w:val="0"/>
      <w:marTop w:val="0"/>
      <w:marBottom w:val="0"/>
      <w:divBdr>
        <w:top w:val="none" w:sz="0" w:space="0" w:color="auto"/>
        <w:left w:val="none" w:sz="0" w:space="0" w:color="auto"/>
        <w:bottom w:val="none" w:sz="0" w:space="0" w:color="auto"/>
        <w:right w:val="none" w:sz="0" w:space="0" w:color="auto"/>
      </w:divBdr>
    </w:div>
    <w:div w:id="2021080837">
      <w:bodyDiv w:val="1"/>
      <w:marLeft w:val="0"/>
      <w:marRight w:val="0"/>
      <w:marTop w:val="0"/>
      <w:marBottom w:val="0"/>
      <w:divBdr>
        <w:top w:val="none" w:sz="0" w:space="0" w:color="auto"/>
        <w:left w:val="none" w:sz="0" w:space="0" w:color="auto"/>
        <w:bottom w:val="none" w:sz="0" w:space="0" w:color="auto"/>
        <w:right w:val="none" w:sz="0" w:space="0" w:color="auto"/>
      </w:divBdr>
    </w:div>
    <w:div w:id="2092501728">
      <w:bodyDiv w:val="1"/>
      <w:marLeft w:val="0"/>
      <w:marRight w:val="0"/>
      <w:marTop w:val="0"/>
      <w:marBottom w:val="0"/>
      <w:divBdr>
        <w:top w:val="none" w:sz="0" w:space="0" w:color="auto"/>
        <w:left w:val="none" w:sz="0" w:space="0" w:color="auto"/>
        <w:bottom w:val="none" w:sz="0" w:space="0" w:color="auto"/>
        <w:right w:val="none" w:sz="0" w:space="0" w:color="auto"/>
      </w:divBdr>
    </w:div>
    <w:div w:id="2093357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8.xml"/><Relationship Id="rId42" Type="http://schemas.openxmlformats.org/officeDocument/2006/relationships/footer" Target="footer19.xml"/><Relationship Id="rId47" Type="http://schemas.openxmlformats.org/officeDocument/2006/relationships/header" Target="header19.xml"/><Relationship Id="rId63" Type="http://schemas.openxmlformats.org/officeDocument/2006/relationships/footer" Target="footer29.xml"/><Relationship Id="rId68" Type="http://schemas.openxmlformats.org/officeDocument/2006/relationships/header" Target="header30.xml"/><Relationship Id="rId84" Type="http://schemas.openxmlformats.org/officeDocument/2006/relationships/image" Target="media/image6.PNG"/><Relationship Id="rId89" Type="http://schemas.openxmlformats.org/officeDocument/2006/relationships/image" Target="media/image11.PNG"/><Relationship Id="rId16" Type="http://schemas.openxmlformats.org/officeDocument/2006/relationships/footer" Target="footer6.xml"/><Relationship Id="rId107" Type="http://schemas.openxmlformats.org/officeDocument/2006/relationships/header" Target="header37.xml"/><Relationship Id="rId11" Type="http://schemas.openxmlformats.org/officeDocument/2006/relationships/footer" Target="footer3.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7.xml"/><Relationship Id="rId74" Type="http://schemas.openxmlformats.org/officeDocument/2006/relationships/header" Target="header33.xml"/><Relationship Id="rId79" Type="http://schemas.openxmlformats.org/officeDocument/2006/relationships/image" Target="media/image1.PNG"/><Relationship Id="rId102" Type="http://schemas.openxmlformats.org/officeDocument/2006/relationships/hyperlink" Target="https://gs.statcounter.com/platform-market-share/desktop-mobile-tablet" TargetMode="External"/><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image" Target="media/image17.PNG"/><Relationship Id="rId22" Type="http://schemas.openxmlformats.org/officeDocument/2006/relationships/footer" Target="footer9.xml"/><Relationship Id="rId27" Type="http://schemas.openxmlformats.org/officeDocument/2006/relationships/footer" Target="footer11.xml"/><Relationship Id="rId43" Type="http://schemas.openxmlformats.org/officeDocument/2006/relationships/header" Target="header17.xml"/><Relationship Id="rId48" Type="http://schemas.openxmlformats.org/officeDocument/2006/relationships/footer" Target="footer22.xml"/><Relationship Id="rId64" Type="http://schemas.openxmlformats.org/officeDocument/2006/relationships/footer" Target="footer30.xml"/><Relationship Id="rId69" Type="http://schemas.openxmlformats.org/officeDocument/2006/relationships/footer" Target="footer32.xml"/><Relationship Id="rId80" Type="http://schemas.openxmlformats.org/officeDocument/2006/relationships/image" Target="media/image2.PNG"/><Relationship Id="rId85" Type="http://schemas.openxmlformats.org/officeDocument/2006/relationships/image" Target="media/image7.PNG"/><Relationship Id="rId12" Type="http://schemas.openxmlformats.org/officeDocument/2006/relationships/footer" Target="footer4.xml"/><Relationship Id="rId17" Type="http://schemas.openxmlformats.org/officeDocument/2006/relationships/header" Target="header4.xml"/><Relationship Id="rId33" Type="http://schemas.openxmlformats.org/officeDocument/2006/relationships/footer" Target="footer14.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header" Target="header35.xml"/><Relationship Id="rId108" Type="http://schemas.openxmlformats.org/officeDocument/2006/relationships/footer" Target="footer40.xml"/><Relationship Id="rId54" Type="http://schemas.openxmlformats.org/officeDocument/2006/relationships/footer" Target="footer25.xml"/><Relationship Id="rId70" Type="http://schemas.openxmlformats.org/officeDocument/2006/relationships/footer" Target="footer33.xml"/><Relationship Id="rId75" Type="http://schemas.openxmlformats.org/officeDocument/2006/relationships/footer" Target="footer35.xml"/><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header" Target="header20.xml"/><Relationship Id="rId57" Type="http://schemas.openxmlformats.org/officeDocument/2006/relationships/footer" Target="footer26.xml"/><Relationship Id="rId106" Type="http://schemas.openxmlformats.org/officeDocument/2006/relationships/footer" Target="footer39.xml"/><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7.xml"/><Relationship Id="rId81" Type="http://schemas.openxmlformats.org/officeDocument/2006/relationships/image" Target="media/image3.PNG"/><Relationship Id="rId86" Type="http://schemas.openxmlformats.org/officeDocument/2006/relationships/image" Target="media/image8.PNG"/><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footer" Target="footer17.xml"/><Relationship Id="rId109" Type="http://schemas.openxmlformats.org/officeDocument/2006/relationships/fontTable" Target="fontTable.xml"/><Relationship Id="rId34" Type="http://schemas.openxmlformats.org/officeDocument/2006/relationships/footer" Target="footer15.xml"/><Relationship Id="rId50" Type="http://schemas.openxmlformats.org/officeDocument/2006/relationships/header" Target="header21.xml"/><Relationship Id="rId55" Type="http://schemas.openxmlformats.org/officeDocument/2006/relationships/header" Target="header23.xml"/><Relationship Id="rId76" Type="http://schemas.openxmlformats.org/officeDocument/2006/relationships/footer" Target="footer36.xml"/><Relationship Id="rId97" Type="http://schemas.openxmlformats.org/officeDocument/2006/relationships/image" Target="media/image19.PNG"/><Relationship Id="rId104"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10.xml"/><Relationship Id="rId40" Type="http://schemas.openxmlformats.org/officeDocument/2006/relationships/footer" Target="footer18.xml"/><Relationship Id="rId45" Type="http://schemas.openxmlformats.org/officeDocument/2006/relationships/footer" Target="footer20.xml"/><Relationship Id="rId66" Type="http://schemas.openxmlformats.org/officeDocument/2006/relationships/footer" Target="footer31.xml"/><Relationship Id="rId87" Type="http://schemas.openxmlformats.org/officeDocument/2006/relationships/image" Target="media/image9.PNG"/><Relationship Id="rId110" Type="http://schemas.openxmlformats.org/officeDocument/2006/relationships/theme" Target="theme/theme1.xml"/><Relationship Id="rId61" Type="http://schemas.openxmlformats.org/officeDocument/2006/relationships/header" Target="header26.xml"/><Relationship Id="rId82" Type="http://schemas.openxmlformats.org/officeDocument/2006/relationships/image" Target="media/image4.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footer" Target="footer13.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image" Target="media/image22.PNG"/><Relationship Id="rId105" Type="http://schemas.openxmlformats.org/officeDocument/2006/relationships/footer" Target="footer38.xml"/><Relationship Id="rId8" Type="http://schemas.openxmlformats.org/officeDocument/2006/relationships/header" Target="header1.xml"/><Relationship Id="rId51" Type="http://schemas.openxmlformats.org/officeDocument/2006/relationships/footer" Target="footer23.xml"/><Relationship Id="rId72" Type="http://schemas.openxmlformats.org/officeDocument/2006/relationships/footer" Target="footer34.xml"/><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21.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image" Target="media/image5.PNG"/><Relationship Id="rId8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7645E-B986-45F4-A6D8-AF435A7F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4989</Words>
  <Characters>40418</Characters>
  <Application>Microsoft Office Word</Application>
  <DocSecurity>0</DocSecurity>
  <Lines>336</Lines>
  <Paragraphs>90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Moveatis-projekti</vt:lpstr>
      <vt:lpstr>Moveatis-projekti</vt:lpstr>
    </vt:vector>
  </TitlesOfParts>
  <Company>University of Jyväskylä</Company>
  <LinksUpToDate>false</LinksUpToDate>
  <CharactersWithSpaces>45317</CharactersWithSpaces>
  <SharedDoc>false</SharedDoc>
  <HLinks>
    <vt:vector size="24" baseType="variant">
      <vt:variant>
        <vt:i4>5439541</vt:i4>
      </vt:variant>
      <vt:variant>
        <vt:i4>12</vt:i4>
      </vt:variant>
      <vt:variant>
        <vt:i4>0</vt:i4>
      </vt:variant>
      <vt:variant>
        <vt:i4>5</vt:i4>
      </vt:variant>
      <vt:variant>
        <vt:lpwstr>mailto:ilari.k.paananen@student.jyu.fi</vt:lpwstr>
      </vt:variant>
      <vt:variant>
        <vt:lpwstr/>
      </vt:variant>
      <vt:variant>
        <vt:i4>7077917</vt:i4>
      </vt:variant>
      <vt:variant>
        <vt:i4>9</vt:i4>
      </vt:variant>
      <vt:variant>
        <vt:i4>0</vt:i4>
      </vt:variant>
      <vt:variant>
        <vt:i4>5</vt:i4>
      </vt:variant>
      <vt:variant>
        <vt:lpwstr>mailto:juha.pa.moisio@student.jyu.fi</vt:lpwstr>
      </vt:variant>
      <vt:variant>
        <vt:lpwstr/>
      </vt:variant>
      <vt:variant>
        <vt:i4>6160492</vt:i4>
      </vt:variant>
      <vt:variant>
        <vt:i4>6</vt:i4>
      </vt:variant>
      <vt:variant>
        <vt:i4>0</vt:i4>
      </vt:variant>
      <vt:variant>
        <vt:i4>5</vt:i4>
      </vt:variant>
      <vt:variant>
        <vt:lpwstr>mailto:sami.m.j.kallio@student.jyu.fi</vt:lpwstr>
      </vt:variant>
      <vt:variant>
        <vt:lpwstr/>
      </vt:variant>
      <vt:variant>
        <vt:i4>7667787</vt:i4>
      </vt:variant>
      <vt:variant>
        <vt:i4>3</vt:i4>
      </vt:variant>
      <vt:variant>
        <vt:i4>0</vt:i4>
      </vt:variant>
      <vt:variant>
        <vt:i4>5</vt:i4>
      </vt:variant>
      <vt:variant>
        <vt:lpwstr>mailto:jarmojuujarvi@gmail.com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Rekodavi-sovellusprojekti</dc:title>
  <dc:subject/>
  <dc:creator>Lappalainen, Karoliina</dc:creator>
  <cp:keywords/>
  <dc:description/>
  <cp:lastModifiedBy>Hämäläinen, Dorrit</cp:lastModifiedBy>
  <cp:revision>3</cp:revision>
  <cp:lastPrinted>2021-09-06T14:13:00Z</cp:lastPrinted>
  <dcterms:created xsi:type="dcterms:W3CDTF">2021-09-06T14:08:00Z</dcterms:created>
  <dcterms:modified xsi:type="dcterms:W3CDTF">2021-09-06T14:14:00Z</dcterms:modified>
</cp:coreProperties>
</file>